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534" w:rsidRDefault="00FA5534">
      <w:pPr>
        <w:kinsoku w:val="0"/>
        <w:overflowPunct w:val="0"/>
        <w:spacing w:line="200" w:lineRule="exact"/>
        <w:rPr>
          <w:sz w:val="20"/>
          <w:szCs w:val="20"/>
        </w:rPr>
      </w:pPr>
      <w:bookmarkStart w:id="0" w:name="_GoBack"/>
      <w:bookmarkEnd w:id="0"/>
    </w:p>
    <w:p w:rsidR="00FA5534" w:rsidRDefault="00FA5534">
      <w:pPr>
        <w:kinsoku w:val="0"/>
        <w:overflowPunct w:val="0"/>
        <w:spacing w:line="200" w:lineRule="exact"/>
        <w:rPr>
          <w:sz w:val="20"/>
          <w:szCs w:val="20"/>
        </w:rPr>
      </w:pPr>
    </w:p>
    <w:p w:rsidR="00FA5534" w:rsidRDefault="00FA5534">
      <w:pPr>
        <w:kinsoku w:val="0"/>
        <w:overflowPunct w:val="0"/>
        <w:spacing w:line="200" w:lineRule="exact"/>
        <w:rPr>
          <w:sz w:val="20"/>
          <w:szCs w:val="20"/>
        </w:rPr>
      </w:pPr>
    </w:p>
    <w:p w:rsidR="00FA5534" w:rsidRDefault="00212F88" w:rsidP="00EF0C9D">
      <w:pPr>
        <w:kinsoku w:val="0"/>
        <w:overflowPunct w:val="0"/>
        <w:spacing w:before="69"/>
        <w:ind w:left="1418" w:right="1355"/>
        <w:jc w:val="center"/>
        <w:rPr>
          <w:rFonts w:ascii="Arial" w:hAnsi="Arial" w:cs="Arial"/>
          <w:color w:val="000000"/>
        </w:rPr>
      </w:pPr>
      <w:r>
        <w:rPr>
          <w:rFonts w:ascii="Arial" w:hAnsi="Arial" w:cs="Arial"/>
          <w:b/>
          <w:bCs/>
          <w:color w:val="231F20"/>
        </w:rPr>
        <w:t>Unter</w:t>
      </w:r>
      <w:r w:rsidR="00FA5534">
        <w:rPr>
          <w:rFonts w:ascii="Arial" w:hAnsi="Arial" w:cs="Arial"/>
          <w:b/>
          <w:bCs/>
          <w:color w:val="231F20"/>
        </w:rPr>
        <w:t>liz</w:t>
      </w:r>
      <w:r w:rsidR="00FA5534">
        <w:rPr>
          <w:rFonts w:ascii="Arial" w:hAnsi="Arial" w:cs="Arial"/>
          <w:b/>
          <w:bCs/>
          <w:color w:val="231F20"/>
          <w:spacing w:val="1"/>
        </w:rPr>
        <w:t>e</w:t>
      </w:r>
      <w:r w:rsidR="00FA5534">
        <w:rPr>
          <w:rFonts w:ascii="Arial" w:hAnsi="Arial" w:cs="Arial"/>
          <w:b/>
          <w:bCs/>
          <w:color w:val="231F20"/>
        </w:rPr>
        <w:t>nz</w:t>
      </w:r>
      <w:r w:rsidR="00FA5534">
        <w:rPr>
          <w:rFonts w:ascii="Arial" w:hAnsi="Arial" w:cs="Arial"/>
          <w:b/>
          <w:bCs/>
          <w:color w:val="231F20"/>
          <w:spacing w:val="-5"/>
        </w:rPr>
        <w:t>v</w:t>
      </w:r>
      <w:r w:rsidR="00FA5534">
        <w:rPr>
          <w:rFonts w:ascii="Arial" w:hAnsi="Arial" w:cs="Arial"/>
          <w:b/>
          <w:bCs/>
          <w:color w:val="231F20"/>
        </w:rPr>
        <w:t>ertrag für das FSC</w:t>
      </w:r>
      <w:r>
        <w:rPr>
          <w:rFonts w:ascii="Arial" w:hAnsi="Arial" w:cs="Arial"/>
          <w:b/>
          <w:bCs/>
          <w:color w:val="231F20"/>
        </w:rPr>
        <w:t>®</w:t>
      </w:r>
      <w:r w:rsidR="00FA5534">
        <w:rPr>
          <w:rFonts w:ascii="Arial" w:hAnsi="Arial" w:cs="Arial"/>
          <w:b/>
          <w:bCs/>
          <w:color w:val="231F20"/>
        </w:rPr>
        <w:t xml:space="preserve"> Zertifi</w:t>
      </w:r>
      <w:r w:rsidR="00FA5534">
        <w:rPr>
          <w:rFonts w:ascii="Arial" w:hAnsi="Arial" w:cs="Arial"/>
          <w:b/>
          <w:bCs/>
          <w:color w:val="231F20"/>
          <w:spacing w:val="-2"/>
        </w:rPr>
        <w:t>z</w:t>
      </w:r>
      <w:r w:rsidR="00FA5534">
        <w:rPr>
          <w:rFonts w:ascii="Arial" w:hAnsi="Arial" w:cs="Arial"/>
          <w:b/>
          <w:bCs/>
          <w:color w:val="231F20"/>
        </w:rPr>
        <w:t>ierungsprogramm</w:t>
      </w:r>
    </w:p>
    <w:p w:rsidR="00FA5534" w:rsidRDefault="00FA5534">
      <w:pPr>
        <w:kinsoku w:val="0"/>
        <w:overflowPunct w:val="0"/>
        <w:spacing w:before="2" w:line="120" w:lineRule="exact"/>
        <w:rPr>
          <w:sz w:val="12"/>
          <w:szCs w:val="12"/>
        </w:rPr>
      </w:pPr>
    </w:p>
    <w:p w:rsidR="00FA5534" w:rsidRPr="007915AD" w:rsidRDefault="00FA5534">
      <w:pPr>
        <w:pStyle w:val="Textkrper"/>
        <w:kinsoku w:val="0"/>
        <w:overflowPunct w:val="0"/>
        <w:spacing w:before="0"/>
        <w:ind w:left="109"/>
        <w:rPr>
          <w:color w:val="000000"/>
        </w:rPr>
      </w:pPr>
      <w:r w:rsidRPr="007915AD">
        <w:rPr>
          <w:color w:val="231F20"/>
          <w:spacing w:val="-2"/>
        </w:rPr>
        <w:t>z</w:t>
      </w:r>
      <w:r w:rsidRPr="007915AD">
        <w:rPr>
          <w:color w:val="231F20"/>
          <w:spacing w:val="-1"/>
        </w:rPr>
        <w:t>wi</w:t>
      </w:r>
      <w:r w:rsidRPr="007915AD">
        <w:rPr>
          <w:color w:val="231F20"/>
          <w:spacing w:val="1"/>
        </w:rPr>
        <w:t>sch</w:t>
      </w:r>
      <w:r w:rsidRPr="007915AD">
        <w:rPr>
          <w:color w:val="231F20"/>
          <w:spacing w:val="-1"/>
        </w:rPr>
        <w:t>e</w:t>
      </w:r>
      <w:r w:rsidRPr="007915AD">
        <w:rPr>
          <w:color w:val="231F20"/>
        </w:rPr>
        <w:t>n</w:t>
      </w:r>
    </w:p>
    <w:p w:rsidR="00FA5534" w:rsidRPr="007915AD" w:rsidRDefault="00FA5534">
      <w:pPr>
        <w:kinsoku w:val="0"/>
        <w:overflowPunct w:val="0"/>
        <w:spacing w:before="8" w:line="220" w:lineRule="exact"/>
        <w:rPr>
          <w:rFonts w:ascii="Arial" w:hAnsi="Arial" w:cs="Arial"/>
          <w:sz w:val="20"/>
          <w:szCs w:val="20"/>
        </w:rPr>
      </w:pPr>
    </w:p>
    <w:p w:rsidR="00FA5534" w:rsidRPr="007915AD" w:rsidRDefault="00FA5534">
      <w:pPr>
        <w:pStyle w:val="Textkrper"/>
        <w:tabs>
          <w:tab w:val="left" w:pos="960"/>
        </w:tabs>
        <w:kinsoku w:val="0"/>
        <w:overflowPunct w:val="0"/>
        <w:spacing w:before="0"/>
        <w:ind w:left="962" w:right="116" w:hanging="569"/>
        <w:rPr>
          <w:color w:val="000000"/>
        </w:rPr>
      </w:pPr>
      <w:r w:rsidRPr="007915AD">
        <w:rPr>
          <w:color w:val="231F20"/>
          <w:spacing w:val="-1"/>
        </w:rPr>
        <w:t>(1</w:t>
      </w:r>
      <w:r w:rsidRPr="007915AD">
        <w:rPr>
          <w:color w:val="231F20"/>
        </w:rPr>
        <w:t>)</w:t>
      </w:r>
      <w:r w:rsidRPr="007915AD">
        <w:rPr>
          <w:color w:val="231F20"/>
        </w:rPr>
        <w:tab/>
      </w:r>
      <w:r w:rsidR="00E805E7" w:rsidRPr="00E805E7">
        <w:rPr>
          <w:color w:val="231F20"/>
          <w:spacing w:val="-1"/>
        </w:rPr>
        <w:t>der Gruppenleitung Zielgruppe-West.de UG (haftungsbeschränkt)</w:t>
      </w:r>
      <w:r w:rsidR="00DB1BA2" w:rsidRPr="00E805E7">
        <w:rPr>
          <w:color w:val="231F20"/>
          <w:spacing w:val="-1"/>
        </w:rPr>
        <w:t xml:space="preserve"> mit Sitz in der </w:t>
      </w:r>
      <w:r w:rsidR="00E805E7" w:rsidRPr="00E805E7">
        <w:rPr>
          <w:color w:val="231F20"/>
          <w:spacing w:val="-1"/>
        </w:rPr>
        <w:t xml:space="preserve">Albecker Steige 87 </w:t>
      </w:r>
      <w:r w:rsidR="00DB1BA2" w:rsidRPr="00E805E7">
        <w:rPr>
          <w:color w:val="231F20"/>
          <w:spacing w:val="-1"/>
        </w:rPr>
        <w:t xml:space="preserve">in </w:t>
      </w:r>
      <w:r w:rsidR="00E805E7" w:rsidRPr="00E805E7">
        <w:rPr>
          <w:color w:val="231F20"/>
          <w:spacing w:val="-1"/>
        </w:rPr>
        <w:t>89075 Ulm.</w:t>
      </w:r>
    </w:p>
    <w:p w:rsidR="00051741" w:rsidRPr="007915AD" w:rsidRDefault="00051741">
      <w:pPr>
        <w:kinsoku w:val="0"/>
        <w:overflowPunct w:val="0"/>
        <w:spacing w:before="4" w:line="150" w:lineRule="exact"/>
        <w:rPr>
          <w:rFonts w:ascii="Arial" w:hAnsi="Arial" w:cs="Arial"/>
          <w:sz w:val="20"/>
          <w:szCs w:val="20"/>
        </w:rPr>
      </w:pPr>
    </w:p>
    <w:p w:rsidR="00FA5534" w:rsidRPr="007915AD" w:rsidRDefault="00FA5534">
      <w:pPr>
        <w:kinsoku w:val="0"/>
        <w:overflowPunct w:val="0"/>
        <w:spacing w:before="4" w:line="100" w:lineRule="exact"/>
        <w:rPr>
          <w:rFonts w:ascii="Arial" w:hAnsi="Arial" w:cs="Arial"/>
          <w:sz w:val="20"/>
          <w:szCs w:val="20"/>
        </w:rPr>
      </w:pPr>
    </w:p>
    <w:p w:rsidR="00553EE4" w:rsidRPr="007915AD" w:rsidRDefault="00553EE4" w:rsidP="00553EE4">
      <w:pPr>
        <w:pStyle w:val="berschrift2"/>
        <w:kinsoku w:val="0"/>
        <w:overflowPunct w:val="0"/>
        <w:ind w:left="5869" w:firstLine="611"/>
        <w:rPr>
          <w:color w:val="231F20"/>
        </w:rPr>
      </w:pPr>
      <w:r w:rsidRPr="007915AD">
        <w:rPr>
          <w:b w:val="0"/>
          <w:bCs w:val="0"/>
          <w:color w:val="231F20"/>
        </w:rPr>
        <w:t>-</w:t>
      </w:r>
      <w:r w:rsidRPr="007915AD">
        <w:rPr>
          <w:color w:val="231F20"/>
          <w:spacing w:val="-12"/>
        </w:rPr>
        <w:t xml:space="preserve"> </w:t>
      </w:r>
      <w:r w:rsidRPr="007915AD">
        <w:rPr>
          <w:color w:val="231F20"/>
        </w:rPr>
        <w:t>nachfolgen</w:t>
      </w:r>
      <w:r w:rsidRPr="007915AD">
        <w:rPr>
          <w:color w:val="231F20"/>
          <w:spacing w:val="5"/>
        </w:rPr>
        <w:t>d</w:t>
      </w:r>
      <w:r w:rsidRPr="007915AD">
        <w:rPr>
          <w:color w:val="231F20"/>
        </w:rPr>
        <w:t>:</w:t>
      </w:r>
      <w:r w:rsidRPr="007915AD">
        <w:rPr>
          <w:color w:val="231F20"/>
          <w:spacing w:val="-11"/>
        </w:rPr>
        <w:t xml:space="preserve"> </w:t>
      </w:r>
      <w:r w:rsidRPr="007915AD">
        <w:rPr>
          <w:color w:val="231F20"/>
        </w:rPr>
        <w:t>‘Gruppenleitung-</w:t>
      </w:r>
    </w:p>
    <w:p w:rsidR="00FA5534" w:rsidRPr="007915AD" w:rsidRDefault="00FA5534">
      <w:pPr>
        <w:kinsoku w:val="0"/>
        <w:overflowPunct w:val="0"/>
        <w:spacing w:line="200" w:lineRule="exact"/>
        <w:rPr>
          <w:rFonts w:ascii="Arial" w:hAnsi="Arial" w:cs="Arial"/>
          <w:sz w:val="20"/>
          <w:szCs w:val="20"/>
        </w:rPr>
      </w:pPr>
    </w:p>
    <w:p w:rsidR="00051741" w:rsidRPr="007915AD" w:rsidRDefault="00FA5534">
      <w:pPr>
        <w:pStyle w:val="Textkrper"/>
        <w:kinsoku w:val="0"/>
        <w:overflowPunct w:val="0"/>
        <w:spacing w:before="0" w:line="481" w:lineRule="auto"/>
        <w:ind w:left="393" w:hanging="284"/>
        <w:rPr>
          <w:color w:val="000000"/>
        </w:rPr>
      </w:pPr>
      <w:r w:rsidRPr="007915AD">
        <w:rPr>
          <w:color w:val="231F20"/>
          <w:spacing w:val="-1"/>
          <w:w w:val="95"/>
        </w:rPr>
        <w:t>und</w:t>
      </w:r>
      <w:r w:rsidRPr="007915AD">
        <w:rPr>
          <w:color w:val="231F20"/>
          <w:spacing w:val="-1"/>
          <w:w w:val="99"/>
        </w:rPr>
        <w:t xml:space="preserve"> </w:t>
      </w:r>
      <w:r w:rsidRPr="007915AD">
        <w:rPr>
          <w:color w:val="231F20"/>
          <w:spacing w:val="-1"/>
        </w:rPr>
        <w:t>(2)</w:t>
      </w:r>
    </w:p>
    <w:p w:rsidR="007E3843" w:rsidRPr="007915AD" w:rsidRDefault="007E3843" w:rsidP="007E3843">
      <w:pPr>
        <w:pStyle w:val="berschrift2"/>
        <w:kinsoku w:val="0"/>
        <w:overflowPunct w:val="0"/>
      </w:pPr>
    </w:p>
    <w:p w:rsidR="007E3843" w:rsidRPr="007915AD" w:rsidRDefault="00936B92" w:rsidP="007E3843">
      <w:pPr>
        <w:pStyle w:val="berschrift2"/>
        <w:kinsoku w:val="0"/>
        <w:overflowPunct w:val="0"/>
      </w:pPr>
      <w:r>
        <w:rPr>
          <w:noProof/>
        </w:rPr>
        <mc:AlternateContent>
          <mc:Choice Requires="wps">
            <w:drawing>
              <wp:anchor distT="0" distB="0" distL="114300" distR="114300" simplePos="0" relativeHeight="251654144" behindDoc="1" locked="0" layoutInCell="0" allowOverlap="1">
                <wp:simplePos x="0" y="0"/>
                <wp:positionH relativeFrom="page">
                  <wp:posOffset>1191895</wp:posOffset>
                </wp:positionH>
                <wp:positionV relativeFrom="paragraph">
                  <wp:posOffset>31115</wp:posOffset>
                </wp:positionV>
                <wp:extent cx="5668010" cy="45085"/>
                <wp:effectExtent l="0" t="0" r="0" b="0"/>
                <wp:wrapNone/>
                <wp:docPr id="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8010" cy="45085"/>
                        </a:xfrm>
                        <a:custGeom>
                          <a:avLst/>
                          <a:gdLst>
                            <a:gd name="T0" fmla="*/ 0 w 8677"/>
                            <a:gd name="T1" fmla="*/ 0 h 20"/>
                            <a:gd name="T2" fmla="*/ 8676 w 8677"/>
                            <a:gd name="T3" fmla="*/ 0 h 20"/>
                          </a:gdLst>
                          <a:ahLst/>
                          <a:cxnLst>
                            <a:cxn ang="0">
                              <a:pos x="T0" y="T1"/>
                            </a:cxn>
                            <a:cxn ang="0">
                              <a:pos x="T2" y="T3"/>
                            </a:cxn>
                          </a:cxnLst>
                          <a:rect l="0" t="0" r="r" b="b"/>
                          <a:pathLst>
                            <a:path w="8677" h="20">
                              <a:moveTo>
                                <a:pt x="0" y="0"/>
                              </a:moveTo>
                              <a:lnTo>
                                <a:pt x="8676"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A0E3F" id="Freeform 2" o:spid="_x0000_s1026" style="position:absolute;margin-left:93.85pt;margin-top:2.45pt;width:446.3pt;height:3.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" o:allowincell="f" path="m,l8676,e" filled="f" strokecolor="#221e1f" strokeweight=".22133mm">
                <v:path arrowok="t" o:connecttype="custom" o:connectlocs="0,0;5667357,0" o:connectangles="0,0"/>
                <w10:wrap anchorx="page"/>
              </v:shape>
            </w:pict>
          </mc:Fallback>
        </mc:AlternateContent>
      </w:r>
    </w:p>
    <w:p w:rsidR="007E3843" w:rsidRPr="007915AD" w:rsidRDefault="00936B92">
      <w:pPr>
        <w:kinsoku w:val="0"/>
        <w:overflowPunct w:val="0"/>
        <w:spacing w:before="5" w:line="150" w:lineRule="exact"/>
        <w:rPr>
          <w:rFonts w:ascii="Arial" w:hAnsi="Arial" w:cs="Arial"/>
          <w:sz w:val="20"/>
          <w:szCs w:val="20"/>
        </w:rPr>
      </w:pPr>
      <w:r>
        <w:rPr>
          <w:noProof/>
        </w:rPr>
        <mc:AlternateContent>
          <mc:Choice Requires="wps">
            <w:drawing>
              <wp:anchor distT="0" distB="0" distL="114300" distR="114300" simplePos="0" relativeHeight="251659264" behindDoc="1" locked="0" layoutInCell="0" allowOverlap="1">
                <wp:simplePos x="0" y="0"/>
                <wp:positionH relativeFrom="page">
                  <wp:posOffset>1191895</wp:posOffset>
                </wp:positionH>
                <wp:positionV relativeFrom="paragraph">
                  <wp:posOffset>48895</wp:posOffset>
                </wp:positionV>
                <wp:extent cx="5668010" cy="45085"/>
                <wp:effectExtent l="0" t="0" r="0" b="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8010" cy="45085"/>
                        </a:xfrm>
                        <a:custGeom>
                          <a:avLst/>
                          <a:gdLst>
                            <a:gd name="T0" fmla="*/ 0 w 8677"/>
                            <a:gd name="T1" fmla="*/ 0 h 20"/>
                            <a:gd name="T2" fmla="*/ 8676 w 8677"/>
                            <a:gd name="T3" fmla="*/ 0 h 20"/>
                          </a:gdLst>
                          <a:ahLst/>
                          <a:cxnLst>
                            <a:cxn ang="0">
                              <a:pos x="T0" y="T1"/>
                            </a:cxn>
                            <a:cxn ang="0">
                              <a:pos x="T2" y="T3"/>
                            </a:cxn>
                          </a:cxnLst>
                          <a:rect l="0" t="0" r="r" b="b"/>
                          <a:pathLst>
                            <a:path w="8677" h="20">
                              <a:moveTo>
                                <a:pt x="0" y="0"/>
                              </a:moveTo>
                              <a:lnTo>
                                <a:pt x="8676"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7357F" id="Freeform 3" o:spid="_x0000_s1026" style="position:absolute;margin-left:93.85pt;margin-top:3.85pt;width:446.3pt;height: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" o:allowincell="f" path="m,l8676,e" filled="f" strokecolor="#221e1f" strokeweight=".22133mm">
                <v:path arrowok="t" o:connecttype="custom" o:connectlocs="0,0;5667357,0" o:connectangles="0,0"/>
                <w10:wrap anchorx="page"/>
              </v:shape>
            </w:pict>
          </mc:Fallback>
        </mc:AlternateContent>
      </w:r>
    </w:p>
    <w:p w:rsidR="007E3843" w:rsidRPr="007915AD" w:rsidRDefault="007E3843">
      <w:pPr>
        <w:kinsoku w:val="0"/>
        <w:overflowPunct w:val="0"/>
        <w:spacing w:before="5" w:line="150" w:lineRule="exact"/>
        <w:rPr>
          <w:rFonts w:ascii="Arial" w:hAnsi="Arial" w:cs="Arial"/>
          <w:sz w:val="20"/>
          <w:szCs w:val="20"/>
        </w:rPr>
      </w:pPr>
    </w:p>
    <w:p w:rsidR="007E3843" w:rsidRPr="007915AD" w:rsidRDefault="00936B92">
      <w:pPr>
        <w:kinsoku w:val="0"/>
        <w:overflowPunct w:val="0"/>
        <w:spacing w:before="5" w:line="150" w:lineRule="exact"/>
        <w:rPr>
          <w:rFonts w:ascii="Arial" w:hAnsi="Arial" w:cs="Arial"/>
          <w:sz w:val="20"/>
          <w:szCs w:val="20"/>
        </w:rPr>
      </w:pPr>
      <w:r>
        <w:rPr>
          <w:noProof/>
        </w:rPr>
        <mc:AlternateContent>
          <mc:Choice Requires="wps">
            <w:drawing>
              <wp:anchor distT="0" distB="0" distL="114300" distR="114300" simplePos="0" relativeHeight="251661312" behindDoc="1" locked="0" layoutInCell="0" allowOverlap="1">
                <wp:simplePos x="0" y="0"/>
                <wp:positionH relativeFrom="page">
                  <wp:posOffset>1191895</wp:posOffset>
                </wp:positionH>
                <wp:positionV relativeFrom="paragraph">
                  <wp:posOffset>17145</wp:posOffset>
                </wp:positionV>
                <wp:extent cx="5728970" cy="45085"/>
                <wp:effectExtent l="0" t="0" r="0" b="0"/>
                <wp:wrapNone/>
                <wp:docPr id="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8970" cy="45085"/>
                        </a:xfrm>
                        <a:custGeom>
                          <a:avLst/>
                          <a:gdLst>
                            <a:gd name="T0" fmla="*/ 0 w 8677"/>
                            <a:gd name="T1" fmla="*/ 0 h 20"/>
                            <a:gd name="T2" fmla="*/ 8676 w 8677"/>
                            <a:gd name="T3" fmla="*/ 0 h 20"/>
                          </a:gdLst>
                          <a:ahLst/>
                          <a:cxnLst>
                            <a:cxn ang="0">
                              <a:pos x="T0" y="T1"/>
                            </a:cxn>
                            <a:cxn ang="0">
                              <a:pos x="T2" y="T3"/>
                            </a:cxn>
                          </a:cxnLst>
                          <a:rect l="0" t="0" r="r" b="b"/>
                          <a:pathLst>
                            <a:path w="8677" h="20">
                              <a:moveTo>
                                <a:pt x="0" y="0"/>
                              </a:moveTo>
                              <a:lnTo>
                                <a:pt x="8676"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F8E22" id="Freeform 4" o:spid="_x0000_s1026" style="position:absolute;margin-left:93.85pt;margin-top:1.35pt;width:451.1pt;height:3.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" o:allowincell="f" path="m,l8676,e" filled="f" strokecolor="#221e1f" strokeweight=".22133mm">
                <v:path arrowok="t" o:connecttype="custom" o:connectlocs="0,0;5728310,0" o:connectangles="0,0"/>
                <w10:wrap anchorx="page"/>
              </v:shape>
            </w:pict>
          </mc:Fallback>
        </mc:AlternateContent>
      </w:r>
    </w:p>
    <w:p w:rsidR="007E3843" w:rsidRPr="007915AD" w:rsidRDefault="00936B92">
      <w:pPr>
        <w:kinsoku w:val="0"/>
        <w:overflowPunct w:val="0"/>
        <w:spacing w:before="5" w:line="150" w:lineRule="exact"/>
        <w:rPr>
          <w:rFonts w:ascii="Arial" w:hAnsi="Arial" w:cs="Arial"/>
          <w:sz w:val="20"/>
          <w:szCs w:val="20"/>
        </w:rPr>
      </w:pPr>
      <w:r>
        <w:rPr>
          <w:noProof/>
        </w:rPr>
        <mc:AlternateContent>
          <mc:Choice Requires="wps">
            <w:drawing>
              <wp:anchor distT="0" distB="0" distL="114300" distR="114300" simplePos="0" relativeHeight="251660288" behindDoc="1" locked="0" layoutInCell="0" allowOverlap="1">
                <wp:simplePos x="0" y="0"/>
                <wp:positionH relativeFrom="page">
                  <wp:posOffset>1191895</wp:posOffset>
                </wp:positionH>
                <wp:positionV relativeFrom="paragraph">
                  <wp:posOffset>80645</wp:posOffset>
                </wp:positionV>
                <wp:extent cx="5728970" cy="45085"/>
                <wp:effectExtent l="0" t="0" r="0" b="0"/>
                <wp:wrapNone/>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8970" cy="45085"/>
                        </a:xfrm>
                        <a:custGeom>
                          <a:avLst/>
                          <a:gdLst>
                            <a:gd name="T0" fmla="*/ 0 w 8677"/>
                            <a:gd name="T1" fmla="*/ 0 h 20"/>
                            <a:gd name="T2" fmla="*/ 8676 w 8677"/>
                            <a:gd name="T3" fmla="*/ 0 h 20"/>
                          </a:gdLst>
                          <a:ahLst/>
                          <a:cxnLst>
                            <a:cxn ang="0">
                              <a:pos x="T0" y="T1"/>
                            </a:cxn>
                            <a:cxn ang="0">
                              <a:pos x="T2" y="T3"/>
                            </a:cxn>
                          </a:cxnLst>
                          <a:rect l="0" t="0" r="r" b="b"/>
                          <a:pathLst>
                            <a:path w="8677" h="20">
                              <a:moveTo>
                                <a:pt x="0" y="0"/>
                              </a:moveTo>
                              <a:lnTo>
                                <a:pt x="8676"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AA2CA" id="Freeform 5" o:spid="_x0000_s1026" style="position:absolute;margin-left:93.85pt;margin-top:6.35pt;width:451.1pt;height:3.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" o:allowincell="f" path="m,l8676,e" filled="f" strokecolor="#221e1f" strokeweight=".22133mm">
                <v:path arrowok="t" o:connecttype="custom" o:connectlocs="0,0;5728310,0" o:connectangles="0,0"/>
                <w10:wrap anchorx="page"/>
              </v:shape>
            </w:pict>
          </mc:Fallback>
        </mc:AlternateContent>
      </w:r>
    </w:p>
    <w:p w:rsidR="007E3843" w:rsidRPr="007915AD" w:rsidRDefault="007E3843">
      <w:pPr>
        <w:kinsoku w:val="0"/>
        <w:overflowPunct w:val="0"/>
        <w:spacing w:before="5" w:line="150" w:lineRule="exact"/>
        <w:rPr>
          <w:rFonts w:ascii="Arial" w:hAnsi="Arial" w:cs="Arial"/>
          <w:sz w:val="20"/>
          <w:szCs w:val="20"/>
        </w:rPr>
      </w:pPr>
    </w:p>
    <w:p w:rsidR="00FA5534" w:rsidRPr="007915AD" w:rsidRDefault="00FA5534">
      <w:pPr>
        <w:pStyle w:val="Textkrper"/>
        <w:kinsoku w:val="0"/>
        <w:overflowPunct w:val="0"/>
        <w:ind w:left="962" w:right="1052"/>
        <w:rPr>
          <w:color w:val="000000"/>
        </w:rPr>
      </w:pPr>
      <w:r w:rsidRPr="007915AD">
        <w:rPr>
          <w:color w:val="231F20"/>
        </w:rPr>
        <w:t>(</w:t>
      </w:r>
      <w:r w:rsidRPr="007915AD">
        <w:rPr>
          <w:color w:val="231F20"/>
          <w:spacing w:val="-1"/>
        </w:rPr>
        <w:t>BIT</w:t>
      </w:r>
      <w:r w:rsidRPr="007915AD">
        <w:rPr>
          <w:color w:val="231F20"/>
          <w:spacing w:val="3"/>
        </w:rPr>
        <w:t>T</w:t>
      </w:r>
      <w:r w:rsidRPr="007915AD">
        <w:rPr>
          <w:color w:val="231F20"/>
        </w:rPr>
        <w:t>E</w:t>
      </w:r>
      <w:r w:rsidRPr="007915AD">
        <w:rPr>
          <w:color w:val="231F20"/>
          <w:spacing w:val="-10"/>
        </w:rPr>
        <w:t xml:space="preserve"> </w:t>
      </w:r>
      <w:r w:rsidRPr="007915AD">
        <w:rPr>
          <w:color w:val="231F20"/>
        </w:rPr>
        <w:t>FI</w:t>
      </w:r>
      <w:r w:rsidRPr="007915AD">
        <w:rPr>
          <w:color w:val="231F20"/>
          <w:spacing w:val="-1"/>
        </w:rPr>
        <w:t>RME</w:t>
      </w:r>
      <w:r w:rsidRPr="007915AD">
        <w:rPr>
          <w:color w:val="231F20"/>
          <w:spacing w:val="2"/>
        </w:rPr>
        <w:t>N</w:t>
      </w:r>
      <w:r w:rsidRPr="007915AD">
        <w:rPr>
          <w:color w:val="231F20"/>
          <w:spacing w:val="-1"/>
        </w:rPr>
        <w:t>N</w:t>
      </w:r>
      <w:r w:rsidRPr="007915AD">
        <w:rPr>
          <w:color w:val="231F20"/>
          <w:spacing w:val="1"/>
        </w:rPr>
        <w:t>A</w:t>
      </w:r>
      <w:r w:rsidRPr="007915AD">
        <w:rPr>
          <w:color w:val="231F20"/>
          <w:spacing w:val="-1"/>
        </w:rPr>
        <w:t>M</w:t>
      </w:r>
      <w:r w:rsidRPr="007915AD">
        <w:rPr>
          <w:color w:val="231F20"/>
        </w:rPr>
        <w:t>E</w:t>
      </w:r>
      <w:r w:rsidRPr="007915AD">
        <w:rPr>
          <w:color w:val="231F20"/>
          <w:spacing w:val="-9"/>
        </w:rPr>
        <w:t xml:space="preserve"> </w:t>
      </w:r>
      <w:r w:rsidRPr="007915AD">
        <w:rPr>
          <w:color w:val="231F20"/>
        </w:rPr>
        <w:t>&amp;</w:t>
      </w:r>
      <w:r w:rsidRPr="007915AD">
        <w:rPr>
          <w:color w:val="231F20"/>
          <w:spacing w:val="-11"/>
        </w:rPr>
        <w:t xml:space="preserve"> </w:t>
      </w:r>
      <w:r w:rsidRPr="007915AD">
        <w:rPr>
          <w:color w:val="231F20"/>
          <w:spacing w:val="2"/>
        </w:rPr>
        <w:t>R</w:t>
      </w:r>
      <w:r w:rsidRPr="007915AD">
        <w:rPr>
          <w:color w:val="231F20"/>
          <w:spacing w:val="-1"/>
        </w:rPr>
        <w:t>ECH</w:t>
      </w:r>
      <w:r w:rsidRPr="007915AD">
        <w:rPr>
          <w:color w:val="231F20"/>
          <w:spacing w:val="3"/>
        </w:rPr>
        <w:t>T</w:t>
      </w:r>
      <w:r w:rsidRPr="007915AD">
        <w:rPr>
          <w:color w:val="231F20"/>
          <w:spacing w:val="-1"/>
        </w:rPr>
        <w:t>S</w:t>
      </w:r>
      <w:r w:rsidRPr="007915AD">
        <w:rPr>
          <w:color w:val="231F20"/>
        </w:rPr>
        <w:t>FO</w:t>
      </w:r>
      <w:r w:rsidRPr="007915AD">
        <w:rPr>
          <w:color w:val="231F20"/>
          <w:spacing w:val="-1"/>
        </w:rPr>
        <w:t>RM,</w:t>
      </w:r>
      <w:r w:rsidRPr="007915AD">
        <w:rPr>
          <w:color w:val="231F20"/>
          <w:spacing w:val="-1"/>
          <w:w w:val="99"/>
        </w:rPr>
        <w:t xml:space="preserve"> </w:t>
      </w:r>
      <w:r w:rsidRPr="007915AD">
        <w:rPr>
          <w:color w:val="231F20"/>
          <w:spacing w:val="-1"/>
        </w:rPr>
        <w:t>AD</w:t>
      </w:r>
      <w:r w:rsidRPr="007915AD">
        <w:rPr>
          <w:color w:val="231F20"/>
          <w:spacing w:val="2"/>
        </w:rPr>
        <w:t>R</w:t>
      </w:r>
      <w:r w:rsidRPr="007915AD">
        <w:rPr>
          <w:color w:val="231F20"/>
          <w:spacing w:val="-1"/>
        </w:rPr>
        <w:t>E</w:t>
      </w:r>
      <w:r w:rsidRPr="007915AD">
        <w:rPr>
          <w:color w:val="231F20"/>
          <w:spacing w:val="1"/>
        </w:rPr>
        <w:t>S</w:t>
      </w:r>
      <w:r w:rsidRPr="007915AD">
        <w:rPr>
          <w:color w:val="231F20"/>
          <w:spacing w:val="-1"/>
        </w:rPr>
        <w:t>S</w:t>
      </w:r>
      <w:r w:rsidRPr="007915AD">
        <w:rPr>
          <w:color w:val="231F20"/>
        </w:rPr>
        <w:t>E</w:t>
      </w:r>
      <w:r w:rsidRPr="007915AD">
        <w:rPr>
          <w:color w:val="231F20"/>
          <w:spacing w:val="-10"/>
        </w:rPr>
        <w:t xml:space="preserve"> </w:t>
      </w:r>
      <w:r w:rsidRPr="007915AD">
        <w:rPr>
          <w:color w:val="231F20"/>
        </w:rPr>
        <w:t>&amp;</w:t>
      </w:r>
      <w:r w:rsidRPr="007915AD">
        <w:rPr>
          <w:color w:val="231F20"/>
          <w:spacing w:val="-12"/>
        </w:rPr>
        <w:t xml:space="preserve"> </w:t>
      </w:r>
      <w:r w:rsidRPr="007915AD">
        <w:rPr>
          <w:color w:val="231F20"/>
          <w:spacing w:val="2"/>
        </w:rPr>
        <w:t>N</w:t>
      </w:r>
      <w:r w:rsidRPr="007915AD">
        <w:rPr>
          <w:color w:val="231F20"/>
          <w:spacing w:val="-1"/>
        </w:rPr>
        <w:t>A</w:t>
      </w:r>
      <w:r w:rsidRPr="007915AD">
        <w:rPr>
          <w:color w:val="231F20"/>
          <w:spacing w:val="1"/>
        </w:rPr>
        <w:t>M</w:t>
      </w:r>
      <w:r w:rsidRPr="007915AD">
        <w:rPr>
          <w:color w:val="231F20"/>
        </w:rPr>
        <w:t>E</w:t>
      </w:r>
      <w:r w:rsidRPr="007915AD">
        <w:rPr>
          <w:color w:val="231F20"/>
          <w:spacing w:val="-11"/>
        </w:rPr>
        <w:t xml:space="preserve"> </w:t>
      </w:r>
      <w:r w:rsidRPr="007915AD">
        <w:rPr>
          <w:color w:val="231F20"/>
          <w:spacing w:val="2"/>
        </w:rPr>
        <w:t>D</w:t>
      </w:r>
      <w:r w:rsidRPr="007915AD">
        <w:rPr>
          <w:color w:val="231F20"/>
          <w:spacing w:val="-1"/>
        </w:rPr>
        <w:t>E</w:t>
      </w:r>
      <w:r w:rsidRPr="007915AD">
        <w:rPr>
          <w:color w:val="231F20"/>
        </w:rPr>
        <w:t>S</w:t>
      </w:r>
      <w:r w:rsidRPr="007915AD">
        <w:rPr>
          <w:color w:val="231F20"/>
          <w:spacing w:val="-10"/>
        </w:rPr>
        <w:t xml:space="preserve"> </w:t>
      </w:r>
      <w:r w:rsidRPr="007915AD">
        <w:rPr>
          <w:color w:val="231F20"/>
          <w:spacing w:val="1"/>
        </w:rPr>
        <w:t>A</w:t>
      </w:r>
      <w:r w:rsidRPr="007915AD">
        <w:rPr>
          <w:color w:val="231F20"/>
          <w:spacing w:val="-1"/>
        </w:rPr>
        <w:t>U</w:t>
      </w:r>
      <w:r w:rsidRPr="007915AD">
        <w:rPr>
          <w:color w:val="231F20"/>
          <w:spacing w:val="3"/>
        </w:rPr>
        <w:t>T</w:t>
      </w:r>
      <w:r w:rsidRPr="007915AD">
        <w:rPr>
          <w:color w:val="231F20"/>
        </w:rPr>
        <w:t>O</w:t>
      </w:r>
      <w:r w:rsidRPr="007915AD">
        <w:rPr>
          <w:color w:val="231F20"/>
          <w:spacing w:val="-1"/>
        </w:rPr>
        <w:t>RISIER</w:t>
      </w:r>
      <w:r w:rsidRPr="007915AD">
        <w:rPr>
          <w:color w:val="231F20"/>
          <w:spacing w:val="3"/>
        </w:rPr>
        <w:t>T</w:t>
      </w:r>
      <w:r w:rsidRPr="007915AD">
        <w:rPr>
          <w:color w:val="231F20"/>
          <w:spacing w:val="-1"/>
        </w:rPr>
        <w:t>E</w:t>
      </w:r>
      <w:r w:rsidRPr="007915AD">
        <w:rPr>
          <w:color w:val="231F20"/>
        </w:rPr>
        <w:t>N</w:t>
      </w:r>
      <w:r w:rsidRPr="007915AD">
        <w:rPr>
          <w:color w:val="231F20"/>
          <w:spacing w:val="-11"/>
        </w:rPr>
        <w:t xml:space="preserve"> </w:t>
      </w:r>
      <w:r w:rsidRPr="007915AD">
        <w:rPr>
          <w:color w:val="231F20"/>
          <w:spacing w:val="1"/>
        </w:rPr>
        <w:t>V</w:t>
      </w:r>
      <w:r w:rsidRPr="007915AD">
        <w:rPr>
          <w:color w:val="231F20"/>
          <w:spacing w:val="-1"/>
        </w:rPr>
        <w:t>ER</w:t>
      </w:r>
      <w:r w:rsidRPr="007915AD">
        <w:rPr>
          <w:color w:val="231F20"/>
          <w:spacing w:val="3"/>
        </w:rPr>
        <w:t>T</w:t>
      </w:r>
      <w:r w:rsidRPr="007915AD">
        <w:rPr>
          <w:color w:val="231F20"/>
          <w:spacing w:val="-1"/>
        </w:rPr>
        <w:t>R</w:t>
      </w:r>
      <w:r w:rsidRPr="007915AD">
        <w:rPr>
          <w:color w:val="231F20"/>
          <w:spacing w:val="1"/>
        </w:rPr>
        <w:t>E</w:t>
      </w:r>
      <w:r w:rsidRPr="007915AD">
        <w:rPr>
          <w:color w:val="231F20"/>
          <w:spacing w:val="3"/>
        </w:rPr>
        <w:t>T</w:t>
      </w:r>
      <w:r w:rsidRPr="007915AD">
        <w:rPr>
          <w:color w:val="231F20"/>
          <w:spacing w:val="-1"/>
        </w:rPr>
        <w:t>ER</w:t>
      </w:r>
      <w:r w:rsidRPr="007915AD">
        <w:rPr>
          <w:color w:val="231F20"/>
        </w:rPr>
        <w:t>S</w:t>
      </w:r>
      <w:r w:rsidRPr="007915AD">
        <w:rPr>
          <w:color w:val="231F20"/>
          <w:spacing w:val="-11"/>
        </w:rPr>
        <w:t xml:space="preserve"> </w:t>
      </w:r>
      <w:r w:rsidRPr="007915AD">
        <w:rPr>
          <w:color w:val="231F20"/>
          <w:spacing w:val="-1"/>
        </w:rPr>
        <w:t>EIN</w:t>
      </w:r>
      <w:r w:rsidRPr="007915AD">
        <w:rPr>
          <w:color w:val="231F20"/>
          <w:spacing w:val="3"/>
        </w:rPr>
        <w:t>T</w:t>
      </w:r>
      <w:r w:rsidRPr="007915AD">
        <w:rPr>
          <w:color w:val="231F20"/>
          <w:spacing w:val="-1"/>
        </w:rPr>
        <w:t>RAG</w:t>
      </w:r>
      <w:r w:rsidRPr="007915AD">
        <w:rPr>
          <w:color w:val="231F20"/>
          <w:spacing w:val="1"/>
        </w:rPr>
        <w:t>E</w:t>
      </w:r>
      <w:r w:rsidRPr="007915AD">
        <w:rPr>
          <w:color w:val="231F20"/>
          <w:spacing w:val="-1"/>
        </w:rPr>
        <w:t>N)</w:t>
      </w:r>
    </w:p>
    <w:p w:rsidR="00FA5534" w:rsidRPr="007915AD" w:rsidRDefault="00FA5534">
      <w:pPr>
        <w:kinsoku w:val="0"/>
        <w:overflowPunct w:val="0"/>
        <w:spacing w:before="8" w:line="220" w:lineRule="exact"/>
        <w:rPr>
          <w:rFonts w:ascii="Arial" w:hAnsi="Arial" w:cs="Arial"/>
          <w:sz w:val="20"/>
          <w:szCs w:val="20"/>
        </w:rPr>
      </w:pPr>
    </w:p>
    <w:p w:rsidR="00FA5534" w:rsidRPr="007915AD" w:rsidRDefault="00FA5534" w:rsidP="007915AD">
      <w:pPr>
        <w:pStyle w:val="berschrift2"/>
        <w:kinsoku w:val="0"/>
        <w:overflowPunct w:val="0"/>
        <w:spacing w:before="0"/>
        <w:ind w:left="6166"/>
        <w:rPr>
          <w:b w:val="0"/>
          <w:bCs w:val="0"/>
          <w:color w:val="000000"/>
        </w:rPr>
      </w:pPr>
      <w:r w:rsidRPr="007915AD">
        <w:rPr>
          <w:b w:val="0"/>
          <w:bCs w:val="0"/>
          <w:color w:val="231F20"/>
        </w:rPr>
        <w:t>-</w:t>
      </w:r>
      <w:r w:rsidRPr="007915AD">
        <w:rPr>
          <w:color w:val="231F20"/>
          <w:spacing w:val="-12"/>
        </w:rPr>
        <w:t xml:space="preserve"> </w:t>
      </w:r>
      <w:r w:rsidRPr="007915AD">
        <w:rPr>
          <w:color w:val="231F20"/>
        </w:rPr>
        <w:t>nachfolgen</w:t>
      </w:r>
      <w:r w:rsidRPr="007915AD">
        <w:rPr>
          <w:color w:val="231F20"/>
          <w:spacing w:val="4"/>
        </w:rPr>
        <w:t>d</w:t>
      </w:r>
      <w:r w:rsidRPr="007915AD">
        <w:rPr>
          <w:color w:val="231F20"/>
        </w:rPr>
        <w:t>:</w:t>
      </w:r>
      <w:r w:rsidRPr="007915AD">
        <w:rPr>
          <w:color w:val="231F20"/>
          <w:spacing w:val="-11"/>
        </w:rPr>
        <w:t xml:space="preserve"> </w:t>
      </w:r>
      <w:r w:rsidRPr="007915AD">
        <w:rPr>
          <w:color w:val="231F20"/>
        </w:rPr>
        <w:t>‘</w:t>
      </w:r>
      <w:r w:rsidR="00DB1BA2" w:rsidRPr="007915AD">
        <w:rPr>
          <w:color w:val="231F20"/>
        </w:rPr>
        <w:t>Unterl</w:t>
      </w:r>
      <w:r w:rsidRPr="007915AD">
        <w:rPr>
          <w:color w:val="231F20"/>
        </w:rPr>
        <w:t>izen</w:t>
      </w:r>
      <w:r w:rsidRPr="007915AD">
        <w:rPr>
          <w:color w:val="231F20"/>
          <w:spacing w:val="3"/>
        </w:rPr>
        <w:t>z</w:t>
      </w:r>
      <w:r w:rsidRPr="007915AD">
        <w:rPr>
          <w:color w:val="231F20"/>
        </w:rPr>
        <w:t>nehmer’</w:t>
      </w:r>
      <w:r w:rsidRPr="007915AD">
        <w:rPr>
          <w:color w:val="231F20"/>
          <w:spacing w:val="-12"/>
        </w:rPr>
        <w:t xml:space="preserve"> </w:t>
      </w:r>
      <w:r w:rsidRPr="007915AD">
        <w:rPr>
          <w:color w:val="231F20"/>
        </w:rPr>
        <w:t>-</w:t>
      </w:r>
    </w:p>
    <w:p w:rsidR="00FA5534" w:rsidRPr="007915AD" w:rsidRDefault="00FA5534">
      <w:pPr>
        <w:kinsoku w:val="0"/>
        <w:overflowPunct w:val="0"/>
        <w:spacing w:line="200" w:lineRule="exact"/>
        <w:rPr>
          <w:rFonts w:ascii="Arial" w:hAnsi="Arial" w:cs="Arial"/>
          <w:sz w:val="20"/>
          <w:szCs w:val="20"/>
        </w:rPr>
      </w:pPr>
    </w:p>
    <w:p w:rsidR="00FA5534" w:rsidRPr="007915AD" w:rsidRDefault="00FA5534" w:rsidP="00051741">
      <w:pPr>
        <w:tabs>
          <w:tab w:val="left" w:pos="6910"/>
        </w:tabs>
        <w:kinsoku w:val="0"/>
        <w:overflowPunct w:val="0"/>
        <w:rPr>
          <w:rFonts w:ascii="Arial" w:hAnsi="Arial" w:cs="Arial"/>
          <w:color w:val="000000"/>
          <w:sz w:val="20"/>
          <w:szCs w:val="20"/>
        </w:rPr>
      </w:pPr>
      <w:r w:rsidRPr="007915AD">
        <w:rPr>
          <w:rFonts w:ascii="Arial" w:hAnsi="Arial" w:cs="Arial"/>
          <w:b/>
          <w:bCs/>
          <w:color w:val="231F20"/>
          <w:spacing w:val="-1"/>
          <w:sz w:val="20"/>
          <w:szCs w:val="20"/>
        </w:rPr>
        <w:t>Pr</w:t>
      </w:r>
      <w:r w:rsidRPr="007915AD">
        <w:rPr>
          <w:rFonts w:ascii="Arial" w:hAnsi="Arial" w:cs="Arial"/>
          <w:b/>
          <w:bCs/>
          <w:color w:val="231F20"/>
          <w:spacing w:val="1"/>
          <w:sz w:val="20"/>
          <w:szCs w:val="20"/>
        </w:rPr>
        <w:t>ä</w:t>
      </w:r>
      <w:r w:rsidRPr="007915AD">
        <w:rPr>
          <w:rFonts w:ascii="Arial" w:hAnsi="Arial" w:cs="Arial"/>
          <w:b/>
          <w:bCs/>
          <w:color w:val="231F20"/>
          <w:spacing w:val="-1"/>
          <w:sz w:val="20"/>
          <w:szCs w:val="20"/>
        </w:rPr>
        <w:t>am</w:t>
      </w:r>
      <w:r w:rsidRPr="007915AD">
        <w:rPr>
          <w:rFonts w:ascii="Arial" w:hAnsi="Arial" w:cs="Arial"/>
          <w:b/>
          <w:bCs/>
          <w:color w:val="231F20"/>
          <w:sz w:val="20"/>
          <w:szCs w:val="20"/>
        </w:rPr>
        <w:t>b</w:t>
      </w:r>
      <w:r w:rsidRPr="007915AD">
        <w:rPr>
          <w:rFonts w:ascii="Arial" w:hAnsi="Arial" w:cs="Arial"/>
          <w:b/>
          <w:bCs/>
          <w:color w:val="231F20"/>
          <w:spacing w:val="-1"/>
          <w:sz w:val="20"/>
          <w:szCs w:val="20"/>
        </w:rPr>
        <w:t>el</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727F8E">
      <w:pPr>
        <w:pStyle w:val="Textkrper"/>
        <w:kinsoku w:val="0"/>
        <w:overflowPunct w:val="0"/>
        <w:ind w:left="0" w:right="126"/>
        <w:jc w:val="both"/>
        <w:rPr>
          <w:color w:val="000000"/>
        </w:rPr>
      </w:pPr>
      <w:r w:rsidRPr="007915AD">
        <w:rPr>
          <w:b/>
          <w:bCs/>
          <w:color w:val="231F20"/>
          <w:spacing w:val="-1"/>
        </w:rPr>
        <w:t>De</w:t>
      </w:r>
      <w:r w:rsidRPr="007915AD">
        <w:rPr>
          <w:b/>
          <w:bCs/>
          <w:color w:val="231F20"/>
        </w:rPr>
        <w:t>r</w:t>
      </w:r>
      <w:r w:rsidRPr="007915AD">
        <w:rPr>
          <w:b/>
          <w:bCs/>
          <w:color w:val="231F20"/>
          <w:spacing w:val="34"/>
        </w:rPr>
        <w:t xml:space="preserve"> </w:t>
      </w:r>
      <w:r w:rsidRPr="007915AD">
        <w:rPr>
          <w:color w:val="231F20"/>
          <w:spacing w:val="-1"/>
        </w:rPr>
        <w:t>Fore</w:t>
      </w:r>
      <w:r w:rsidRPr="007915AD">
        <w:rPr>
          <w:color w:val="231F20"/>
          <w:spacing w:val="1"/>
        </w:rPr>
        <w:t>s</w:t>
      </w:r>
      <w:r w:rsidRPr="007915AD">
        <w:rPr>
          <w:color w:val="231F20"/>
        </w:rPr>
        <w:t>t</w:t>
      </w:r>
      <w:r w:rsidRPr="007915AD">
        <w:rPr>
          <w:color w:val="231F20"/>
          <w:spacing w:val="33"/>
        </w:rPr>
        <w:t xml:space="preserve"> </w:t>
      </w:r>
      <w:r w:rsidRPr="007915AD">
        <w:rPr>
          <w:color w:val="231F20"/>
          <w:spacing w:val="-1"/>
        </w:rPr>
        <w:t>S</w:t>
      </w:r>
      <w:r w:rsidRPr="007915AD">
        <w:rPr>
          <w:color w:val="231F20"/>
          <w:spacing w:val="2"/>
        </w:rPr>
        <w:t>t</w:t>
      </w:r>
      <w:r w:rsidRPr="007915AD">
        <w:rPr>
          <w:color w:val="231F20"/>
          <w:spacing w:val="1"/>
        </w:rPr>
        <w:t>e</w:t>
      </w:r>
      <w:r w:rsidRPr="007915AD">
        <w:rPr>
          <w:color w:val="231F20"/>
          <w:spacing w:val="-3"/>
        </w:rPr>
        <w:t>w</w:t>
      </w:r>
      <w:r w:rsidRPr="007915AD">
        <w:rPr>
          <w:color w:val="231F20"/>
          <w:spacing w:val="-1"/>
        </w:rPr>
        <w:t>a</w:t>
      </w:r>
      <w:r w:rsidRPr="007915AD">
        <w:rPr>
          <w:color w:val="231F20"/>
          <w:spacing w:val="1"/>
        </w:rPr>
        <w:t>r</w:t>
      </w:r>
      <w:r w:rsidRPr="007915AD">
        <w:rPr>
          <w:color w:val="231F20"/>
          <w:spacing w:val="-1"/>
        </w:rPr>
        <w:t>ds</w:t>
      </w:r>
      <w:r w:rsidRPr="007915AD">
        <w:rPr>
          <w:color w:val="231F20"/>
          <w:spacing w:val="1"/>
        </w:rPr>
        <w:t>h</w:t>
      </w:r>
      <w:r w:rsidRPr="007915AD">
        <w:rPr>
          <w:color w:val="231F20"/>
          <w:spacing w:val="-2"/>
        </w:rPr>
        <w:t>i</w:t>
      </w:r>
      <w:r w:rsidRPr="007915AD">
        <w:rPr>
          <w:color w:val="231F20"/>
        </w:rPr>
        <w:t>p</w:t>
      </w:r>
      <w:r w:rsidRPr="007915AD">
        <w:rPr>
          <w:color w:val="231F20"/>
          <w:spacing w:val="33"/>
        </w:rPr>
        <w:t xml:space="preserve"> </w:t>
      </w:r>
      <w:r w:rsidRPr="007915AD">
        <w:rPr>
          <w:color w:val="231F20"/>
          <w:spacing w:val="2"/>
        </w:rPr>
        <w:t>C</w:t>
      </w:r>
      <w:r w:rsidRPr="007915AD">
        <w:rPr>
          <w:color w:val="231F20"/>
        </w:rPr>
        <w:t>o</w:t>
      </w:r>
      <w:r w:rsidRPr="007915AD">
        <w:rPr>
          <w:color w:val="231F20"/>
          <w:spacing w:val="-1"/>
        </w:rPr>
        <w:t>unc</w:t>
      </w:r>
      <w:r w:rsidRPr="007915AD">
        <w:rPr>
          <w:color w:val="231F20"/>
          <w:spacing w:val="1"/>
        </w:rPr>
        <w:t>i</w:t>
      </w:r>
      <w:r w:rsidRPr="007915AD">
        <w:rPr>
          <w:color w:val="231F20"/>
        </w:rPr>
        <w:t>l</w:t>
      </w:r>
      <w:r w:rsidRPr="007915AD">
        <w:rPr>
          <w:color w:val="231F20"/>
          <w:spacing w:val="33"/>
        </w:rPr>
        <w:t xml:space="preserve"> </w:t>
      </w:r>
      <w:r w:rsidRPr="007915AD">
        <w:rPr>
          <w:color w:val="231F20"/>
          <w:spacing w:val="-1"/>
        </w:rPr>
        <w:t>A.</w:t>
      </w:r>
      <w:r w:rsidRPr="007915AD">
        <w:rPr>
          <w:color w:val="231F20"/>
          <w:spacing w:val="2"/>
        </w:rPr>
        <w:t>C</w:t>
      </w:r>
      <w:r w:rsidRPr="007915AD">
        <w:rPr>
          <w:color w:val="231F20"/>
        </w:rPr>
        <w:t>.</w:t>
      </w:r>
      <w:r w:rsidRPr="007915AD">
        <w:rPr>
          <w:color w:val="231F20"/>
          <w:spacing w:val="33"/>
        </w:rPr>
        <w:t xml:space="preserve"> </w:t>
      </w:r>
      <w:r w:rsidRPr="007915AD">
        <w:rPr>
          <w:color w:val="231F20"/>
          <w:spacing w:val="-1"/>
        </w:rPr>
        <w:t>(na</w:t>
      </w:r>
      <w:r w:rsidRPr="007915AD">
        <w:rPr>
          <w:color w:val="231F20"/>
          <w:spacing w:val="1"/>
        </w:rPr>
        <w:t>c</w:t>
      </w:r>
      <w:r w:rsidRPr="007915AD">
        <w:rPr>
          <w:color w:val="231F20"/>
          <w:spacing w:val="-1"/>
        </w:rPr>
        <w:t>h</w:t>
      </w:r>
      <w:r w:rsidRPr="007915AD">
        <w:rPr>
          <w:color w:val="231F20"/>
          <w:spacing w:val="1"/>
        </w:rPr>
        <w:t>f</w:t>
      </w:r>
      <w:r w:rsidRPr="007915AD">
        <w:rPr>
          <w:color w:val="231F20"/>
          <w:spacing w:val="-1"/>
        </w:rPr>
        <w:t>o</w:t>
      </w:r>
      <w:r w:rsidRPr="007915AD">
        <w:rPr>
          <w:color w:val="231F20"/>
          <w:spacing w:val="-2"/>
        </w:rPr>
        <w:t>l</w:t>
      </w:r>
      <w:r w:rsidRPr="007915AD">
        <w:rPr>
          <w:color w:val="231F20"/>
          <w:spacing w:val="1"/>
        </w:rPr>
        <w:t>g</w:t>
      </w:r>
      <w:r w:rsidRPr="007915AD">
        <w:rPr>
          <w:color w:val="231F20"/>
          <w:spacing w:val="-1"/>
        </w:rPr>
        <w:t>end:</w:t>
      </w:r>
      <w:r w:rsidRPr="007915AD">
        <w:rPr>
          <w:b/>
          <w:bCs/>
          <w:color w:val="231F20"/>
        </w:rPr>
        <w:t>„F</w:t>
      </w:r>
      <w:r w:rsidRPr="007915AD">
        <w:rPr>
          <w:b/>
          <w:bCs/>
          <w:color w:val="231F20"/>
          <w:spacing w:val="-1"/>
        </w:rPr>
        <w:t>S</w:t>
      </w:r>
      <w:r w:rsidRPr="007915AD">
        <w:rPr>
          <w:b/>
          <w:bCs/>
          <w:color w:val="231F20"/>
        </w:rPr>
        <w:t>C</w:t>
      </w:r>
      <w:r w:rsidRPr="007915AD">
        <w:rPr>
          <w:b/>
          <w:bCs/>
          <w:color w:val="231F20"/>
          <w:spacing w:val="10"/>
        </w:rPr>
        <w:t xml:space="preserve"> </w:t>
      </w:r>
      <w:r w:rsidRPr="007915AD">
        <w:rPr>
          <w:b/>
          <w:bCs/>
          <w:color w:val="231F20"/>
          <w:spacing w:val="-6"/>
        </w:rPr>
        <w:t>A</w:t>
      </w:r>
      <w:r w:rsidRPr="007915AD">
        <w:rPr>
          <w:b/>
          <w:bCs/>
          <w:color w:val="231F20"/>
          <w:spacing w:val="-1"/>
        </w:rPr>
        <w:t>C</w:t>
      </w:r>
      <w:r w:rsidRPr="007915AD">
        <w:rPr>
          <w:b/>
          <w:bCs/>
          <w:color w:val="231F20"/>
          <w:spacing w:val="2"/>
        </w:rPr>
        <w:t>“</w:t>
      </w:r>
      <w:r w:rsidRPr="007915AD">
        <w:rPr>
          <w:color w:val="231F20"/>
        </w:rPr>
        <w:t>),</w:t>
      </w:r>
      <w:r w:rsidRPr="007915AD">
        <w:rPr>
          <w:color w:val="231F20"/>
          <w:spacing w:val="6"/>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5"/>
        </w:rPr>
        <w:t xml:space="preserve"> </w:t>
      </w:r>
      <w:r w:rsidRPr="007915AD">
        <w:rPr>
          <w:color w:val="231F20"/>
        </w:rPr>
        <w:t>S</w:t>
      </w:r>
      <w:r w:rsidRPr="007915AD">
        <w:rPr>
          <w:color w:val="231F20"/>
          <w:spacing w:val="-2"/>
        </w:rPr>
        <w:t>i</w:t>
      </w:r>
      <w:r w:rsidRPr="007915AD">
        <w:rPr>
          <w:color w:val="231F20"/>
          <w:spacing w:val="2"/>
        </w:rPr>
        <w:t>t</w:t>
      </w:r>
      <w:r w:rsidRPr="007915AD">
        <w:rPr>
          <w:color w:val="231F20"/>
        </w:rPr>
        <w:t>z</w:t>
      </w:r>
      <w:r w:rsidRPr="007915AD">
        <w:rPr>
          <w:color w:val="231F20"/>
          <w:spacing w:val="5"/>
        </w:rPr>
        <w:t xml:space="preserve"> </w:t>
      </w:r>
      <w:r w:rsidRPr="007915AD">
        <w:rPr>
          <w:color w:val="231F20"/>
          <w:spacing w:val="-2"/>
        </w:rPr>
        <w:t>i</w:t>
      </w:r>
      <w:r w:rsidRPr="007915AD">
        <w:rPr>
          <w:color w:val="231F20"/>
        </w:rPr>
        <w:t>n</w:t>
      </w:r>
      <w:r w:rsidRPr="007915AD">
        <w:rPr>
          <w:color w:val="231F20"/>
          <w:spacing w:val="9"/>
        </w:rPr>
        <w:t xml:space="preserve"> </w:t>
      </w:r>
      <w:r w:rsidRPr="007915AD">
        <w:rPr>
          <w:color w:val="231F20"/>
        </w:rPr>
        <w:t>Cal</w:t>
      </w:r>
      <w:r w:rsidRPr="007915AD">
        <w:rPr>
          <w:color w:val="231F20"/>
          <w:spacing w:val="-2"/>
        </w:rPr>
        <w:t>l</w:t>
      </w:r>
      <w:r w:rsidRPr="007915AD">
        <w:rPr>
          <w:color w:val="231F20"/>
        </w:rPr>
        <w:t>e</w:t>
      </w:r>
      <w:r w:rsidRPr="007915AD">
        <w:rPr>
          <w:color w:val="231F20"/>
          <w:spacing w:val="5"/>
        </w:rPr>
        <w:t xml:space="preserve"> </w:t>
      </w:r>
      <w:r w:rsidRPr="007915AD">
        <w:rPr>
          <w:color w:val="231F20"/>
          <w:spacing w:val="1"/>
        </w:rPr>
        <w:t>M</w:t>
      </w:r>
      <w:r w:rsidRPr="007915AD">
        <w:rPr>
          <w:color w:val="231F20"/>
          <w:spacing w:val="-1"/>
        </w:rPr>
        <w:t>a</w:t>
      </w:r>
      <w:r w:rsidRPr="007915AD">
        <w:rPr>
          <w:color w:val="231F20"/>
        </w:rPr>
        <w:t>rgar</w:t>
      </w:r>
      <w:r w:rsidRPr="007915AD">
        <w:rPr>
          <w:color w:val="231F20"/>
          <w:spacing w:val="1"/>
        </w:rPr>
        <w:t>i</w:t>
      </w:r>
      <w:r w:rsidRPr="007915AD">
        <w:rPr>
          <w:color w:val="231F20"/>
        </w:rPr>
        <w:t>ta</w:t>
      </w:r>
      <w:r w:rsidRPr="007915AD">
        <w:rPr>
          <w:color w:val="231F20"/>
          <w:spacing w:val="6"/>
        </w:rPr>
        <w:t xml:space="preserve"> </w:t>
      </w:r>
      <w:r w:rsidRPr="007915AD">
        <w:rPr>
          <w:color w:val="231F20"/>
          <w:spacing w:val="1"/>
        </w:rPr>
        <w:t>Ma</w:t>
      </w:r>
      <w:r w:rsidRPr="007915AD">
        <w:rPr>
          <w:color w:val="231F20"/>
          <w:spacing w:val="-2"/>
        </w:rPr>
        <w:t>z</w:t>
      </w:r>
      <w:r w:rsidRPr="007915AD">
        <w:rPr>
          <w:color w:val="231F20"/>
        </w:rPr>
        <w:t>a</w:t>
      </w:r>
      <w:r w:rsidRPr="007915AD">
        <w:rPr>
          <w:color w:val="231F20"/>
          <w:spacing w:val="5"/>
        </w:rPr>
        <w:t xml:space="preserve"> </w:t>
      </w:r>
      <w:r w:rsidRPr="007915AD">
        <w:rPr>
          <w:color w:val="231F20"/>
        </w:rPr>
        <w:t>de</w:t>
      </w:r>
      <w:r w:rsidRPr="007915AD">
        <w:rPr>
          <w:color w:val="231F20"/>
          <w:w w:val="99"/>
        </w:rPr>
        <w:t xml:space="preserve"> </w:t>
      </w:r>
      <w:r w:rsidRPr="007915AD">
        <w:rPr>
          <w:color w:val="231F20"/>
          <w:spacing w:val="1"/>
        </w:rPr>
        <w:t>J</w:t>
      </w:r>
      <w:r w:rsidRPr="007915AD">
        <w:rPr>
          <w:color w:val="231F20"/>
          <w:spacing w:val="-1"/>
        </w:rPr>
        <w:t>u</w:t>
      </w:r>
      <w:r w:rsidRPr="007915AD">
        <w:rPr>
          <w:color w:val="231F20"/>
        </w:rPr>
        <w:t>ár</w:t>
      </w:r>
      <w:r w:rsidRPr="007915AD">
        <w:rPr>
          <w:color w:val="231F20"/>
          <w:spacing w:val="1"/>
        </w:rPr>
        <w:t>e</w:t>
      </w:r>
      <w:r w:rsidRPr="007915AD">
        <w:rPr>
          <w:color w:val="231F20"/>
        </w:rPr>
        <w:t>z</w:t>
      </w:r>
      <w:r w:rsidRPr="007915AD">
        <w:rPr>
          <w:color w:val="231F20"/>
          <w:spacing w:val="20"/>
        </w:rPr>
        <w:t xml:space="preserve"> </w:t>
      </w:r>
      <w:r w:rsidRPr="007915AD">
        <w:rPr>
          <w:color w:val="231F20"/>
        </w:rPr>
        <w:t>#</w:t>
      </w:r>
      <w:r w:rsidRPr="007915AD">
        <w:rPr>
          <w:color w:val="231F20"/>
          <w:spacing w:val="24"/>
        </w:rPr>
        <w:t xml:space="preserve"> </w:t>
      </w:r>
      <w:r w:rsidRPr="007915AD">
        <w:rPr>
          <w:color w:val="231F20"/>
          <w:spacing w:val="1"/>
        </w:rPr>
        <w:t>4</w:t>
      </w:r>
      <w:r w:rsidRPr="007915AD">
        <w:rPr>
          <w:color w:val="231F20"/>
          <w:spacing w:val="-1"/>
        </w:rPr>
        <w:t>2</w:t>
      </w:r>
      <w:r w:rsidRPr="007915AD">
        <w:rPr>
          <w:color w:val="231F20"/>
        </w:rPr>
        <w:t>2,</w:t>
      </w:r>
      <w:r w:rsidRPr="007915AD">
        <w:rPr>
          <w:color w:val="231F20"/>
          <w:spacing w:val="24"/>
        </w:rPr>
        <w:t xml:space="preserve"> </w:t>
      </w:r>
      <w:r w:rsidRPr="007915AD">
        <w:rPr>
          <w:color w:val="231F20"/>
        </w:rPr>
        <w:t>C</w:t>
      </w:r>
      <w:r w:rsidRPr="007915AD">
        <w:rPr>
          <w:color w:val="231F20"/>
          <w:spacing w:val="1"/>
        </w:rPr>
        <w:t>o</w:t>
      </w:r>
      <w:r w:rsidRPr="007915AD">
        <w:rPr>
          <w:color w:val="231F20"/>
        </w:rPr>
        <w:t>l.</w:t>
      </w:r>
      <w:r w:rsidRPr="007915AD">
        <w:rPr>
          <w:color w:val="231F20"/>
          <w:spacing w:val="24"/>
        </w:rPr>
        <w:t xml:space="preserve"> </w:t>
      </w:r>
      <w:r w:rsidRPr="007915AD">
        <w:rPr>
          <w:color w:val="231F20"/>
        </w:rPr>
        <w:t>C</w:t>
      </w:r>
      <w:r w:rsidRPr="007915AD">
        <w:rPr>
          <w:color w:val="231F20"/>
          <w:spacing w:val="1"/>
        </w:rPr>
        <w:t>e</w:t>
      </w:r>
      <w:r w:rsidRPr="007915AD">
        <w:rPr>
          <w:color w:val="231F20"/>
        </w:rPr>
        <w:t>ntro,</w:t>
      </w:r>
      <w:r w:rsidRPr="007915AD">
        <w:rPr>
          <w:color w:val="231F20"/>
          <w:spacing w:val="26"/>
        </w:rPr>
        <w:t xml:space="preserve"> </w:t>
      </w:r>
      <w:r w:rsidRPr="007915AD">
        <w:rPr>
          <w:color w:val="231F20"/>
        </w:rPr>
        <w:t>68000</w:t>
      </w:r>
      <w:r w:rsidRPr="007915AD">
        <w:rPr>
          <w:color w:val="231F20"/>
          <w:spacing w:val="24"/>
        </w:rPr>
        <w:t xml:space="preserve"> </w:t>
      </w:r>
      <w:r w:rsidRPr="007915AD">
        <w:rPr>
          <w:color w:val="231F20"/>
        </w:rPr>
        <w:t>Oaxac</w:t>
      </w:r>
      <w:r w:rsidRPr="007915AD">
        <w:rPr>
          <w:color w:val="231F20"/>
          <w:spacing w:val="1"/>
        </w:rPr>
        <w:t>a</w:t>
      </w:r>
      <w:r w:rsidRPr="007915AD">
        <w:rPr>
          <w:color w:val="231F20"/>
        </w:rPr>
        <w:t>,</w:t>
      </w:r>
      <w:r w:rsidRPr="007915AD">
        <w:rPr>
          <w:color w:val="231F20"/>
          <w:spacing w:val="24"/>
        </w:rPr>
        <w:t xml:space="preserve"> </w:t>
      </w:r>
      <w:r w:rsidRPr="007915AD">
        <w:rPr>
          <w:color w:val="231F20"/>
        </w:rPr>
        <w:t>Oaxaca,</w:t>
      </w:r>
      <w:r w:rsidRPr="007915AD">
        <w:rPr>
          <w:color w:val="231F20"/>
          <w:w w:val="99"/>
        </w:rPr>
        <w:t xml:space="preserve"> </w:t>
      </w:r>
      <w:r w:rsidRPr="007915AD">
        <w:rPr>
          <w:color w:val="231F20"/>
        </w:rPr>
        <w:t>M</w:t>
      </w:r>
      <w:r w:rsidRPr="007915AD">
        <w:rPr>
          <w:color w:val="231F20"/>
          <w:spacing w:val="-1"/>
        </w:rPr>
        <w:t>e</w:t>
      </w:r>
      <w:r w:rsidRPr="007915AD">
        <w:rPr>
          <w:color w:val="231F20"/>
          <w:spacing w:val="1"/>
        </w:rPr>
        <w:t>x</w:t>
      </w:r>
      <w:r w:rsidRPr="007915AD">
        <w:rPr>
          <w:color w:val="231F20"/>
          <w:spacing w:val="-2"/>
        </w:rPr>
        <w:t>i</w:t>
      </w:r>
      <w:r w:rsidRPr="007915AD">
        <w:rPr>
          <w:color w:val="231F20"/>
          <w:spacing w:val="3"/>
        </w:rPr>
        <w:t>k</w:t>
      </w:r>
      <w:r w:rsidRPr="007915AD">
        <w:rPr>
          <w:color w:val="231F20"/>
        </w:rPr>
        <w:t>o</w:t>
      </w:r>
      <w:r w:rsidRPr="007915AD">
        <w:rPr>
          <w:color w:val="231F20"/>
          <w:spacing w:val="2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30"/>
        </w:rPr>
        <w:t xml:space="preserve"> </w:t>
      </w:r>
      <w:r w:rsidRPr="007915AD">
        <w:rPr>
          <w:color w:val="231F20"/>
          <w:spacing w:val="-1"/>
        </w:rPr>
        <w:t>ei</w:t>
      </w:r>
      <w:r w:rsidRPr="007915AD">
        <w:rPr>
          <w:color w:val="231F20"/>
          <w:spacing w:val="1"/>
        </w:rPr>
        <w:t>n</w:t>
      </w:r>
      <w:r w:rsidRPr="007915AD">
        <w:rPr>
          <w:color w:val="231F20"/>
        </w:rPr>
        <w:t>e</w:t>
      </w:r>
      <w:r w:rsidRPr="007915AD">
        <w:rPr>
          <w:color w:val="231F20"/>
          <w:spacing w:val="30"/>
        </w:rPr>
        <w:t xml:space="preserve"> </w:t>
      </w:r>
      <w:r w:rsidRPr="007915AD">
        <w:rPr>
          <w:color w:val="231F20"/>
          <w:spacing w:val="-1"/>
        </w:rPr>
        <w:t>in</w:t>
      </w:r>
      <w:r w:rsidRPr="007915AD">
        <w:rPr>
          <w:color w:val="231F20"/>
          <w:spacing w:val="1"/>
        </w:rPr>
        <w:t>t</w:t>
      </w:r>
      <w:r w:rsidRPr="007915AD">
        <w:rPr>
          <w:color w:val="231F20"/>
          <w:spacing w:val="-1"/>
        </w:rPr>
        <w:t>e</w:t>
      </w:r>
      <w:r w:rsidRPr="007915AD">
        <w:rPr>
          <w:color w:val="231F20"/>
        </w:rPr>
        <w:t>r</w:t>
      </w:r>
      <w:r w:rsidRPr="007915AD">
        <w:rPr>
          <w:color w:val="231F20"/>
          <w:spacing w:val="-1"/>
        </w:rPr>
        <w:t>n</w:t>
      </w:r>
      <w:r w:rsidRPr="007915AD">
        <w:rPr>
          <w:color w:val="231F20"/>
        </w:rPr>
        <w:t>ati</w:t>
      </w:r>
      <w:r w:rsidRPr="007915AD">
        <w:rPr>
          <w:color w:val="231F20"/>
          <w:spacing w:val="-1"/>
        </w:rPr>
        <w:t>on</w:t>
      </w:r>
      <w:r w:rsidRPr="007915AD">
        <w:rPr>
          <w:color w:val="231F20"/>
          <w:spacing w:val="1"/>
        </w:rPr>
        <w:t>a</w:t>
      </w:r>
      <w:r w:rsidRPr="007915AD">
        <w:rPr>
          <w:color w:val="231F20"/>
          <w:spacing w:val="-1"/>
        </w:rPr>
        <w:t>l</w:t>
      </w:r>
      <w:r w:rsidRPr="007915AD">
        <w:rPr>
          <w:color w:val="231F20"/>
        </w:rPr>
        <w:t>e</w:t>
      </w:r>
      <w:r w:rsidRPr="007915AD">
        <w:rPr>
          <w:color w:val="231F20"/>
          <w:spacing w:val="28"/>
        </w:rPr>
        <w:t xml:space="preserve"> </w:t>
      </w:r>
      <w:r w:rsidRPr="007915AD">
        <w:rPr>
          <w:color w:val="231F20"/>
          <w:spacing w:val="1"/>
        </w:rPr>
        <w:t>g</w:t>
      </w:r>
      <w:r w:rsidRPr="007915AD">
        <w:rPr>
          <w:color w:val="231F20"/>
          <w:spacing w:val="-1"/>
        </w:rPr>
        <w:t>e</w:t>
      </w:r>
      <w:r w:rsidRPr="007915AD">
        <w:rPr>
          <w:color w:val="231F20"/>
          <w:spacing w:val="4"/>
        </w:rPr>
        <w:t>m</w:t>
      </w:r>
      <w:r w:rsidRPr="007915AD">
        <w:rPr>
          <w:color w:val="231F20"/>
          <w:spacing w:val="-1"/>
        </w:rPr>
        <w:t>einnü</w:t>
      </w:r>
      <w:r w:rsidRPr="007915AD">
        <w:rPr>
          <w:color w:val="231F20"/>
          <w:spacing w:val="1"/>
        </w:rPr>
        <w:t>t</w:t>
      </w:r>
      <w:r w:rsidRPr="007915AD">
        <w:rPr>
          <w:color w:val="231F20"/>
          <w:spacing w:val="-2"/>
        </w:rPr>
        <w:t>z</w:t>
      </w:r>
      <w:r w:rsidRPr="007915AD">
        <w:rPr>
          <w:color w:val="231F20"/>
          <w:spacing w:val="1"/>
        </w:rPr>
        <w:t>i</w:t>
      </w:r>
      <w:r w:rsidRPr="007915AD">
        <w:rPr>
          <w:color w:val="231F20"/>
          <w:spacing w:val="-1"/>
        </w:rPr>
        <w:t>g</w:t>
      </w:r>
      <w:r w:rsidRPr="007915AD">
        <w:rPr>
          <w:color w:val="231F20"/>
        </w:rPr>
        <w:t>e</w:t>
      </w:r>
      <w:r w:rsidRPr="007915AD">
        <w:rPr>
          <w:color w:val="231F20"/>
          <w:w w:val="99"/>
        </w:rPr>
        <w:t xml:space="preserve"> </w:t>
      </w:r>
      <w:r w:rsidRPr="007915AD">
        <w:rPr>
          <w:color w:val="231F20"/>
          <w:spacing w:val="-1"/>
        </w:rPr>
        <w:t>Organ</w:t>
      </w:r>
      <w:r w:rsidRPr="007915AD">
        <w:rPr>
          <w:color w:val="231F20"/>
          <w:spacing w:val="-2"/>
        </w:rPr>
        <w:t>i</w:t>
      </w:r>
      <w:r w:rsidRPr="007915AD">
        <w:rPr>
          <w:color w:val="231F20"/>
          <w:spacing w:val="1"/>
        </w:rPr>
        <w:t>s</w:t>
      </w:r>
      <w:r w:rsidRPr="007915AD">
        <w:rPr>
          <w:color w:val="231F20"/>
          <w:spacing w:val="-1"/>
        </w:rPr>
        <w:t>a</w:t>
      </w:r>
      <w:r w:rsidRPr="007915AD">
        <w:rPr>
          <w:color w:val="231F20"/>
          <w:spacing w:val="1"/>
        </w:rPr>
        <w:t>t</w:t>
      </w:r>
      <w:r w:rsidRPr="007915AD">
        <w:rPr>
          <w:color w:val="231F20"/>
          <w:spacing w:val="-2"/>
        </w:rPr>
        <w:t>i</w:t>
      </w:r>
      <w:r w:rsidRPr="007915AD">
        <w:rPr>
          <w:color w:val="231F20"/>
          <w:spacing w:val="1"/>
        </w:rPr>
        <w:t>o</w:t>
      </w:r>
      <w:r w:rsidRPr="007915AD">
        <w:rPr>
          <w:color w:val="231F20"/>
          <w:spacing w:val="-1"/>
        </w:rPr>
        <w:t>n</w:t>
      </w:r>
      <w:r w:rsidRPr="007915AD">
        <w:rPr>
          <w:color w:val="231F20"/>
        </w:rPr>
        <w:t>,</w:t>
      </w:r>
      <w:r w:rsidRPr="007915AD">
        <w:rPr>
          <w:color w:val="231F20"/>
          <w:spacing w:val="21"/>
        </w:rPr>
        <w:t xml:space="preserve"> </w:t>
      </w:r>
      <w:r w:rsidRPr="007915AD">
        <w:rPr>
          <w:color w:val="231F20"/>
          <w:spacing w:val="-1"/>
        </w:rPr>
        <w:t>di</w:t>
      </w:r>
      <w:r w:rsidRPr="007915AD">
        <w:rPr>
          <w:color w:val="231F20"/>
        </w:rPr>
        <w:t>e</w:t>
      </w:r>
      <w:r w:rsidRPr="007915AD">
        <w:rPr>
          <w:color w:val="231F20"/>
          <w:spacing w:val="22"/>
        </w:rPr>
        <w:t xml:space="preserve"> </w:t>
      </w:r>
      <w:r w:rsidRPr="007915AD">
        <w:rPr>
          <w:color w:val="231F20"/>
          <w:spacing w:val="-1"/>
        </w:rPr>
        <w:t>geg</w:t>
      </w:r>
      <w:r w:rsidRPr="007915AD">
        <w:rPr>
          <w:color w:val="231F20"/>
          <w:spacing w:val="2"/>
        </w:rPr>
        <w:t>r</w:t>
      </w:r>
      <w:r w:rsidRPr="007915AD">
        <w:rPr>
          <w:color w:val="231F20"/>
          <w:spacing w:val="-1"/>
        </w:rPr>
        <w:t>ünd</w:t>
      </w:r>
      <w:r w:rsidRPr="007915AD">
        <w:rPr>
          <w:color w:val="231F20"/>
          <w:spacing w:val="1"/>
        </w:rPr>
        <w:t>e</w:t>
      </w:r>
      <w:r w:rsidRPr="007915AD">
        <w:rPr>
          <w:color w:val="231F20"/>
        </w:rPr>
        <w:t>t</w:t>
      </w:r>
      <w:r w:rsidRPr="007915AD">
        <w:rPr>
          <w:color w:val="231F20"/>
          <w:spacing w:val="22"/>
        </w:rPr>
        <w:t xml:space="preserve"> </w:t>
      </w:r>
      <w:r w:rsidRPr="007915AD">
        <w:rPr>
          <w:color w:val="231F20"/>
          <w:spacing w:val="-1"/>
        </w:rPr>
        <w:t>wurde</w:t>
      </w:r>
      <w:r w:rsidRPr="007915AD">
        <w:rPr>
          <w:color w:val="231F20"/>
        </w:rPr>
        <w:t>,</w:t>
      </w:r>
      <w:r w:rsidRPr="007915AD">
        <w:rPr>
          <w:color w:val="231F20"/>
          <w:spacing w:val="22"/>
        </w:rPr>
        <w:t xml:space="preserve"> </w:t>
      </w:r>
      <w:r w:rsidRPr="007915AD">
        <w:rPr>
          <w:color w:val="231F20"/>
          <w:spacing w:val="-1"/>
        </w:rPr>
        <w:t>u</w:t>
      </w:r>
      <w:r w:rsidRPr="007915AD">
        <w:rPr>
          <w:color w:val="231F20"/>
        </w:rPr>
        <w:t>m</w:t>
      </w:r>
      <w:r w:rsidRPr="007915AD">
        <w:rPr>
          <w:color w:val="231F20"/>
          <w:spacing w:val="26"/>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2"/>
        </w:rPr>
        <w:t>v</w:t>
      </w:r>
      <w:r w:rsidRPr="007915AD">
        <w:rPr>
          <w:color w:val="231F20"/>
          <w:spacing w:val="-1"/>
        </w:rPr>
        <w:t>era</w:t>
      </w:r>
      <w:r w:rsidRPr="007915AD">
        <w:rPr>
          <w:color w:val="231F20"/>
          <w:spacing w:val="1"/>
        </w:rPr>
        <w:t>n</w:t>
      </w:r>
      <w:r w:rsidRPr="007915AD">
        <w:rPr>
          <w:color w:val="231F20"/>
          <w:spacing w:val="2"/>
        </w:rPr>
        <w:t>t</w:t>
      </w:r>
      <w:r w:rsidRPr="007915AD">
        <w:rPr>
          <w:color w:val="231F20"/>
          <w:spacing w:val="-3"/>
        </w:rPr>
        <w:t>w</w:t>
      </w:r>
      <w:r w:rsidRPr="007915AD">
        <w:rPr>
          <w:color w:val="231F20"/>
          <w:spacing w:val="-1"/>
        </w:rPr>
        <w:t>or</w:t>
      </w:r>
      <w:r w:rsidRPr="007915AD">
        <w:rPr>
          <w:color w:val="231F20"/>
          <w:spacing w:val="2"/>
        </w:rPr>
        <w:t>t</w:t>
      </w:r>
      <w:r w:rsidRPr="007915AD">
        <w:rPr>
          <w:color w:val="231F20"/>
          <w:spacing w:val="-1"/>
        </w:rPr>
        <w:t>li</w:t>
      </w:r>
      <w:r w:rsidRPr="007915AD">
        <w:rPr>
          <w:color w:val="231F20"/>
          <w:spacing w:val="1"/>
        </w:rPr>
        <w:t>c</w:t>
      </w:r>
      <w:r w:rsidRPr="007915AD">
        <w:rPr>
          <w:color w:val="231F20"/>
          <w:spacing w:val="-1"/>
        </w:rPr>
        <w:t>h</w:t>
      </w:r>
      <w:r w:rsidRPr="007915AD">
        <w:rPr>
          <w:color w:val="231F20"/>
        </w:rPr>
        <w:t>e</w:t>
      </w:r>
      <w:r w:rsidRPr="007915AD">
        <w:rPr>
          <w:color w:val="231F20"/>
          <w:spacing w:val="23"/>
        </w:rPr>
        <w:t xml:space="preserve"> </w:t>
      </w:r>
      <w:r w:rsidRPr="007915AD">
        <w:rPr>
          <w:color w:val="231F20"/>
          <w:spacing w:val="-1"/>
        </w:rPr>
        <w:t>B</w:t>
      </w:r>
      <w:r w:rsidRPr="007915AD">
        <w:rPr>
          <w:color w:val="231F20"/>
          <w:spacing w:val="1"/>
        </w:rPr>
        <w:t>e</w:t>
      </w:r>
      <w:r w:rsidRPr="007915AD">
        <w:rPr>
          <w:color w:val="231F20"/>
          <w:spacing w:val="-1"/>
        </w:rPr>
        <w:t>wirts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un</w:t>
      </w:r>
      <w:r w:rsidRPr="007915AD">
        <w:rPr>
          <w:color w:val="231F20"/>
        </w:rPr>
        <w:t>g</w:t>
      </w:r>
      <w:r w:rsidRPr="007915AD">
        <w:rPr>
          <w:color w:val="231F20"/>
          <w:spacing w:val="20"/>
        </w:rPr>
        <w:t xml:space="preserve"> </w:t>
      </w:r>
      <w:r w:rsidRPr="007915AD">
        <w:rPr>
          <w:color w:val="231F20"/>
          <w:spacing w:val="-1"/>
        </w:rPr>
        <w:t>de</w:t>
      </w:r>
      <w:r w:rsidRPr="007915AD">
        <w:rPr>
          <w:color w:val="231F20"/>
        </w:rPr>
        <w:t>r</w:t>
      </w:r>
      <w:r w:rsidRPr="007915AD">
        <w:rPr>
          <w:color w:val="231F20"/>
          <w:spacing w:val="23"/>
        </w:rPr>
        <w:t xml:space="preserve"> </w:t>
      </w:r>
      <w:r w:rsidRPr="007915AD">
        <w:rPr>
          <w:color w:val="231F20"/>
          <w:spacing w:val="-3"/>
        </w:rPr>
        <w:t>w</w:t>
      </w:r>
      <w:r w:rsidRPr="007915AD">
        <w:rPr>
          <w:color w:val="231F20"/>
          <w:spacing w:val="1"/>
        </w:rPr>
        <w:t>e</w:t>
      </w:r>
      <w:r w:rsidRPr="007915AD">
        <w:rPr>
          <w:color w:val="231F20"/>
          <w:spacing w:val="-1"/>
        </w:rPr>
        <w:t>l</w:t>
      </w:r>
      <w:r w:rsidRPr="007915AD">
        <w:rPr>
          <w:color w:val="231F20"/>
          <w:spacing w:val="6"/>
        </w:rPr>
        <w:t>t</w:t>
      </w:r>
      <w:r w:rsidRPr="007915AD">
        <w:rPr>
          <w:color w:val="231F20"/>
          <w:spacing w:val="-3"/>
        </w:rPr>
        <w:t>w</w:t>
      </w:r>
      <w:r w:rsidRPr="007915AD">
        <w:rPr>
          <w:color w:val="231F20"/>
          <w:spacing w:val="1"/>
        </w:rPr>
        <w:t>e</w:t>
      </w:r>
      <w:r w:rsidRPr="007915AD">
        <w:rPr>
          <w:color w:val="231F20"/>
          <w:spacing w:val="-1"/>
        </w:rPr>
        <w:t>it</w:t>
      </w:r>
      <w:r w:rsidRPr="007915AD">
        <w:rPr>
          <w:color w:val="231F20"/>
          <w:spacing w:val="1"/>
        </w:rPr>
        <w:t>e</w:t>
      </w:r>
      <w:r w:rsidRPr="007915AD">
        <w:rPr>
          <w:color w:val="231F20"/>
        </w:rPr>
        <w:t>n</w:t>
      </w:r>
      <w:r w:rsidRPr="007915AD">
        <w:rPr>
          <w:color w:val="231F20"/>
          <w:w w:val="99"/>
        </w:rPr>
        <w:t xml:space="preserve"> </w:t>
      </w:r>
      <w:r w:rsidRPr="007915AD">
        <w:rPr>
          <w:color w:val="231F20"/>
          <w:spacing w:val="6"/>
        </w:rPr>
        <w:t>W</w:t>
      </w:r>
      <w:r w:rsidRPr="007915AD">
        <w:rPr>
          <w:color w:val="231F20"/>
          <w:spacing w:val="-1"/>
        </w:rPr>
        <w:t>ä</w:t>
      </w:r>
      <w:r w:rsidRPr="007915AD">
        <w:rPr>
          <w:color w:val="231F20"/>
          <w:spacing w:val="-2"/>
        </w:rPr>
        <w:t>l</w:t>
      </w:r>
      <w:r w:rsidRPr="007915AD">
        <w:rPr>
          <w:color w:val="231F20"/>
          <w:spacing w:val="-1"/>
        </w:rPr>
        <w:t>d</w:t>
      </w:r>
      <w:r w:rsidRPr="007915AD">
        <w:rPr>
          <w:color w:val="231F20"/>
        </w:rPr>
        <w:t>er</w:t>
      </w:r>
      <w:r w:rsidRPr="007915AD">
        <w:rPr>
          <w:color w:val="231F20"/>
          <w:spacing w:val="-9"/>
        </w:rPr>
        <w:t xml:space="preserve"> </w:t>
      </w:r>
      <w:r w:rsidRPr="007915AD">
        <w:rPr>
          <w:color w:val="231F20"/>
          <w:spacing w:val="-5"/>
        </w:rPr>
        <w:t>z</w:t>
      </w:r>
      <w:r w:rsidRPr="007915AD">
        <w:rPr>
          <w:color w:val="231F20"/>
        </w:rPr>
        <w:t>u</w:t>
      </w:r>
      <w:r w:rsidRPr="007915AD">
        <w:rPr>
          <w:color w:val="231F20"/>
          <w:spacing w:val="-8"/>
        </w:rPr>
        <w:t xml:space="preserve"> </w:t>
      </w:r>
      <w:r w:rsidRPr="007915AD">
        <w:rPr>
          <w:color w:val="231F20"/>
          <w:spacing w:val="1"/>
        </w:rPr>
        <w:t>f</w:t>
      </w:r>
      <w:r w:rsidRPr="007915AD">
        <w:rPr>
          <w:color w:val="231F20"/>
          <w:spacing w:val="-1"/>
        </w:rPr>
        <w:t>ö</w:t>
      </w:r>
      <w:r w:rsidRPr="007915AD">
        <w:rPr>
          <w:color w:val="231F20"/>
        </w:rPr>
        <w:t>rder</w:t>
      </w:r>
      <w:r w:rsidRPr="007915AD">
        <w:rPr>
          <w:color w:val="231F20"/>
          <w:spacing w:val="1"/>
        </w:rPr>
        <w:t>n</w:t>
      </w:r>
      <w:r w:rsidRPr="007915AD">
        <w:rPr>
          <w:color w:val="231F20"/>
        </w:rPr>
        <w:t>.</w:t>
      </w:r>
    </w:p>
    <w:p w:rsidR="00051741" w:rsidRPr="007915AD" w:rsidRDefault="00051741">
      <w:pPr>
        <w:kinsoku w:val="0"/>
        <w:overflowPunct w:val="0"/>
        <w:spacing w:before="2" w:line="150" w:lineRule="exact"/>
        <w:rPr>
          <w:rFonts w:ascii="Arial" w:hAnsi="Arial" w:cs="Arial"/>
          <w:sz w:val="20"/>
          <w:szCs w:val="20"/>
        </w:rPr>
      </w:pPr>
    </w:p>
    <w:p w:rsidR="00FA5534" w:rsidRPr="007915AD" w:rsidRDefault="00FA5534" w:rsidP="00510734">
      <w:pPr>
        <w:pStyle w:val="Textkrper"/>
        <w:kinsoku w:val="0"/>
        <w:overflowPunct w:val="0"/>
        <w:ind w:left="0" w:right="122"/>
        <w:jc w:val="both"/>
        <w:rPr>
          <w:color w:val="000000"/>
        </w:rPr>
      </w:pPr>
      <w:r w:rsidRPr="007915AD">
        <w:rPr>
          <w:b/>
          <w:bCs/>
          <w:color w:val="231F20"/>
        </w:rPr>
        <w:t>Die</w:t>
      </w:r>
      <w:r w:rsidRPr="007915AD">
        <w:rPr>
          <w:b/>
          <w:bCs/>
          <w:color w:val="231F20"/>
          <w:spacing w:val="30"/>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29"/>
        </w:rPr>
        <w:t xml:space="preserve"> </w:t>
      </w:r>
      <w:r w:rsidRPr="007915AD">
        <w:rPr>
          <w:color w:val="231F20"/>
        </w:rPr>
        <w:t>GD</w:t>
      </w:r>
      <w:r w:rsidRPr="007915AD">
        <w:rPr>
          <w:color w:val="231F20"/>
          <w:spacing w:val="32"/>
        </w:rPr>
        <w:t xml:space="preserve"> </w:t>
      </w:r>
      <w:r w:rsidRPr="007915AD">
        <w:rPr>
          <w:color w:val="231F20"/>
          <w:spacing w:val="-2"/>
        </w:rPr>
        <w:t>i</w:t>
      </w:r>
      <w:r w:rsidRPr="007915AD">
        <w:rPr>
          <w:color w:val="231F20"/>
          <w:spacing w:val="1"/>
        </w:rPr>
        <w:t>s</w:t>
      </w:r>
      <w:r w:rsidRPr="007915AD">
        <w:rPr>
          <w:color w:val="231F20"/>
        </w:rPr>
        <w:t>t</w:t>
      </w:r>
      <w:r w:rsidRPr="007915AD">
        <w:rPr>
          <w:color w:val="231F20"/>
          <w:spacing w:val="32"/>
        </w:rPr>
        <w:t xml:space="preserve"> </w:t>
      </w:r>
      <w:r w:rsidRPr="007915AD">
        <w:rPr>
          <w:color w:val="231F20"/>
        </w:rPr>
        <w:t>eine</w:t>
      </w:r>
      <w:r w:rsidRPr="007915AD">
        <w:rPr>
          <w:color w:val="231F20"/>
          <w:spacing w:val="29"/>
        </w:rPr>
        <w:t xml:space="preserve"> </w:t>
      </w:r>
      <w:r w:rsidRPr="007915AD">
        <w:rPr>
          <w:color w:val="231F20"/>
          <w:spacing w:val="3"/>
        </w:rPr>
        <w:t>G</w:t>
      </w:r>
      <w:r w:rsidRPr="007915AD">
        <w:rPr>
          <w:color w:val="231F20"/>
          <w:spacing w:val="-1"/>
        </w:rPr>
        <w:t>e</w:t>
      </w:r>
      <w:r w:rsidRPr="007915AD">
        <w:rPr>
          <w:color w:val="231F20"/>
        </w:rPr>
        <w:t>se</w:t>
      </w:r>
      <w:r w:rsidRPr="007915AD">
        <w:rPr>
          <w:color w:val="231F20"/>
          <w:spacing w:val="-2"/>
        </w:rPr>
        <w:t>ll</w:t>
      </w:r>
      <w:r w:rsidRPr="007915AD">
        <w:rPr>
          <w:color w:val="231F20"/>
        </w:rPr>
        <w:t>scha</w:t>
      </w:r>
      <w:r w:rsidRPr="007915AD">
        <w:rPr>
          <w:color w:val="231F20"/>
          <w:spacing w:val="2"/>
        </w:rPr>
        <w:t>f</w:t>
      </w:r>
      <w:r w:rsidRPr="007915AD">
        <w:rPr>
          <w:color w:val="231F20"/>
        </w:rPr>
        <w:t>t</w:t>
      </w:r>
      <w:r w:rsidRPr="007915AD">
        <w:rPr>
          <w:color w:val="231F20"/>
          <w:spacing w:val="29"/>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29"/>
        </w:rPr>
        <w:t xml:space="preserve"> </w:t>
      </w:r>
      <w:r w:rsidRPr="007915AD">
        <w:rPr>
          <w:color w:val="231F20"/>
        </w:rPr>
        <w:t>beschrän</w:t>
      </w:r>
      <w:r w:rsidRPr="007915AD">
        <w:rPr>
          <w:color w:val="231F20"/>
          <w:spacing w:val="3"/>
        </w:rPr>
        <w:t>k</w:t>
      </w:r>
      <w:r w:rsidRPr="007915AD">
        <w:rPr>
          <w:color w:val="231F20"/>
        </w:rPr>
        <w:t>ter</w:t>
      </w:r>
      <w:r w:rsidRPr="007915AD">
        <w:rPr>
          <w:color w:val="231F20"/>
          <w:w w:val="99"/>
        </w:rPr>
        <w:t xml:space="preserve"> </w:t>
      </w:r>
      <w:r w:rsidRPr="007915AD">
        <w:rPr>
          <w:color w:val="231F20"/>
          <w:spacing w:val="-1"/>
        </w:rPr>
        <w:t>Ha</w:t>
      </w:r>
      <w:r w:rsidRPr="007915AD">
        <w:rPr>
          <w:color w:val="231F20"/>
          <w:spacing w:val="1"/>
        </w:rPr>
        <w:t>f</w:t>
      </w:r>
      <w:r w:rsidRPr="007915AD">
        <w:rPr>
          <w:color w:val="231F20"/>
          <w:spacing w:val="-1"/>
        </w:rPr>
        <w:t>tun</w:t>
      </w:r>
      <w:r w:rsidRPr="007915AD">
        <w:rPr>
          <w:color w:val="231F20"/>
        </w:rPr>
        <w:t>g</w:t>
      </w:r>
      <w:r w:rsidRPr="007915AD">
        <w:rPr>
          <w:color w:val="231F20"/>
          <w:spacing w:val="9"/>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10"/>
        </w:rPr>
        <w:t xml:space="preserve"> </w:t>
      </w:r>
      <w:r w:rsidRPr="007915AD">
        <w:rPr>
          <w:color w:val="231F20"/>
          <w:spacing w:val="1"/>
        </w:rPr>
        <w:t>h</w:t>
      </w:r>
      <w:r w:rsidRPr="007915AD">
        <w:rPr>
          <w:color w:val="231F20"/>
          <w:spacing w:val="-1"/>
        </w:rPr>
        <w:t>u</w:t>
      </w:r>
      <w:r w:rsidRPr="007915AD">
        <w:rPr>
          <w:color w:val="231F20"/>
          <w:spacing w:val="1"/>
        </w:rPr>
        <w:t>n</w:t>
      </w:r>
      <w:r w:rsidRPr="007915AD">
        <w:rPr>
          <w:color w:val="231F20"/>
          <w:spacing w:val="-1"/>
        </w:rPr>
        <w:t>dertpr</w:t>
      </w:r>
      <w:r w:rsidRPr="007915AD">
        <w:rPr>
          <w:color w:val="231F20"/>
          <w:spacing w:val="2"/>
        </w:rPr>
        <w:t>o</w:t>
      </w:r>
      <w:r w:rsidRPr="007915AD">
        <w:rPr>
          <w:color w:val="231F20"/>
          <w:spacing w:val="-2"/>
        </w:rPr>
        <w:t>z</w:t>
      </w:r>
      <w:r w:rsidRPr="007915AD">
        <w:rPr>
          <w:color w:val="231F20"/>
          <w:spacing w:val="1"/>
        </w:rPr>
        <w:t>e</w:t>
      </w:r>
      <w:r w:rsidRPr="007915AD">
        <w:rPr>
          <w:color w:val="231F20"/>
          <w:spacing w:val="-1"/>
        </w:rPr>
        <w:t>nt</w:t>
      </w:r>
      <w:r w:rsidRPr="007915AD">
        <w:rPr>
          <w:color w:val="231F20"/>
          <w:spacing w:val="-2"/>
        </w:rPr>
        <w:t>i</w:t>
      </w:r>
      <w:r w:rsidRPr="007915AD">
        <w:rPr>
          <w:color w:val="231F20"/>
          <w:spacing w:val="1"/>
        </w:rPr>
        <w:t>g</w:t>
      </w:r>
      <w:r w:rsidRPr="007915AD">
        <w:rPr>
          <w:color w:val="231F20"/>
        </w:rPr>
        <w:t>e</w:t>
      </w:r>
      <w:r w:rsidRPr="007915AD">
        <w:rPr>
          <w:color w:val="231F20"/>
          <w:spacing w:val="10"/>
        </w:rPr>
        <w:t xml:space="preserve"> </w:t>
      </w:r>
      <w:r w:rsidRPr="007915AD">
        <w:rPr>
          <w:color w:val="231F20"/>
          <w:spacing w:val="3"/>
        </w:rPr>
        <w:t>T</w:t>
      </w:r>
      <w:r w:rsidRPr="007915AD">
        <w:rPr>
          <w:color w:val="231F20"/>
          <w:spacing w:val="-1"/>
        </w:rPr>
        <w:t>ochte</w:t>
      </w:r>
      <w:r w:rsidRPr="007915AD">
        <w:rPr>
          <w:color w:val="231F20"/>
        </w:rPr>
        <w:t>r</w:t>
      </w:r>
      <w:r w:rsidRPr="007915AD">
        <w:rPr>
          <w:color w:val="231F20"/>
          <w:spacing w:val="9"/>
        </w:rPr>
        <w:t xml:space="preserve"> </w:t>
      </w:r>
      <w:r w:rsidRPr="007915AD">
        <w:rPr>
          <w:color w:val="231F20"/>
          <w:spacing w:val="-1"/>
        </w:rPr>
        <w:t>de</w:t>
      </w:r>
      <w:r w:rsidRPr="007915AD">
        <w:rPr>
          <w:color w:val="231F20"/>
        </w:rPr>
        <w:t>s</w:t>
      </w:r>
      <w:r w:rsidRPr="007915AD">
        <w:rPr>
          <w:color w:val="231F20"/>
          <w:spacing w:val="11"/>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10"/>
        </w:rPr>
        <w:t xml:space="preserve"> </w:t>
      </w:r>
      <w:r w:rsidRPr="007915AD">
        <w:rPr>
          <w:color w:val="231F20"/>
          <w:spacing w:val="-1"/>
        </w:rPr>
        <w:t>AC</w:t>
      </w:r>
      <w:r w:rsidRPr="007915AD">
        <w:rPr>
          <w:color w:val="231F20"/>
          <w:spacing w:val="-1"/>
          <w:w w:val="99"/>
        </w:rPr>
        <w:t xml:space="preserve"> </w:t>
      </w:r>
      <w:r w:rsidRPr="007915AD">
        <w:rPr>
          <w:color w:val="231F20"/>
          <w:spacing w:val="1"/>
        </w:rPr>
        <w:t>s</w:t>
      </w:r>
      <w:r w:rsidRPr="007915AD">
        <w:rPr>
          <w:color w:val="231F20"/>
          <w:spacing w:val="-1"/>
        </w:rPr>
        <w:t>o</w:t>
      </w:r>
      <w:r w:rsidRPr="007915AD">
        <w:rPr>
          <w:color w:val="231F20"/>
        </w:rPr>
        <w:t>w</w:t>
      </w:r>
      <w:r w:rsidRPr="007915AD">
        <w:rPr>
          <w:color w:val="231F20"/>
          <w:spacing w:val="-1"/>
        </w:rPr>
        <w:t>i</w:t>
      </w:r>
      <w:r w:rsidRPr="007915AD">
        <w:rPr>
          <w:color w:val="231F20"/>
        </w:rPr>
        <w:t>e</w:t>
      </w:r>
      <w:r w:rsidRPr="007915AD">
        <w:rPr>
          <w:color w:val="231F20"/>
          <w:spacing w:val="15"/>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16"/>
        </w:rPr>
        <w:t xml:space="preserve"> </w:t>
      </w:r>
      <w:r w:rsidRPr="007915AD">
        <w:rPr>
          <w:color w:val="231F20"/>
          <w:spacing w:val="-1"/>
        </w:rPr>
        <w:t>d</w:t>
      </w:r>
      <w:r w:rsidRPr="007915AD">
        <w:rPr>
          <w:color w:val="231F20"/>
          <w:spacing w:val="1"/>
        </w:rPr>
        <w:t>e</w:t>
      </w:r>
      <w:r w:rsidRPr="007915AD">
        <w:rPr>
          <w:color w:val="231F20"/>
          <w:spacing w:val="-1"/>
        </w:rPr>
        <w:t>uts</w:t>
      </w:r>
      <w:r w:rsidRPr="007915AD">
        <w:rPr>
          <w:color w:val="231F20"/>
          <w:spacing w:val="1"/>
        </w:rPr>
        <w:t>c</w:t>
      </w:r>
      <w:r w:rsidRPr="007915AD">
        <w:rPr>
          <w:color w:val="231F20"/>
          <w:spacing w:val="-1"/>
        </w:rPr>
        <w:t>he</w:t>
      </w:r>
      <w:r w:rsidRPr="007915AD">
        <w:rPr>
          <w:color w:val="231F20"/>
        </w:rPr>
        <w:t>m</w:t>
      </w:r>
      <w:r w:rsidRPr="007915AD">
        <w:rPr>
          <w:color w:val="231F20"/>
          <w:spacing w:val="18"/>
        </w:rPr>
        <w:t xml:space="preserve"> </w:t>
      </w:r>
      <w:r w:rsidRPr="007915AD">
        <w:rPr>
          <w:color w:val="231F20"/>
          <w:spacing w:val="-1"/>
        </w:rPr>
        <w:t>Rech</w:t>
      </w:r>
      <w:r w:rsidRPr="007915AD">
        <w:rPr>
          <w:color w:val="231F20"/>
        </w:rPr>
        <w:t>t</w:t>
      </w:r>
      <w:r w:rsidRPr="007915AD">
        <w:rPr>
          <w:color w:val="231F20"/>
          <w:spacing w:val="14"/>
        </w:rPr>
        <w:t xml:space="preserve"> </w:t>
      </w:r>
      <w:r w:rsidRPr="007915AD">
        <w:rPr>
          <w:color w:val="231F20"/>
          <w:spacing w:val="-1"/>
        </w:rPr>
        <w:t>g</w:t>
      </w:r>
      <w:r w:rsidRPr="007915AD">
        <w:rPr>
          <w:color w:val="231F20"/>
          <w:spacing w:val="1"/>
        </w:rPr>
        <w:t>e</w:t>
      </w:r>
      <w:r w:rsidRPr="007915AD">
        <w:rPr>
          <w:color w:val="231F20"/>
          <w:spacing w:val="-1"/>
        </w:rPr>
        <w:t>grün</w:t>
      </w:r>
      <w:r w:rsidRPr="007915AD">
        <w:rPr>
          <w:color w:val="231F20"/>
          <w:spacing w:val="1"/>
        </w:rPr>
        <w:t>d</w:t>
      </w:r>
      <w:r w:rsidRPr="007915AD">
        <w:rPr>
          <w:color w:val="231F20"/>
          <w:spacing w:val="-1"/>
        </w:rPr>
        <w:t>et</w:t>
      </w:r>
      <w:r w:rsidRPr="007915AD">
        <w:rPr>
          <w:color w:val="231F20"/>
        </w:rPr>
        <w:t>:</w:t>
      </w:r>
      <w:r w:rsidRPr="007915AD">
        <w:rPr>
          <w:color w:val="231F20"/>
          <w:spacing w:val="17"/>
        </w:rPr>
        <w:t xml:space="preserve"> </w:t>
      </w:r>
      <w:r w:rsidRPr="007915AD">
        <w:rPr>
          <w:color w:val="231F20"/>
          <w:spacing w:val="-1"/>
        </w:rPr>
        <w:t>B</w:t>
      </w:r>
      <w:r w:rsidRPr="007915AD">
        <w:rPr>
          <w:color w:val="231F20"/>
          <w:spacing w:val="1"/>
        </w:rPr>
        <w:t>o</w:t>
      </w:r>
      <w:r w:rsidRPr="007915AD">
        <w:rPr>
          <w:color w:val="231F20"/>
          <w:spacing w:val="-1"/>
        </w:rPr>
        <w:t>n</w:t>
      </w:r>
      <w:r w:rsidRPr="007915AD">
        <w:rPr>
          <w:color w:val="231F20"/>
        </w:rPr>
        <w:t>n</w:t>
      </w:r>
      <w:r w:rsidRPr="007915AD">
        <w:rPr>
          <w:color w:val="231F20"/>
          <w:spacing w:val="15"/>
        </w:rPr>
        <w:t xml:space="preserve"> </w:t>
      </w:r>
      <w:r w:rsidRPr="007915AD">
        <w:rPr>
          <w:color w:val="231F20"/>
          <w:spacing w:val="-1"/>
        </w:rPr>
        <w:t>HRB</w:t>
      </w:r>
      <w:r w:rsidRPr="007915AD">
        <w:rPr>
          <w:color w:val="231F20"/>
          <w:spacing w:val="-1"/>
          <w:w w:val="99"/>
        </w:rPr>
        <w:t xml:space="preserve"> </w:t>
      </w:r>
      <w:r w:rsidRPr="007915AD">
        <w:rPr>
          <w:color w:val="231F20"/>
          <w:spacing w:val="-1"/>
        </w:rPr>
        <w:t>159</w:t>
      </w:r>
      <w:r w:rsidRPr="007915AD">
        <w:rPr>
          <w:color w:val="231F20"/>
          <w:spacing w:val="1"/>
        </w:rPr>
        <w:t>9</w:t>
      </w:r>
      <w:r w:rsidRPr="007915AD">
        <w:rPr>
          <w:color w:val="231F20"/>
          <w:spacing w:val="-1"/>
        </w:rPr>
        <w:t>0</w:t>
      </w:r>
      <w:r w:rsidRPr="007915AD">
        <w:rPr>
          <w:color w:val="231F20"/>
        </w:rPr>
        <w:t>.</w:t>
      </w:r>
      <w:r w:rsidRPr="007915AD">
        <w:rPr>
          <w:color w:val="231F20"/>
          <w:spacing w:val="9"/>
        </w:rPr>
        <w:t xml:space="preserve"> </w:t>
      </w:r>
      <w:r w:rsidRPr="007915AD">
        <w:rPr>
          <w:color w:val="231F20"/>
          <w:spacing w:val="2"/>
        </w:rPr>
        <w:t>D</w:t>
      </w:r>
      <w:r w:rsidRPr="007915AD">
        <w:rPr>
          <w:color w:val="231F20"/>
          <w:spacing w:val="-2"/>
        </w:rPr>
        <w:t>i</w:t>
      </w:r>
      <w:r w:rsidRPr="007915AD">
        <w:rPr>
          <w:color w:val="231F20"/>
        </w:rPr>
        <w:t>e</w:t>
      </w:r>
      <w:r w:rsidRPr="007915AD">
        <w:rPr>
          <w:color w:val="231F20"/>
          <w:spacing w:val="9"/>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9"/>
        </w:rPr>
        <w:t xml:space="preserve"> </w:t>
      </w:r>
      <w:r w:rsidRPr="007915AD">
        <w:rPr>
          <w:color w:val="231F20"/>
          <w:spacing w:val="-1"/>
        </w:rPr>
        <w:t>G</w:t>
      </w:r>
      <w:r w:rsidRPr="007915AD">
        <w:rPr>
          <w:color w:val="231F20"/>
        </w:rPr>
        <w:t>D</w:t>
      </w:r>
      <w:r w:rsidRPr="007915AD">
        <w:rPr>
          <w:color w:val="231F20"/>
          <w:spacing w:val="9"/>
        </w:rPr>
        <w:t xml:space="preserve"> </w:t>
      </w:r>
      <w:r w:rsidRPr="007915AD">
        <w:rPr>
          <w:color w:val="231F20"/>
          <w:spacing w:val="-1"/>
        </w:rPr>
        <w:t>betr</w:t>
      </w:r>
      <w:r w:rsidRPr="007915AD">
        <w:rPr>
          <w:color w:val="231F20"/>
          <w:spacing w:val="1"/>
        </w:rPr>
        <w:t>e</w:t>
      </w:r>
      <w:r w:rsidRPr="007915AD">
        <w:rPr>
          <w:color w:val="231F20"/>
          <w:spacing w:val="-2"/>
        </w:rPr>
        <w:t>i</w:t>
      </w:r>
      <w:r w:rsidRPr="007915AD">
        <w:rPr>
          <w:color w:val="231F20"/>
          <w:spacing w:val="-1"/>
        </w:rPr>
        <w:t>b</w:t>
      </w:r>
      <w:r w:rsidRPr="007915AD">
        <w:rPr>
          <w:color w:val="231F20"/>
        </w:rPr>
        <w:t>t</w:t>
      </w:r>
      <w:r w:rsidRPr="007915AD">
        <w:rPr>
          <w:color w:val="231F20"/>
          <w:spacing w:val="11"/>
        </w:rPr>
        <w:t xml:space="preserve"> </w:t>
      </w:r>
      <w:r w:rsidRPr="007915AD">
        <w:rPr>
          <w:color w:val="231F20"/>
          <w:spacing w:val="-1"/>
        </w:rPr>
        <w:t>da</w:t>
      </w:r>
      <w:r w:rsidRPr="007915AD">
        <w:rPr>
          <w:color w:val="231F20"/>
        </w:rPr>
        <w:t>s</w:t>
      </w:r>
      <w:r w:rsidRPr="007915AD">
        <w:rPr>
          <w:color w:val="231F20"/>
          <w:spacing w:val="14"/>
        </w:rPr>
        <w:t xml:space="preserve"> </w:t>
      </w:r>
      <w:r w:rsidRPr="007915AD">
        <w:rPr>
          <w:color w:val="231F20"/>
        </w:rPr>
        <w:t>F</w:t>
      </w:r>
      <w:r w:rsidRPr="007915AD">
        <w:rPr>
          <w:color w:val="231F20"/>
          <w:spacing w:val="-1"/>
        </w:rPr>
        <w:t>S</w:t>
      </w:r>
      <w:r w:rsidRPr="007915AD">
        <w:rPr>
          <w:color w:val="231F20"/>
        </w:rPr>
        <w:t>C</w:t>
      </w:r>
      <w:r w:rsidRPr="007915AD">
        <w:rPr>
          <w:color w:val="231F20"/>
          <w:w w:val="99"/>
        </w:rPr>
        <w:t xml:space="preserve"> </w:t>
      </w:r>
      <w:r w:rsidRPr="007915AD">
        <w:rPr>
          <w:color w:val="231F20"/>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rPr>
        <w:t>pr</w:t>
      </w:r>
      <w:r w:rsidRPr="007915AD">
        <w:rPr>
          <w:color w:val="231F20"/>
          <w:spacing w:val="2"/>
        </w:rPr>
        <w:t>o</w:t>
      </w:r>
      <w:r w:rsidRPr="007915AD">
        <w:rPr>
          <w:color w:val="231F20"/>
        </w:rPr>
        <w:t>gra</w:t>
      </w:r>
      <w:r w:rsidRPr="007915AD">
        <w:rPr>
          <w:color w:val="231F20"/>
          <w:spacing w:val="2"/>
        </w:rPr>
        <w:t>m</w:t>
      </w:r>
      <w:r w:rsidRPr="007915AD">
        <w:rPr>
          <w:color w:val="231F20"/>
          <w:spacing w:val="4"/>
        </w:rPr>
        <w:t>m</w:t>
      </w:r>
      <w:r w:rsidRPr="007915AD">
        <w:rPr>
          <w:color w:val="231F20"/>
        </w:rPr>
        <w:t>,</w:t>
      </w:r>
      <w:r w:rsidRPr="007915AD">
        <w:rPr>
          <w:color w:val="231F20"/>
          <w:spacing w:val="41"/>
        </w:rPr>
        <w:t xml:space="preserve"> </w:t>
      </w:r>
      <w:r w:rsidRPr="007915AD">
        <w:rPr>
          <w:color w:val="231F20"/>
        </w:rPr>
        <w:t>das</w:t>
      </w:r>
      <w:r w:rsidRPr="007915AD">
        <w:rPr>
          <w:color w:val="231F20"/>
          <w:spacing w:val="43"/>
        </w:rPr>
        <w:t xml:space="preserve"> </w:t>
      </w:r>
      <w:r w:rsidRPr="007915AD">
        <w:rPr>
          <w:color w:val="231F20"/>
        </w:rPr>
        <w:t>d</w:t>
      </w:r>
      <w:r w:rsidRPr="007915AD">
        <w:rPr>
          <w:color w:val="231F20"/>
          <w:spacing w:val="-2"/>
        </w:rPr>
        <w:t>i</w:t>
      </w:r>
      <w:r w:rsidRPr="007915AD">
        <w:rPr>
          <w:color w:val="231F20"/>
        </w:rPr>
        <w:t>e</w:t>
      </w:r>
      <w:r w:rsidRPr="007915AD">
        <w:rPr>
          <w:color w:val="231F20"/>
          <w:spacing w:val="46"/>
        </w:rPr>
        <w:t xml:space="preserve"> </w:t>
      </w:r>
      <w:r w:rsidRPr="007915AD">
        <w:rPr>
          <w:color w:val="231F20"/>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rPr>
        <w:t>eru</w:t>
      </w:r>
      <w:r w:rsidRPr="007915AD">
        <w:rPr>
          <w:color w:val="231F20"/>
          <w:spacing w:val="1"/>
        </w:rPr>
        <w:t>n</w:t>
      </w:r>
      <w:r w:rsidRPr="007915AD">
        <w:rPr>
          <w:color w:val="231F20"/>
        </w:rPr>
        <w:t>g</w:t>
      </w:r>
      <w:r w:rsidRPr="007915AD">
        <w:rPr>
          <w:color w:val="231F20"/>
          <w:spacing w:val="41"/>
        </w:rPr>
        <w:t xml:space="preserve"> </w:t>
      </w:r>
      <w:r w:rsidRPr="007915AD">
        <w:rPr>
          <w:color w:val="231F20"/>
          <w:spacing w:val="1"/>
        </w:rPr>
        <w:t>d</w:t>
      </w:r>
      <w:r w:rsidRPr="007915AD">
        <w:rPr>
          <w:color w:val="231F20"/>
        </w:rPr>
        <w:t>er</w:t>
      </w:r>
      <w:r w:rsidRPr="007915AD">
        <w:rPr>
          <w:color w:val="231F20"/>
          <w:spacing w:val="42"/>
        </w:rPr>
        <w:t xml:space="preserve"> </w:t>
      </w:r>
      <w:r w:rsidRPr="007915AD">
        <w:rPr>
          <w:color w:val="231F20"/>
          <w:spacing w:val="1"/>
        </w:rPr>
        <w:t>M</w:t>
      </w:r>
      <w:r w:rsidRPr="007915AD">
        <w:rPr>
          <w:color w:val="231F20"/>
        </w:rPr>
        <w:t>ar</w:t>
      </w:r>
      <w:r w:rsidRPr="007915AD">
        <w:rPr>
          <w:color w:val="231F20"/>
          <w:spacing w:val="4"/>
        </w:rPr>
        <w:t>k</w:t>
      </w:r>
      <w:r w:rsidRPr="007915AD">
        <w:rPr>
          <w:color w:val="231F20"/>
        </w:rPr>
        <w:t>en</w:t>
      </w:r>
      <w:r w:rsidRPr="007915AD">
        <w:rPr>
          <w:color w:val="231F20"/>
          <w:w w:val="99"/>
        </w:rPr>
        <w:t xml:space="preserve"> </w:t>
      </w:r>
      <w:r w:rsidRPr="007915AD">
        <w:rPr>
          <w:color w:val="231F20"/>
          <w:spacing w:val="-1"/>
        </w:rPr>
        <w:t>de</w:t>
      </w:r>
      <w:r w:rsidRPr="007915AD">
        <w:rPr>
          <w:color w:val="231F20"/>
        </w:rPr>
        <w:t>s</w:t>
      </w:r>
      <w:r w:rsidRPr="007915AD">
        <w:rPr>
          <w:color w:val="231F20"/>
          <w:spacing w:val="-9"/>
        </w:rPr>
        <w:t xml:space="preserve"> </w:t>
      </w:r>
      <w:r w:rsidRPr="007915AD">
        <w:rPr>
          <w:color w:val="231F20"/>
          <w:spacing w:val="-1"/>
        </w:rPr>
        <w:t>FS</w:t>
      </w:r>
      <w:r w:rsidRPr="007915AD">
        <w:rPr>
          <w:color w:val="231F20"/>
        </w:rPr>
        <w:t>C</w:t>
      </w:r>
      <w:r w:rsidRPr="007915AD">
        <w:rPr>
          <w:color w:val="231F20"/>
          <w:spacing w:val="-7"/>
        </w:rPr>
        <w:t xml:space="preserve"> </w:t>
      </w:r>
      <w:r w:rsidRPr="007915AD">
        <w:rPr>
          <w:color w:val="231F20"/>
          <w:spacing w:val="-1"/>
        </w:rPr>
        <w:t>b</w:t>
      </w:r>
      <w:r w:rsidRPr="007915AD">
        <w:rPr>
          <w:color w:val="231F20"/>
          <w:spacing w:val="2"/>
        </w:rPr>
        <w:t>e</w:t>
      </w:r>
      <w:r w:rsidRPr="007915AD">
        <w:rPr>
          <w:color w:val="231F20"/>
          <w:spacing w:val="-1"/>
        </w:rPr>
        <w:t>in</w:t>
      </w:r>
      <w:r w:rsidRPr="007915AD">
        <w:rPr>
          <w:color w:val="231F20"/>
          <w:spacing w:val="1"/>
        </w:rPr>
        <w:t>h</w:t>
      </w:r>
      <w:r w:rsidRPr="007915AD">
        <w:rPr>
          <w:color w:val="231F20"/>
        </w:rPr>
        <w:t>a</w:t>
      </w:r>
      <w:r w:rsidRPr="007915AD">
        <w:rPr>
          <w:color w:val="231F20"/>
          <w:spacing w:val="-2"/>
        </w:rPr>
        <w:t>l</w:t>
      </w:r>
      <w:r w:rsidRPr="007915AD">
        <w:rPr>
          <w:color w:val="231F20"/>
          <w:spacing w:val="2"/>
        </w:rPr>
        <w:t>t</w:t>
      </w:r>
      <w:r w:rsidRPr="007915AD">
        <w:rPr>
          <w:color w:val="231F20"/>
          <w:spacing w:val="-1"/>
        </w:rPr>
        <w:t>et.</w:t>
      </w:r>
    </w:p>
    <w:p w:rsidR="00051741" w:rsidRPr="007915AD" w:rsidRDefault="00FA5534" w:rsidP="00510734">
      <w:pPr>
        <w:pStyle w:val="Textkrper"/>
        <w:kinsoku w:val="0"/>
        <w:overflowPunct w:val="0"/>
        <w:spacing w:before="0" w:line="228" w:lineRule="exact"/>
        <w:ind w:left="0" w:right="120"/>
        <w:jc w:val="both"/>
        <w:rPr>
          <w:color w:val="000000"/>
        </w:rPr>
      </w:pPr>
      <w:r w:rsidRPr="007915AD">
        <w:rPr>
          <w:b/>
          <w:bCs/>
          <w:color w:val="231F20"/>
        </w:rPr>
        <w:t>Die</w:t>
      </w:r>
      <w:r w:rsidR="00051741" w:rsidRPr="007915AD">
        <w:rPr>
          <w:b/>
          <w:bCs/>
          <w:color w:val="231F20"/>
        </w:rPr>
        <w:t xml:space="preserve"> </w:t>
      </w:r>
      <w:r w:rsidRPr="007915AD">
        <w:rPr>
          <w:color w:val="231F20"/>
          <w:spacing w:val="-1"/>
        </w:rPr>
        <w:t>FS</w:t>
      </w:r>
      <w:r w:rsidRPr="007915AD">
        <w:rPr>
          <w:color w:val="231F20"/>
        </w:rPr>
        <w:t>C</w:t>
      </w:r>
      <w:r w:rsidR="00051741" w:rsidRPr="007915AD">
        <w:rPr>
          <w:color w:val="231F20"/>
        </w:rPr>
        <w:t xml:space="preserve"> </w:t>
      </w:r>
      <w:r w:rsidRPr="007915AD">
        <w:rPr>
          <w:color w:val="231F20"/>
          <w:spacing w:val="-1"/>
        </w:rPr>
        <w:t>In</w:t>
      </w:r>
      <w:r w:rsidRPr="007915AD">
        <w:rPr>
          <w:color w:val="231F20"/>
          <w:spacing w:val="1"/>
        </w:rPr>
        <w:t>t</w:t>
      </w:r>
      <w:r w:rsidRPr="007915AD">
        <w:rPr>
          <w:color w:val="231F20"/>
          <w:spacing w:val="-1"/>
        </w:rPr>
        <w:t>erna</w:t>
      </w:r>
      <w:r w:rsidRPr="007915AD">
        <w:rPr>
          <w:color w:val="231F20"/>
          <w:spacing w:val="1"/>
        </w:rPr>
        <w:t>t</w:t>
      </w:r>
      <w:r w:rsidRPr="007915AD">
        <w:rPr>
          <w:color w:val="231F20"/>
          <w:spacing w:val="-1"/>
        </w:rPr>
        <w:t>io</w:t>
      </w:r>
      <w:r w:rsidRPr="007915AD">
        <w:rPr>
          <w:color w:val="231F20"/>
          <w:spacing w:val="1"/>
        </w:rPr>
        <w:t>n</w:t>
      </w:r>
      <w:r w:rsidRPr="007915AD">
        <w:rPr>
          <w:color w:val="231F20"/>
          <w:spacing w:val="-1"/>
        </w:rPr>
        <w:t>a</w:t>
      </w:r>
      <w:r w:rsidRPr="007915AD">
        <w:rPr>
          <w:color w:val="231F20"/>
        </w:rPr>
        <w:t>l</w:t>
      </w:r>
      <w:r w:rsidR="00051741" w:rsidRPr="007915AD">
        <w:rPr>
          <w:color w:val="231F20"/>
        </w:rPr>
        <w:t xml:space="preserve"> </w:t>
      </w:r>
      <w:r w:rsidRPr="007915AD">
        <w:rPr>
          <w:color w:val="231F20"/>
          <w:spacing w:val="-1"/>
        </w:rPr>
        <w:t>Cente</w:t>
      </w:r>
      <w:r w:rsidRPr="007915AD">
        <w:rPr>
          <w:color w:val="231F20"/>
        </w:rPr>
        <w:t>r</w:t>
      </w:r>
      <w:r w:rsidR="00051741" w:rsidRPr="007915AD">
        <w:rPr>
          <w:color w:val="231F20"/>
        </w:rPr>
        <w:t xml:space="preserve"> </w:t>
      </w:r>
      <w:r w:rsidRPr="007915AD">
        <w:rPr>
          <w:color w:val="231F20"/>
          <w:spacing w:val="-1"/>
        </w:rPr>
        <w:t>G</w:t>
      </w:r>
      <w:r w:rsidRPr="007915AD">
        <w:rPr>
          <w:color w:val="231F20"/>
          <w:spacing w:val="4"/>
        </w:rPr>
        <w:t>m</w:t>
      </w:r>
      <w:r w:rsidRPr="007915AD">
        <w:rPr>
          <w:color w:val="231F20"/>
          <w:spacing w:val="-1"/>
        </w:rPr>
        <w:t>b</w:t>
      </w:r>
      <w:r w:rsidRPr="007915AD">
        <w:rPr>
          <w:color w:val="231F20"/>
        </w:rPr>
        <w:t>H</w:t>
      </w:r>
      <w:r w:rsidR="00051741" w:rsidRPr="007915AD">
        <w:rPr>
          <w:color w:val="231F20"/>
        </w:rPr>
        <w:t xml:space="preserve"> </w:t>
      </w:r>
      <w:r w:rsidRPr="007915AD">
        <w:rPr>
          <w:color w:val="231F20"/>
          <w:spacing w:val="-1"/>
        </w:rPr>
        <w:t>i</w:t>
      </w:r>
      <w:r w:rsidRPr="007915AD">
        <w:rPr>
          <w:color w:val="231F20"/>
          <w:spacing w:val="1"/>
        </w:rPr>
        <w:t>s</w:t>
      </w:r>
      <w:r w:rsidRPr="007915AD">
        <w:rPr>
          <w:color w:val="231F20"/>
        </w:rPr>
        <w:t>t</w:t>
      </w:r>
      <w:r w:rsidR="00051741" w:rsidRPr="007915AD">
        <w:rPr>
          <w:color w:val="231F20"/>
        </w:rPr>
        <w:t xml:space="preserve"> </w:t>
      </w:r>
      <w:r w:rsidRPr="007915AD">
        <w:rPr>
          <w:color w:val="231F20"/>
        </w:rPr>
        <w:t>e</w:t>
      </w:r>
      <w:r w:rsidRPr="007915AD">
        <w:rPr>
          <w:color w:val="231F20"/>
          <w:spacing w:val="-2"/>
        </w:rPr>
        <w:t>i</w:t>
      </w:r>
      <w:r w:rsidRPr="007915AD">
        <w:rPr>
          <w:color w:val="231F20"/>
          <w:spacing w:val="-1"/>
        </w:rPr>
        <w:t>ne</w:t>
      </w:r>
      <w:r w:rsidR="00051741" w:rsidRPr="007915AD">
        <w:rPr>
          <w:color w:val="000000"/>
        </w:rPr>
        <w:t xml:space="preserve"> </w:t>
      </w:r>
      <w:r w:rsidRPr="007915AD">
        <w:rPr>
          <w:color w:val="231F20"/>
          <w:spacing w:val="-1"/>
        </w:rPr>
        <w:t>deuts</w:t>
      </w:r>
      <w:r w:rsidRPr="007915AD">
        <w:rPr>
          <w:color w:val="231F20"/>
          <w:spacing w:val="1"/>
        </w:rPr>
        <w:t>c</w:t>
      </w:r>
      <w:r w:rsidRPr="007915AD">
        <w:rPr>
          <w:color w:val="231F20"/>
          <w:spacing w:val="-1"/>
        </w:rPr>
        <w:t>h</w:t>
      </w:r>
      <w:r w:rsidRPr="007915AD">
        <w:rPr>
          <w:color w:val="231F20"/>
        </w:rPr>
        <w:t>e</w:t>
      </w:r>
      <w:r w:rsidRPr="007915AD">
        <w:rPr>
          <w:color w:val="231F20"/>
          <w:spacing w:val="26"/>
        </w:rPr>
        <w:t xml:space="preserve"> </w:t>
      </w:r>
      <w:r w:rsidRPr="007915AD">
        <w:rPr>
          <w:color w:val="231F20"/>
          <w:spacing w:val="-1"/>
        </w:rPr>
        <w:t>ge</w:t>
      </w:r>
      <w:r w:rsidRPr="007915AD">
        <w:rPr>
          <w:color w:val="231F20"/>
          <w:spacing w:val="4"/>
        </w:rPr>
        <w:t>m</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n</w:t>
      </w:r>
      <w:r w:rsidRPr="007915AD">
        <w:rPr>
          <w:color w:val="231F20"/>
          <w:spacing w:val="-1"/>
        </w:rPr>
        <w:t>ü</w:t>
      </w:r>
      <w:r w:rsidRPr="007915AD">
        <w:rPr>
          <w:color w:val="231F20"/>
          <w:spacing w:val="1"/>
        </w:rPr>
        <w:t>t</w:t>
      </w:r>
      <w:r w:rsidRPr="007915AD">
        <w:rPr>
          <w:color w:val="231F20"/>
          <w:spacing w:val="-2"/>
        </w:rPr>
        <w:t>z</w:t>
      </w:r>
      <w:r w:rsidRPr="007915AD">
        <w:rPr>
          <w:color w:val="231F20"/>
          <w:spacing w:val="1"/>
        </w:rPr>
        <w:t>ig</w:t>
      </w:r>
      <w:r w:rsidRPr="007915AD">
        <w:rPr>
          <w:color w:val="231F20"/>
        </w:rPr>
        <w:t>e</w:t>
      </w:r>
      <w:r w:rsidRPr="007915AD">
        <w:rPr>
          <w:color w:val="231F20"/>
          <w:spacing w:val="26"/>
        </w:rPr>
        <w:t xml:space="preserve"> </w:t>
      </w:r>
      <w:r w:rsidRPr="007915AD">
        <w:rPr>
          <w:color w:val="231F20"/>
          <w:spacing w:val="-1"/>
        </w:rPr>
        <w:t>Gese</w:t>
      </w:r>
      <w:r w:rsidRPr="007915AD">
        <w:rPr>
          <w:color w:val="231F20"/>
          <w:spacing w:val="-2"/>
        </w:rPr>
        <w:t>ll</w:t>
      </w:r>
      <w:r w:rsidRPr="007915AD">
        <w:rPr>
          <w:color w:val="231F20"/>
          <w:spacing w:val="1"/>
        </w:rPr>
        <w:t>sc</w:t>
      </w:r>
      <w:r w:rsidRPr="007915AD">
        <w:rPr>
          <w:color w:val="231F20"/>
          <w:spacing w:val="-1"/>
        </w:rPr>
        <w:t>ha</w:t>
      </w:r>
      <w:r w:rsidRPr="007915AD">
        <w:rPr>
          <w:color w:val="231F20"/>
          <w:spacing w:val="2"/>
        </w:rPr>
        <w:t>f</w:t>
      </w:r>
      <w:r w:rsidRPr="007915AD">
        <w:rPr>
          <w:color w:val="231F20"/>
        </w:rPr>
        <w:t>t</w:t>
      </w:r>
      <w:r w:rsidRPr="007915AD">
        <w:rPr>
          <w:color w:val="231F20"/>
          <w:spacing w:val="24"/>
        </w:rPr>
        <w:t xml:space="preserve"> </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be</w:t>
      </w:r>
      <w:r w:rsidRPr="007915AD">
        <w:rPr>
          <w:color w:val="231F20"/>
          <w:spacing w:val="1"/>
        </w:rPr>
        <w:t>sc</w:t>
      </w:r>
      <w:r w:rsidRPr="007915AD">
        <w:rPr>
          <w:color w:val="231F20"/>
          <w:spacing w:val="-1"/>
        </w:rPr>
        <w:t>hrän</w:t>
      </w:r>
      <w:r w:rsidRPr="007915AD">
        <w:rPr>
          <w:color w:val="231F20"/>
          <w:spacing w:val="3"/>
        </w:rPr>
        <w:t>k</w:t>
      </w:r>
      <w:r w:rsidRPr="007915AD">
        <w:rPr>
          <w:color w:val="231F20"/>
          <w:spacing w:val="-1"/>
        </w:rPr>
        <w:t>te</w:t>
      </w:r>
      <w:r w:rsidRPr="007915AD">
        <w:rPr>
          <w:color w:val="231F20"/>
        </w:rPr>
        <w:t>r</w:t>
      </w:r>
      <w:r w:rsidRPr="007915AD">
        <w:rPr>
          <w:color w:val="231F20"/>
          <w:spacing w:val="4"/>
        </w:rPr>
        <w:t xml:space="preserve"> </w:t>
      </w:r>
      <w:r w:rsidRPr="007915AD">
        <w:rPr>
          <w:color w:val="231F20"/>
          <w:spacing w:val="-1"/>
        </w:rPr>
        <w:t>Ha</w:t>
      </w:r>
      <w:r w:rsidRPr="007915AD">
        <w:rPr>
          <w:color w:val="231F20"/>
          <w:spacing w:val="1"/>
        </w:rPr>
        <w:t>f</w:t>
      </w:r>
      <w:r w:rsidRPr="007915AD">
        <w:rPr>
          <w:color w:val="231F20"/>
          <w:spacing w:val="-1"/>
        </w:rPr>
        <w:t>tun</w:t>
      </w:r>
      <w:r w:rsidRPr="007915AD">
        <w:rPr>
          <w:color w:val="231F20"/>
        </w:rPr>
        <w:t>g</w:t>
      </w:r>
      <w:r w:rsidRPr="007915AD">
        <w:rPr>
          <w:color w:val="231F20"/>
          <w:spacing w:val="4"/>
        </w:rPr>
        <w:t xml:space="preserve"> </w:t>
      </w:r>
      <w:r w:rsidRPr="007915AD">
        <w:rPr>
          <w:color w:val="231F20"/>
          <w:spacing w:val="-1"/>
        </w:rPr>
        <w:t>un</w:t>
      </w:r>
      <w:r w:rsidRPr="007915AD">
        <w:rPr>
          <w:color w:val="231F20"/>
        </w:rPr>
        <w:t>d</w:t>
      </w:r>
      <w:r w:rsidRPr="007915AD">
        <w:rPr>
          <w:color w:val="231F20"/>
          <w:spacing w:val="5"/>
        </w:rPr>
        <w:t xml:space="preserve"> </w:t>
      </w:r>
      <w:r w:rsidRPr="007915AD">
        <w:rPr>
          <w:color w:val="231F20"/>
          <w:spacing w:val="-1"/>
        </w:rPr>
        <w:t>hun</w:t>
      </w:r>
      <w:r w:rsidRPr="007915AD">
        <w:rPr>
          <w:color w:val="231F20"/>
          <w:spacing w:val="1"/>
        </w:rPr>
        <w:t>d</w:t>
      </w:r>
      <w:r w:rsidRPr="007915AD">
        <w:rPr>
          <w:color w:val="231F20"/>
          <w:spacing w:val="-1"/>
        </w:rPr>
        <w:t>ertpr</w:t>
      </w:r>
      <w:r w:rsidRPr="007915AD">
        <w:rPr>
          <w:color w:val="231F20"/>
          <w:spacing w:val="1"/>
        </w:rPr>
        <w:t>o</w:t>
      </w:r>
      <w:r w:rsidRPr="007915AD">
        <w:rPr>
          <w:color w:val="231F20"/>
          <w:spacing w:val="-2"/>
        </w:rPr>
        <w:t>z</w:t>
      </w:r>
      <w:r w:rsidRPr="007915AD">
        <w:rPr>
          <w:color w:val="231F20"/>
          <w:spacing w:val="-1"/>
        </w:rPr>
        <w:t>e</w:t>
      </w:r>
      <w:r w:rsidRPr="007915AD">
        <w:rPr>
          <w:color w:val="231F20"/>
          <w:spacing w:val="1"/>
        </w:rPr>
        <w:t>n</w:t>
      </w:r>
      <w:r w:rsidRPr="007915AD">
        <w:rPr>
          <w:color w:val="231F20"/>
        </w:rPr>
        <w:t>t</w:t>
      </w:r>
      <w:r w:rsidRPr="007915AD">
        <w:rPr>
          <w:color w:val="231F20"/>
          <w:spacing w:val="-2"/>
        </w:rPr>
        <w:t>i</w:t>
      </w:r>
      <w:r w:rsidRPr="007915AD">
        <w:rPr>
          <w:color w:val="231F20"/>
          <w:spacing w:val="1"/>
        </w:rPr>
        <w:t>g</w:t>
      </w:r>
      <w:r w:rsidRPr="007915AD">
        <w:rPr>
          <w:color w:val="231F20"/>
        </w:rPr>
        <w:t>e</w:t>
      </w:r>
      <w:r w:rsidRPr="007915AD">
        <w:rPr>
          <w:color w:val="231F20"/>
          <w:spacing w:val="4"/>
        </w:rPr>
        <w:t xml:space="preserve"> </w:t>
      </w:r>
      <w:r w:rsidRPr="007915AD">
        <w:rPr>
          <w:color w:val="231F20"/>
          <w:spacing w:val="3"/>
        </w:rPr>
        <w:t>T</w:t>
      </w:r>
      <w:r w:rsidRPr="007915AD">
        <w:rPr>
          <w:color w:val="231F20"/>
          <w:spacing w:val="-1"/>
        </w:rPr>
        <w:t>ochter</w:t>
      </w:r>
      <w:r w:rsidRPr="007915AD">
        <w:rPr>
          <w:color w:val="231F20"/>
          <w:spacing w:val="-1"/>
          <w:w w:val="99"/>
        </w:rPr>
        <w:t xml:space="preserve"> </w:t>
      </w:r>
      <w:r w:rsidRPr="007915AD">
        <w:rPr>
          <w:color w:val="231F20"/>
          <w:spacing w:val="-1"/>
        </w:rPr>
        <w:t>de</w:t>
      </w:r>
      <w:r w:rsidRPr="007915AD">
        <w:rPr>
          <w:color w:val="231F20"/>
        </w:rPr>
        <w:t>r</w:t>
      </w:r>
      <w:r w:rsidRPr="007915AD">
        <w:rPr>
          <w:color w:val="231F20"/>
          <w:spacing w:val="50"/>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53"/>
        </w:rPr>
        <w:t xml:space="preserve"> </w:t>
      </w:r>
      <w:r w:rsidRPr="007915AD">
        <w:rPr>
          <w:color w:val="231F20"/>
          <w:spacing w:val="-1"/>
        </w:rPr>
        <w:t>A</w:t>
      </w:r>
      <w:r w:rsidRPr="007915AD">
        <w:rPr>
          <w:color w:val="231F20"/>
        </w:rPr>
        <w:t>C</w:t>
      </w:r>
      <w:r w:rsidRPr="007915AD">
        <w:rPr>
          <w:color w:val="231F20"/>
          <w:spacing w:val="50"/>
        </w:rPr>
        <w:t xml:space="preserve"> </w:t>
      </w:r>
      <w:r w:rsidRPr="007915AD">
        <w:rPr>
          <w:color w:val="231F20"/>
          <w:spacing w:val="1"/>
        </w:rPr>
        <w:t>so</w:t>
      </w:r>
      <w:r w:rsidRPr="007915AD">
        <w:rPr>
          <w:color w:val="231F20"/>
          <w:spacing w:val="-1"/>
        </w:rPr>
        <w:t>wi</w:t>
      </w:r>
      <w:r w:rsidRPr="007915AD">
        <w:rPr>
          <w:color w:val="231F20"/>
        </w:rPr>
        <w:t>e</w:t>
      </w:r>
      <w:r w:rsidRPr="007915AD">
        <w:rPr>
          <w:color w:val="231F20"/>
          <w:spacing w:val="54"/>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50"/>
        </w:rPr>
        <w:t xml:space="preserve"> </w:t>
      </w:r>
      <w:r w:rsidRPr="007915AD">
        <w:rPr>
          <w:color w:val="231F20"/>
          <w:spacing w:val="1"/>
        </w:rPr>
        <w:t>d</w:t>
      </w:r>
      <w:r w:rsidRPr="007915AD">
        <w:rPr>
          <w:color w:val="231F20"/>
          <w:spacing w:val="-1"/>
        </w:rPr>
        <w:t>euts</w:t>
      </w:r>
      <w:r w:rsidRPr="007915AD">
        <w:rPr>
          <w:color w:val="231F20"/>
          <w:spacing w:val="1"/>
        </w:rPr>
        <w:t>c</w:t>
      </w:r>
      <w:r w:rsidRPr="007915AD">
        <w:rPr>
          <w:color w:val="231F20"/>
          <w:spacing w:val="-1"/>
        </w:rPr>
        <w:t>he</w:t>
      </w:r>
      <w:r w:rsidRPr="007915AD">
        <w:rPr>
          <w:color w:val="231F20"/>
        </w:rPr>
        <w:t>m</w:t>
      </w:r>
      <w:r w:rsidRPr="007915AD">
        <w:rPr>
          <w:color w:val="231F20"/>
          <w:spacing w:val="54"/>
        </w:rPr>
        <w:t xml:space="preserve"> </w:t>
      </w:r>
      <w:r w:rsidRPr="007915AD">
        <w:rPr>
          <w:color w:val="231F20"/>
          <w:spacing w:val="-1"/>
        </w:rPr>
        <w:t>Recht</w:t>
      </w:r>
      <w:r w:rsidRPr="007915AD">
        <w:rPr>
          <w:color w:val="231F20"/>
          <w:spacing w:val="-1"/>
          <w:w w:val="99"/>
        </w:rPr>
        <w:t xml:space="preserve"> </w:t>
      </w:r>
      <w:r w:rsidRPr="007915AD">
        <w:rPr>
          <w:color w:val="231F20"/>
          <w:spacing w:val="-1"/>
        </w:rPr>
        <w:t>gegr</w:t>
      </w:r>
      <w:r w:rsidRPr="007915AD">
        <w:rPr>
          <w:color w:val="231F20"/>
          <w:spacing w:val="2"/>
        </w:rPr>
        <w:t>ü</w:t>
      </w:r>
      <w:r w:rsidRPr="007915AD">
        <w:rPr>
          <w:color w:val="231F20"/>
          <w:spacing w:val="-1"/>
        </w:rPr>
        <w:t>nde</w:t>
      </w:r>
      <w:r w:rsidRPr="007915AD">
        <w:rPr>
          <w:color w:val="231F20"/>
          <w:spacing w:val="1"/>
        </w:rPr>
        <w:t>t</w:t>
      </w:r>
      <w:r w:rsidRPr="007915AD">
        <w:rPr>
          <w:color w:val="231F20"/>
        </w:rPr>
        <w:t>:</w:t>
      </w:r>
      <w:r w:rsidRPr="007915AD">
        <w:rPr>
          <w:color w:val="231F20"/>
          <w:spacing w:val="-1"/>
        </w:rPr>
        <w:t xml:space="preserve"> Bo</w:t>
      </w:r>
      <w:r w:rsidRPr="007915AD">
        <w:rPr>
          <w:color w:val="231F20"/>
          <w:spacing w:val="1"/>
        </w:rPr>
        <w:t>n</w:t>
      </w:r>
      <w:r w:rsidRPr="007915AD">
        <w:rPr>
          <w:color w:val="231F20"/>
        </w:rPr>
        <w:t>n</w:t>
      </w:r>
      <w:r w:rsidRPr="007915AD">
        <w:rPr>
          <w:color w:val="231F20"/>
          <w:spacing w:val="-3"/>
        </w:rPr>
        <w:t xml:space="preserve"> </w:t>
      </w:r>
      <w:r w:rsidRPr="007915AD">
        <w:rPr>
          <w:color w:val="231F20"/>
          <w:spacing w:val="-1"/>
        </w:rPr>
        <w:t>H</w:t>
      </w:r>
      <w:r w:rsidRPr="007915AD">
        <w:rPr>
          <w:color w:val="231F20"/>
          <w:spacing w:val="2"/>
        </w:rPr>
        <w:t>R</w:t>
      </w:r>
      <w:r w:rsidRPr="007915AD">
        <w:rPr>
          <w:color w:val="231F20"/>
        </w:rPr>
        <w:t>B</w:t>
      </w:r>
      <w:r w:rsidRPr="007915AD">
        <w:rPr>
          <w:color w:val="231F20"/>
          <w:spacing w:val="-1"/>
        </w:rPr>
        <w:t xml:space="preserve"> 12</w:t>
      </w:r>
      <w:r w:rsidRPr="007915AD">
        <w:rPr>
          <w:color w:val="231F20"/>
          <w:spacing w:val="1"/>
        </w:rPr>
        <w:t>5</w:t>
      </w:r>
      <w:r w:rsidRPr="007915AD">
        <w:rPr>
          <w:color w:val="231F20"/>
          <w:spacing w:val="-1"/>
        </w:rPr>
        <w:t>89</w:t>
      </w:r>
      <w:r w:rsidRPr="007915AD">
        <w:rPr>
          <w:color w:val="231F20"/>
        </w:rPr>
        <w:t>,</w:t>
      </w:r>
      <w:r w:rsidRPr="007915AD">
        <w:rPr>
          <w:color w:val="231F20"/>
          <w:spacing w:val="-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3"/>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g</w:t>
      </w:r>
      <w:r w:rsidRPr="007915AD">
        <w:rPr>
          <w:color w:val="231F20"/>
          <w:spacing w:val="-1"/>
        </w:rPr>
        <w:t>etra</w:t>
      </w:r>
      <w:r w:rsidRPr="007915AD">
        <w:rPr>
          <w:color w:val="231F20"/>
          <w:spacing w:val="1"/>
        </w:rPr>
        <w:t>g</w:t>
      </w:r>
      <w:r w:rsidRPr="007915AD">
        <w:rPr>
          <w:color w:val="231F20"/>
          <w:spacing w:val="-1"/>
        </w:rPr>
        <w:t>ene</w:t>
      </w:r>
      <w:r w:rsidRPr="007915AD">
        <w:rPr>
          <w:color w:val="231F20"/>
        </w:rPr>
        <w:t>m</w:t>
      </w:r>
      <w:r w:rsidRPr="007915AD">
        <w:rPr>
          <w:color w:val="231F20"/>
          <w:spacing w:val="2"/>
        </w:rPr>
        <w:t xml:space="preserve"> </w:t>
      </w:r>
      <w:r w:rsidRPr="007915AD">
        <w:rPr>
          <w:color w:val="231F20"/>
          <w:spacing w:val="-1"/>
        </w:rPr>
        <w:t>S</w:t>
      </w:r>
      <w:r w:rsidRPr="007915AD">
        <w:rPr>
          <w:color w:val="231F20"/>
          <w:spacing w:val="1"/>
        </w:rPr>
        <w:t>i</w:t>
      </w:r>
      <w:r w:rsidRPr="007915AD">
        <w:rPr>
          <w:color w:val="231F20"/>
          <w:spacing w:val="2"/>
        </w:rPr>
        <w:t>t</w:t>
      </w:r>
      <w:r w:rsidRPr="007915AD">
        <w:rPr>
          <w:color w:val="231F20"/>
        </w:rPr>
        <w:t>z</w:t>
      </w:r>
      <w:r w:rsidRPr="007915AD">
        <w:rPr>
          <w:color w:val="231F20"/>
          <w:w w:val="99"/>
        </w:rPr>
        <w:t xml:space="preserve"> </w:t>
      </w:r>
      <w:r w:rsidRPr="007915AD">
        <w:rPr>
          <w:color w:val="231F20"/>
          <w:spacing w:val="-1"/>
        </w:rPr>
        <w:t>i</w:t>
      </w:r>
      <w:r w:rsidRPr="007915AD">
        <w:rPr>
          <w:color w:val="231F20"/>
        </w:rPr>
        <w:t>n</w:t>
      </w:r>
      <w:r w:rsidRPr="007915AD">
        <w:rPr>
          <w:color w:val="231F20"/>
          <w:spacing w:val="53"/>
        </w:rPr>
        <w:t xml:space="preserve"> </w:t>
      </w:r>
      <w:r w:rsidRPr="007915AD">
        <w:rPr>
          <w:color w:val="231F20"/>
        </w:rPr>
        <w:t>Char</w:t>
      </w:r>
      <w:r w:rsidRPr="007915AD">
        <w:rPr>
          <w:color w:val="231F20"/>
          <w:spacing w:val="1"/>
        </w:rPr>
        <w:t>l</w:t>
      </w:r>
      <w:r w:rsidRPr="007915AD">
        <w:rPr>
          <w:color w:val="231F20"/>
          <w:spacing w:val="-1"/>
        </w:rPr>
        <w:t>e</w:t>
      </w:r>
      <w:r w:rsidRPr="007915AD">
        <w:rPr>
          <w:color w:val="231F20"/>
        </w:rPr>
        <w:t>s-de</w:t>
      </w:r>
      <w:r w:rsidRPr="007915AD">
        <w:rPr>
          <w:color w:val="231F20"/>
          <w:spacing w:val="1"/>
        </w:rPr>
        <w:t>-</w:t>
      </w:r>
      <w:r w:rsidRPr="007915AD">
        <w:rPr>
          <w:color w:val="231F20"/>
          <w:spacing w:val="-1"/>
        </w:rPr>
        <w:t>Ga</w:t>
      </w:r>
      <w:r w:rsidRPr="007915AD">
        <w:rPr>
          <w:color w:val="231F20"/>
          <w:spacing w:val="1"/>
        </w:rPr>
        <w:t>u</w:t>
      </w:r>
      <w:r w:rsidRPr="007915AD">
        <w:rPr>
          <w:color w:val="231F20"/>
          <w:spacing w:val="-2"/>
        </w:rPr>
        <w:t>l</w:t>
      </w:r>
      <w:r w:rsidRPr="007915AD">
        <w:rPr>
          <w:color w:val="231F20"/>
          <w:spacing w:val="1"/>
        </w:rPr>
        <w:t>l</w:t>
      </w:r>
      <w:r w:rsidRPr="007915AD">
        <w:rPr>
          <w:color w:val="231F20"/>
        </w:rPr>
        <w:t>e</w:t>
      </w:r>
      <w:r w:rsidRPr="007915AD">
        <w:rPr>
          <w:color w:val="231F20"/>
          <w:spacing w:val="54"/>
        </w:rPr>
        <w:t xml:space="preserve"> </w:t>
      </w:r>
      <w:r w:rsidRPr="007915AD">
        <w:rPr>
          <w:color w:val="231F20"/>
          <w:spacing w:val="-1"/>
        </w:rPr>
        <w:t>S</w:t>
      </w:r>
      <w:r w:rsidRPr="007915AD">
        <w:rPr>
          <w:color w:val="231F20"/>
          <w:spacing w:val="2"/>
        </w:rPr>
        <w:t>t</w:t>
      </w:r>
      <w:r w:rsidRPr="007915AD">
        <w:rPr>
          <w:color w:val="231F20"/>
          <w:spacing w:val="-1"/>
        </w:rPr>
        <w:t>raß</w:t>
      </w:r>
      <w:r w:rsidRPr="007915AD">
        <w:rPr>
          <w:color w:val="231F20"/>
        </w:rPr>
        <w:t>e</w:t>
      </w:r>
      <w:r w:rsidRPr="007915AD">
        <w:rPr>
          <w:color w:val="231F20"/>
          <w:spacing w:val="50"/>
        </w:rPr>
        <w:t xml:space="preserve"> </w:t>
      </w:r>
      <w:r w:rsidRPr="007915AD">
        <w:rPr>
          <w:color w:val="231F20"/>
          <w:spacing w:val="-1"/>
        </w:rPr>
        <w:t>5</w:t>
      </w:r>
      <w:r w:rsidRPr="007915AD">
        <w:rPr>
          <w:color w:val="231F20"/>
        </w:rPr>
        <w:t>,</w:t>
      </w:r>
      <w:r w:rsidRPr="007915AD">
        <w:rPr>
          <w:color w:val="231F20"/>
          <w:spacing w:val="53"/>
        </w:rPr>
        <w:t xml:space="preserve"> </w:t>
      </w:r>
      <w:r w:rsidRPr="007915AD">
        <w:rPr>
          <w:color w:val="231F20"/>
          <w:spacing w:val="1"/>
        </w:rPr>
        <w:t>5</w:t>
      </w:r>
      <w:r w:rsidRPr="007915AD">
        <w:rPr>
          <w:color w:val="231F20"/>
          <w:spacing w:val="-1"/>
        </w:rPr>
        <w:t>31</w:t>
      </w:r>
      <w:r w:rsidRPr="007915AD">
        <w:rPr>
          <w:color w:val="231F20"/>
          <w:spacing w:val="1"/>
        </w:rPr>
        <w:t>1</w:t>
      </w:r>
      <w:r w:rsidRPr="007915AD">
        <w:rPr>
          <w:color w:val="231F20"/>
        </w:rPr>
        <w:t>3</w:t>
      </w:r>
      <w:r w:rsidRPr="007915AD">
        <w:rPr>
          <w:color w:val="231F20"/>
          <w:spacing w:val="53"/>
        </w:rPr>
        <w:t xml:space="preserve"> </w:t>
      </w:r>
      <w:r w:rsidRPr="007915AD">
        <w:rPr>
          <w:color w:val="231F20"/>
          <w:spacing w:val="-1"/>
        </w:rPr>
        <w:t>Bo</w:t>
      </w:r>
      <w:r w:rsidRPr="007915AD">
        <w:rPr>
          <w:color w:val="231F20"/>
          <w:spacing w:val="1"/>
        </w:rPr>
        <w:t>n</w:t>
      </w:r>
      <w:r w:rsidRPr="007915AD">
        <w:rPr>
          <w:color w:val="231F20"/>
          <w:spacing w:val="-1"/>
        </w:rPr>
        <w:t>n</w:t>
      </w:r>
      <w:r w:rsidRPr="007915AD">
        <w:rPr>
          <w:color w:val="231F20"/>
        </w:rPr>
        <w:t>,</w:t>
      </w:r>
      <w:r w:rsidRPr="007915AD">
        <w:rPr>
          <w:color w:val="231F20"/>
          <w:w w:val="99"/>
        </w:rPr>
        <w:t xml:space="preserve"> </w:t>
      </w:r>
      <w:r w:rsidRPr="007915AD">
        <w:rPr>
          <w:color w:val="231F20"/>
          <w:spacing w:val="-1"/>
        </w:rPr>
        <w:t>Deut</w:t>
      </w:r>
      <w:r w:rsidRPr="007915AD">
        <w:rPr>
          <w:color w:val="231F20"/>
          <w:spacing w:val="1"/>
        </w:rPr>
        <w:t>sc</w:t>
      </w:r>
      <w:r w:rsidRPr="007915AD">
        <w:rPr>
          <w:color w:val="231F20"/>
        </w:rPr>
        <w:t>h</w:t>
      </w:r>
      <w:r w:rsidRPr="007915AD">
        <w:rPr>
          <w:color w:val="231F20"/>
          <w:spacing w:val="-1"/>
        </w:rPr>
        <w:t>land.</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rsidP="00510734">
      <w:pPr>
        <w:pStyle w:val="Textkrper"/>
        <w:tabs>
          <w:tab w:val="left" w:pos="588"/>
        </w:tabs>
        <w:kinsoku w:val="0"/>
        <w:overflowPunct w:val="0"/>
        <w:ind w:left="0" w:right="116"/>
        <w:jc w:val="both"/>
        <w:rPr>
          <w:color w:val="000000"/>
        </w:rPr>
      </w:pPr>
      <w:r w:rsidRPr="007915AD">
        <w:rPr>
          <w:b/>
          <w:bCs/>
          <w:color w:val="231F20"/>
        </w:rPr>
        <w:t>Die</w:t>
      </w:r>
      <w:r w:rsidRPr="007915AD">
        <w:rPr>
          <w:b/>
          <w:bCs/>
          <w:color w:val="231F20"/>
          <w:spacing w:val="14"/>
        </w:rPr>
        <w:t xml:space="preserve"> </w:t>
      </w:r>
      <w:r w:rsidRPr="007915AD">
        <w:rPr>
          <w:color w:val="231F20"/>
          <w:spacing w:val="1"/>
        </w:rPr>
        <w:t>A</w:t>
      </w:r>
      <w:r w:rsidRPr="007915AD">
        <w:rPr>
          <w:color w:val="231F20"/>
          <w:spacing w:val="-1"/>
        </w:rPr>
        <w:t>S</w:t>
      </w:r>
      <w:r w:rsidRPr="007915AD">
        <w:rPr>
          <w:color w:val="231F20"/>
        </w:rPr>
        <w:t>I</w:t>
      </w:r>
      <w:r w:rsidRPr="007915AD">
        <w:rPr>
          <w:color w:val="231F20"/>
          <w:spacing w:val="14"/>
        </w:rPr>
        <w:t xml:space="preserve"> </w:t>
      </w:r>
      <w:r w:rsidRPr="007915AD">
        <w:rPr>
          <w:color w:val="231F20"/>
        </w:rPr>
        <w:t>-</w:t>
      </w:r>
      <w:r w:rsidRPr="007915AD">
        <w:rPr>
          <w:color w:val="231F20"/>
          <w:spacing w:val="13"/>
        </w:rPr>
        <w:t xml:space="preserve"> </w:t>
      </w:r>
      <w:r w:rsidRPr="007915AD">
        <w:rPr>
          <w:color w:val="231F20"/>
          <w:spacing w:val="-1"/>
        </w:rPr>
        <w:t>A</w:t>
      </w:r>
      <w:r w:rsidRPr="007915AD">
        <w:rPr>
          <w:color w:val="231F20"/>
          <w:spacing w:val="1"/>
        </w:rPr>
        <w:t>cc</w:t>
      </w:r>
      <w:r w:rsidRPr="007915AD">
        <w:rPr>
          <w:color w:val="231F20"/>
        </w:rPr>
        <w:t>r</w:t>
      </w:r>
      <w:r w:rsidRPr="007915AD">
        <w:rPr>
          <w:color w:val="231F20"/>
          <w:spacing w:val="-1"/>
        </w:rPr>
        <w:t>edita</w:t>
      </w:r>
      <w:r w:rsidRPr="007915AD">
        <w:rPr>
          <w:color w:val="231F20"/>
          <w:spacing w:val="1"/>
        </w:rPr>
        <w:t>t</w:t>
      </w:r>
      <w:r w:rsidRPr="007915AD">
        <w:rPr>
          <w:color w:val="231F20"/>
          <w:spacing w:val="-1"/>
        </w:rPr>
        <w:t>i</w:t>
      </w:r>
      <w:r w:rsidRPr="007915AD">
        <w:rPr>
          <w:color w:val="231F20"/>
          <w:spacing w:val="1"/>
        </w:rPr>
        <w:t>o</w:t>
      </w:r>
      <w:r w:rsidRPr="007915AD">
        <w:rPr>
          <w:color w:val="231F20"/>
        </w:rPr>
        <w:t>n</w:t>
      </w:r>
      <w:r w:rsidRPr="007915AD">
        <w:rPr>
          <w:color w:val="231F20"/>
          <w:spacing w:val="14"/>
        </w:rPr>
        <w:t xml:space="preserve"> </w:t>
      </w:r>
      <w:r w:rsidRPr="007915AD">
        <w:rPr>
          <w:color w:val="231F20"/>
          <w:spacing w:val="-1"/>
        </w:rPr>
        <w:t>S</w:t>
      </w:r>
      <w:r w:rsidRPr="007915AD">
        <w:rPr>
          <w:color w:val="231F20"/>
          <w:spacing w:val="1"/>
        </w:rPr>
        <w:t>e</w:t>
      </w:r>
      <w:r w:rsidRPr="007915AD">
        <w:rPr>
          <w:color w:val="231F20"/>
          <w:spacing w:val="-1"/>
        </w:rPr>
        <w:t>r</w:t>
      </w:r>
      <w:r w:rsidRPr="007915AD">
        <w:rPr>
          <w:color w:val="231F20"/>
          <w:spacing w:val="-2"/>
        </w:rPr>
        <w:t>v</w:t>
      </w:r>
      <w:r w:rsidRPr="007915AD">
        <w:rPr>
          <w:color w:val="231F20"/>
          <w:spacing w:val="-1"/>
        </w:rPr>
        <w:t>i</w:t>
      </w:r>
      <w:r w:rsidRPr="007915AD">
        <w:rPr>
          <w:color w:val="231F20"/>
          <w:spacing w:val="1"/>
        </w:rPr>
        <w:t>c</w:t>
      </w:r>
      <w:r w:rsidRPr="007915AD">
        <w:rPr>
          <w:color w:val="231F20"/>
          <w:spacing w:val="-1"/>
        </w:rPr>
        <w:t>e</w:t>
      </w:r>
      <w:r w:rsidRPr="007915AD">
        <w:rPr>
          <w:color w:val="231F20"/>
        </w:rPr>
        <w:t>s</w:t>
      </w:r>
      <w:r w:rsidRPr="007915AD">
        <w:rPr>
          <w:color w:val="231F20"/>
          <w:spacing w:val="14"/>
        </w:rPr>
        <w:t xml:space="preserve"> </w:t>
      </w:r>
      <w:r w:rsidRPr="007915AD">
        <w:rPr>
          <w:color w:val="231F20"/>
          <w:spacing w:val="-1"/>
        </w:rPr>
        <w:t>Inter</w:t>
      </w:r>
      <w:r w:rsidRPr="007915AD">
        <w:rPr>
          <w:color w:val="231F20"/>
          <w:spacing w:val="2"/>
        </w:rPr>
        <w:t>n</w:t>
      </w:r>
      <w:r w:rsidRPr="007915AD">
        <w:rPr>
          <w:color w:val="231F20"/>
          <w:spacing w:val="-1"/>
        </w:rPr>
        <w:t>ation</w:t>
      </w:r>
      <w:r w:rsidRPr="007915AD">
        <w:rPr>
          <w:color w:val="231F20"/>
          <w:spacing w:val="1"/>
        </w:rPr>
        <w:t>a</w:t>
      </w:r>
      <w:r w:rsidRPr="007915AD">
        <w:rPr>
          <w:color w:val="231F20"/>
        </w:rPr>
        <w:t>l</w:t>
      </w:r>
      <w:r w:rsidRPr="007915AD">
        <w:rPr>
          <w:color w:val="231F20"/>
          <w:spacing w:val="18"/>
        </w:rPr>
        <w:t xml:space="preserve"> </w:t>
      </w:r>
      <w:r w:rsidRPr="007915AD">
        <w:rPr>
          <w:color w:val="231F20"/>
        </w:rPr>
        <w:t>G</w:t>
      </w:r>
      <w:r w:rsidRPr="007915AD">
        <w:rPr>
          <w:color w:val="231F20"/>
          <w:spacing w:val="4"/>
        </w:rPr>
        <w:t>m</w:t>
      </w:r>
      <w:r w:rsidRPr="007915AD">
        <w:rPr>
          <w:color w:val="231F20"/>
        </w:rPr>
        <w:t>bH</w:t>
      </w:r>
      <w:r w:rsidRPr="007915AD">
        <w:rPr>
          <w:color w:val="231F20"/>
          <w:w w:val="9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21"/>
        </w:rPr>
        <w:t xml:space="preserve"> </w:t>
      </w:r>
      <w:r w:rsidRPr="007915AD">
        <w:rPr>
          <w:color w:val="231F20"/>
          <w:spacing w:val="-1"/>
        </w:rPr>
        <w:t>d</w:t>
      </w:r>
      <w:r w:rsidRPr="007915AD">
        <w:rPr>
          <w:color w:val="231F20"/>
          <w:spacing w:val="1"/>
        </w:rPr>
        <w:t>e</w:t>
      </w:r>
      <w:r w:rsidRPr="007915AD">
        <w:rPr>
          <w:color w:val="231F20"/>
          <w:spacing w:val="-1"/>
        </w:rPr>
        <w:t>uts</w:t>
      </w:r>
      <w:r w:rsidRPr="007915AD">
        <w:rPr>
          <w:color w:val="231F20"/>
          <w:spacing w:val="1"/>
        </w:rPr>
        <w:t>c</w:t>
      </w:r>
      <w:r w:rsidRPr="007915AD">
        <w:rPr>
          <w:color w:val="231F20"/>
          <w:spacing w:val="-1"/>
        </w:rPr>
        <w:t>h</w:t>
      </w:r>
      <w:r w:rsidRPr="007915AD">
        <w:rPr>
          <w:color w:val="231F20"/>
        </w:rPr>
        <w:t>e</w:t>
      </w:r>
      <w:r w:rsidRPr="007915AD">
        <w:rPr>
          <w:color w:val="231F20"/>
          <w:spacing w:val="22"/>
        </w:rPr>
        <w:t xml:space="preserve"> </w:t>
      </w:r>
      <w:r w:rsidRPr="007915AD">
        <w:rPr>
          <w:color w:val="231F20"/>
          <w:spacing w:val="-1"/>
        </w:rPr>
        <w:t>ge</w:t>
      </w:r>
      <w:r w:rsidRPr="007915AD">
        <w:rPr>
          <w:color w:val="231F20"/>
          <w:spacing w:val="4"/>
        </w:rPr>
        <w:t>m</w:t>
      </w:r>
      <w:r w:rsidRPr="007915AD">
        <w:rPr>
          <w:color w:val="231F20"/>
          <w:spacing w:val="-1"/>
        </w:rPr>
        <w:t>e</w:t>
      </w:r>
      <w:r w:rsidRPr="007915AD">
        <w:rPr>
          <w:color w:val="231F20"/>
          <w:spacing w:val="-2"/>
        </w:rPr>
        <w:t>i</w:t>
      </w:r>
      <w:r w:rsidRPr="007915AD">
        <w:rPr>
          <w:color w:val="231F20"/>
          <w:spacing w:val="-1"/>
        </w:rPr>
        <w:t>nnü</w:t>
      </w:r>
      <w:r w:rsidRPr="007915AD">
        <w:rPr>
          <w:color w:val="231F20"/>
          <w:spacing w:val="1"/>
        </w:rPr>
        <w:t>t</w:t>
      </w:r>
      <w:r w:rsidRPr="007915AD">
        <w:rPr>
          <w:color w:val="231F20"/>
          <w:spacing w:val="-2"/>
        </w:rPr>
        <w:t>z</w:t>
      </w:r>
      <w:r w:rsidRPr="007915AD">
        <w:rPr>
          <w:color w:val="231F20"/>
          <w:spacing w:val="1"/>
        </w:rPr>
        <w:t>i</w:t>
      </w:r>
      <w:r w:rsidRPr="007915AD">
        <w:rPr>
          <w:color w:val="231F20"/>
        </w:rPr>
        <w:t>ge</w:t>
      </w:r>
      <w:r w:rsidRPr="007915AD">
        <w:rPr>
          <w:color w:val="231F20"/>
          <w:spacing w:val="20"/>
        </w:rPr>
        <w:t xml:space="preserve"> </w:t>
      </w:r>
      <w:r w:rsidRPr="007915AD">
        <w:rPr>
          <w:color w:val="231F20"/>
          <w:spacing w:val="3"/>
        </w:rPr>
        <w:t>G</w:t>
      </w:r>
      <w:r w:rsidRPr="007915AD">
        <w:rPr>
          <w:color w:val="231F20"/>
        </w:rPr>
        <w:t>e</w:t>
      </w:r>
      <w:r w:rsidRPr="007915AD">
        <w:rPr>
          <w:color w:val="231F20"/>
          <w:spacing w:val="-1"/>
        </w:rPr>
        <w:t>sell</w:t>
      </w:r>
      <w:r w:rsidRPr="007915AD">
        <w:rPr>
          <w:color w:val="231F20"/>
          <w:spacing w:val="1"/>
        </w:rPr>
        <w:t>sc</w:t>
      </w:r>
      <w:r w:rsidRPr="007915AD">
        <w:rPr>
          <w:color w:val="231F20"/>
          <w:spacing w:val="-1"/>
        </w:rPr>
        <w:t>ha</w:t>
      </w:r>
      <w:r w:rsidRPr="007915AD">
        <w:rPr>
          <w:color w:val="231F20"/>
          <w:spacing w:val="2"/>
        </w:rPr>
        <w:t>f</w:t>
      </w:r>
      <w:r w:rsidRPr="007915AD">
        <w:rPr>
          <w:color w:val="231F20"/>
        </w:rPr>
        <w:t>t</w:t>
      </w:r>
      <w:r w:rsidRPr="007915AD">
        <w:rPr>
          <w:color w:val="231F20"/>
          <w:spacing w:val="19"/>
        </w:rPr>
        <w:t xml:space="preserve"> </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be</w:t>
      </w:r>
      <w:r w:rsidRPr="007915AD">
        <w:rPr>
          <w:color w:val="231F20"/>
          <w:spacing w:val="1"/>
        </w:rPr>
        <w:t>sc</w:t>
      </w:r>
      <w:r w:rsidRPr="007915AD">
        <w:rPr>
          <w:color w:val="231F20"/>
          <w:spacing w:val="-1"/>
        </w:rPr>
        <w:t>hrän</w:t>
      </w:r>
      <w:r w:rsidRPr="007915AD">
        <w:rPr>
          <w:color w:val="231F20"/>
          <w:spacing w:val="3"/>
        </w:rPr>
        <w:t>k</w:t>
      </w:r>
      <w:r w:rsidRPr="007915AD">
        <w:rPr>
          <w:color w:val="231F20"/>
          <w:spacing w:val="-1"/>
        </w:rPr>
        <w:t>te</w:t>
      </w:r>
      <w:r w:rsidRPr="007915AD">
        <w:rPr>
          <w:color w:val="231F20"/>
        </w:rPr>
        <w:t>r</w:t>
      </w:r>
      <w:r w:rsidRPr="007915AD">
        <w:rPr>
          <w:color w:val="231F20"/>
          <w:spacing w:val="4"/>
        </w:rPr>
        <w:t xml:space="preserve"> </w:t>
      </w:r>
      <w:r w:rsidRPr="007915AD">
        <w:rPr>
          <w:color w:val="231F20"/>
          <w:spacing w:val="-1"/>
        </w:rPr>
        <w:t>Ha</w:t>
      </w:r>
      <w:r w:rsidRPr="007915AD">
        <w:rPr>
          <w:color w:val="231F20"/>
          <w:spacing w:val="1"/>
        </w:rPr>
        <w:t>f</w:t>
      </w:r>
      <w:r w:rsidRPr="007915AD">
        <w:rPr>
          <w:color w:val="231F20"/>
          <w:spacing w:val="-1"/>
        </w:rPr>
        <w:t>tun</w:t>
      </w:r>
      <w:r w:rsidRPr="007915AD">
        <w:rPr>
          <w:color w:val="231F20"/>
        </w:rPr>
        <w:t>g</w:t>
      </w:r>
      <w:r w:rsidRPr="007915AD">
        <w:rPr>
          <w:color w:val="231F20"/>
          <w:spacing w:val="4"/>
        </w:rPr>
        <w:t xml:space="preserve"> </w:t>
      </w:r>
      <w:r w:rsidRPr="007915AD">
        <w:rPr>
          <w:color w:val="231F20"/>
          <w:spacing w:val="-1"/>
        </w:rPr>
        <w:t>un</w:t>
      </w:r>
      <w:r w:rsidRPr="007915AD">
        <w:rPr>
          <w:color w:val="231F20"/>
        </w:rPr>
        <w:t>d</w:t>
      </w:r>
      <w:r w:rsidRPr="007915AD">
        <w:rPr>
          <w:color w:val="231F20"/>
          <w:spacing w:val="6"/>
        </w:rPr>
        <w:t xml:space="preserve"> </w:t>
      </w:r>
      <w:r w:rsidRPr="007915AD">
        <w:rPr>
          <w:color w:val="231F20"/>
          <w:spacing w:val="-1"/>
        </w:rPr>
        <w:t>hun</w:t>
      </w:r>
      <w:r w:rsidRPr="007915AD">
        <w:rPr>
          <w:color w:val="231F20"/>
          <w:spacing w:val="1"/>
        </w:rPr>
        <w:t>d</w:t>
      </w:r>
      <w:r w:rsidRPr="007915AD">
        <w:rPr>
          <w:color w:val="231F20"/>
          <w:spacing w:val="-1"/>
        </w:rPr>
        <w:t>ertpr</w:t>
      </w:r>
      <w:r w:rsidRPr="007915AD">
        <w:rPr>
          <w:color w:val="231F20"/>
          <w:spacing w:val="1"/>
        </w:rPr>
        <w:t>o</w:t>
      </w:r>
      <w:r w:rsidRPr="007915AD">
        <w:rPr>
          <w:color w:val="231F20"/>
          <w:spacing w:val="-2"/>
        </w:rPr>
        <w:t>z</w:t>
      </w:r>
      <w:r w:rsidRPr="007915AD">
        <w:rPr>
          <w:color w:val="231F20"/>
          <w:spacing w:val="-1"/>
        </w:rPr>
        <w:t>e</w:t>
      </w:r>
      <w:r w:rsidRPr="007915AD">
        <w:rPr>
          <w:color w:val="231F20"/>
          <w:spacing w:val="1"/>
        </w:rPr>
        <w:t>n</w:t>
      </w:r>
      <w:r w:rsidRPr="007915AD">
        <w:rPr>
          <w:color w:val="231F20"/>
        </w:rPr>
        <w:t>t</w:t>
      </w:r>
      <w:r w:rsidRPr="007915AD">
        <w:rPr>
          <w:color w:val="231F20"/>
          <w:spacing w:val="-2"/>
        </w:rPr>
        <w:t>i</w:t>
      </w:r>
      <w:r w:rsidRPr="007915AD">
        <w:rPr>
          <w:color w:val="231F20"/>
          <w:spacing w:val="1"/>
        </w:rPr>
        <w:t>g</w:t>
      </w:r>
      <w:r w:rsidRPr="007915AD">
        <w:rPr>
          <w:color w:val="231F20"/>
        </w:rPr>
        <w:t>e</w:t>
      </w:r>
      <w:r w:rsidRPr="007915AD">
        <w:rPr>
          <w:color w:val="231F20"/>
          <w:spacing w:val="4"/>
        </w:rPr>
        <w:t xml:space="preserve"> </w:t>
      </w:r>
      <w:r w:rsidRPr="007915AD">
        <w:rPr>
          <w:color w:val="231F20"/>
          <w:spacing w:val="3"/>
        </w:rPr>
        <w:t>T</w:t>
      </w:r>
      <w:r w:rsidRPr="007915AD">
        <w:rPr>
          <w:color w:val="231F20"/>
          <w:spacing w:val="-1"/>
        </w:rPr>
        <w:t>ochter</w:t>
      </w:r>
      <w:r w:rsidRPr="007915AD">
        <w:rPr>
          <w:color w:val="231F20"/>
          <w:spacing w:val="-1"/>
          <w:w w:val="99"/>
        </w:rPr>
        <w:t xml:space="preserve"> </w:t>
      </w:r>
      <w:r w:rsidRPr="007915AD">
        <w:rPr>
          <w:color w:val="231F20"/>
          <w:spacing w:val="-1"/>
        </w:rPr>
        <w:t>de</w:t>
      </w:r>
      <w:r w:rsidRPr="007915AD">
        <w:rPr>
          <w:color w:val="231F20"/>
        </w:rPr>
        <w:t>r</w:t>
      </w:r>
      <w:r w:rsidR="007E3843" w:rsidRPr="007915AD">
        <w:rPr>
          <w:color w:val="231F20"/>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52"/>
        </w:rPr>
        <w:t xml:space="preserve"> </w:t>
      </w:r>
      <w:r w:rsidRPr="007915AD">
        <w:rPr>
          <w:color w:val="231F20"/>
          <w:spacing w:val="-1"/>
        </w:rPr>
        <w:t>A</w:t>
      </w:r>
      <w:r w:rsidRPr="007915AD">
        <w:rPr>
          <w:color w:val="231F20"/>
        </w:rPr>
        <w:t>C</w:t>
      </w:r>
      <w:r w:rsidRPr="007915AD">
        <w:rPr>
          <w:color w:val="231F20"/>
          <w:spacing w:val="50"/>
        </w:rPr>
        <w:t xml:space="preserve"> </w:t>
      </w:r>
      <w:r w:rsidRPr="007915AD">
        <w:rPr>
          <w:color w:val="231F20"/>
          <w:spacing w:val="1"/>
        </w:rPr>
        <w:t>so</w:t>
      </w:r>
      <w:r w:rsidRPr="007915AD">
        <w:rPr>
          <w:color w:val="231F20"/>
          <w:spacing w:val="-1"/>
        </w:rPr>
        <w:t>wi</w:t>
      </w:r>
      <w:r w:rsidRPr="007915AD">
        <w:rPr>
          <w:color w:val="231F20"/>
        </w:rPr>
        <w:t>e</w:t>
      </w:r>
      <w:r w:rsidRPr="007915AD">
        <w:rPr>
          <w:color w:val="231F20"/>
          <w:spacing w:val="53"/>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50"/>
        </w:rPr>
        <w:t xml:space="preserve"> </w:t>
      </w:r>
      <w:r w:rsidRPr="007915AD">
        <w:rPr>
          <w:color w:val="231F20"/>
          <w:spacing w:val="1"/>
        </w:rPr>
        <w:t>d</w:t>
      </w:r>
      <w:r w:rsidRPr="007915AD">
        <w:rPr>
          <w:color w:val="231F20"/>
          <w:spacing w:val="-1"/>
        </w:rPr>
        <w:t>euts</w:t>
      </w:r>
      <w:r w:rsidRPr="007915AD">
        <w:rPr>
          <w:color w:val="231F20"/>
          <w:spacing w:val="1"/>
        </w:rPr>
        <w:t>c</w:t>
      </w:r>
      <w:r w:rsidRPr="007915AD">
        <w:rPr>
          <w:color w:val="231F20"/>
          <w:spacing w:val="-1"/>
        </w:rPr>
        <w:t>he</w:t>
      </w:r>
      <w:r w:rsidRPr="007915AD">
        <w:rPr>
          <w:color w:val="231F20"/>
        </w:rPr>
        <w:t>m</w:t>
      </w:r>
      <w:r w:rsidRPr="007915AD">
        <w:rPr>
          <w:color w:val="231F20"/>
          <w:spacing w:val="54"/>
        </w:rPr>
        <w:t xml:space="preserve"> </w:t>
      </w:r>
      <w:r w:rsidRPr="007915AD">
        <w:rPr>
          <w:color w:val="231F20"/>
          <w:spacing w:val="-1"/>
        </w:rPr>
        <w:t>Recht</w:t>
      </w:r>
      <w:r w:rsidRPr="007915AD">
        <w:rPr>
          <w:color w:val="231F20"/>
          <w:spacing w:val="-1"/>
          <w:w w:val="99"/>
        </w:rPr>
        <w:t xml:space="preserve"> </w:t>
      </w:r>
      <w:r w:rsidRPr="007915AD">
        <w:rPr>
          <w:color w:val="231F20"/>
          <w:spacing w:val="-1"/>
        </w:rPr>
        <w:t>gegr</w:t>
      </w:r>
      <w:r w:rsidRPr="007915AD">
        <w:rPr>
          <w:color w:val="231F20"/>
          <w:spacing w:val="2"/>
        </w:rPr>
        <w:t>ü</w:t>
      </w:r>
      <w:r w:rsidRPr="007915AD">
        <w:rPr>
          <w:color w:val="231F20"/>
          <w:spacing w:val="-1"/>
        </w:rPr>
        <w:t>nde</w:t>
      </w:r>
      <w:r w:rsidRPr="007915AD">
        <w:rPr>
          <w:color w:val="231F20"/>
          <w:spacing w:val="1"/>
        </w:rPr>
        <w:t>t</w:t>
      </w:r>
      <w:r w:rsidRPr="007915AD">
        <w:rPr>
          <w:color w:val="231F20"/>
        </w:rPr>
        <w:t>:</w:t>
      </w:r>
      <w:r w:rsidRPr="007915AD">
        <w:rPr>
          <w:color w:val="231F20"/>
          <w:spacing w:val="-1"/>
        </w:rPr>
        <w:t xml:space="preserve"> Bo</w:t>
      </w:r>
      <w:r w:rsidRPr="007915AD">
        <w:rPr>
          <w:color w:val="231F20"/>
          <w:spacing w:val="1"/>
        </w:rPr>
        <w:t>n</w:t>
      </w:r>
      <w:r w:rsidRPr="007915AD">
        <w:rPr>
          <w:color w:val="231F20"/>
        </w:rPr>
        <w:t>n</w:t>
      </w:r>
      <w:r w:rsidRPr="007915AD">
        <w:rPr>
          <w:color w:val="231F20"/>
          <w:spacing w:val="-3"/>
        </w:rPr>
        <w:t xml:space="preserve"> </w:t>
      </w:r>
      <w:r w:rsidRPr="007915AD">
        <w:rPr>
          <w:color w:val="231F20"/>
          <w:spacing w:val="-1"/>
        </w:rPr>
        <w:t>H</w:t>
      </w:r>
      <w:r w:rsidRPr="007915AD">
        <w:rPr>
          <w:color w:val="231F20"/>
          <w:spacing w:val="2"/>
        </w:rPr>
        <w:t>R</w:t>
      </w:r>
      <w:r w:rsidRPr="007915AD">
        <w:rPr>
          <w:color w:val="231F20"/>
        </w:rPr>
        <w:t xml:space="preserve">B </w:t>
      </w:r>
      <w:r w:rsidRPr="007915AD">
        <w:rPr>
          <w:color w:val="231F20"/>
          <w:spacing w:val="-1"/>
        </w:rPr>
        <w:t>13</w:t>
      </w:r>
      <w:r w:rsidRPr="007915AD">
        <w:rPr>
          <w:color w:val="231F20"/>
          <w:spacing w:val="1"/>
        </w:rPr>
        <w:t>7</w:t>
      </w:r>
      <w:r w:rsidRPr="007915AD">
        <w:rPr>
          <w:color w:val="231F20"/>
          <w:spacing w:val="-1"/>
        </w:rPr>
        <w:t>90</w:t>
      </w:r>
      <w:r w:rsidRPr="007915AD">
        <w:rPr>
          <w:color w:val="231F20"/>
        </w:rPr>
        <w:t>,</w:t>
      </w:r>
      <w:r w:rsidRPr="007915AD">
        <w:rPr>
          <w:color w:val="231F20"/>
          <w:spacing w:val="-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3"/>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g</w:t>
      </w:r>
      <w:r w:rsidRPr="007915AD">
        <w:rPr>
          <w:color w:val="231F20"/>
          <w:spacing w:val="-1"/>
        </w:rPr>
        <w:t>etra</w:t>
      </w:r>
      <w:r w:rsidRPr="007915AD">
        <w:rPr>
          <w:color w:val="231F20"/>
          <w:spacing w:val="1"/>
        </w:rPr>
        <w:t>g</w:t>
      </w:r>
      <w:r w:rsidRPr="007915AD">
        <w:rPr>
          <w:color w:val="231F20"/>
          <w:spacing w:val="-1"/>
        </w:rPr>
        <w:t>ene</w:t>
      </w:r>
      <w:r w:rsidRPr="007915AD">
        <w:rPr>
          <w:color w:val="231F20"/>
        </w:rPr>
        <w:t>m</w:t>
      </w:r>
      <w:r w:rsidRPr="007915AD">
        <w:rPr>
          <w:color w:val="231F20"/>
          <w:spacing w:val="1"/>
        </w:rPr>
        <w:t xml:space="preserve"> </w:t>
      </w:r>
      <w:r w:rsidRPr="007915AD">
        <w:rPr>
          <w:color w:val="231F20"/>
          <w:spacing w:val="-1"/>
        </w:rPr>
        <w:t>S</w:t>
      </w:r>
      <w:r w:rsidRPr="007915AD">
        <w:rPr>
          <w:color w:val="231F20"/>
          <w:spacing w:val="1"/>
        </w:rPr>
        <w:t>i</w:t>
      </w:r>
      <w:r w:rsidRPr="007915AD">
        <w:rPr>
          <w:color w:val="231F20"/>
          <w:spacing w:val="2"/>
        </w:rPr>
        <w:t>t</w:t>
      </w:r>
      <w:r w:rsidRPr="007915AD">
        <w:rPr>
          <w:color w:val="231F20"/>
        </w:rPr>
        <w:t>z</w:t>
      </w:r>
      <w:r w:rsidRPr="007915AD">
        <w:rPr>
          <w:color w:val="231F20"/>
          <w:w w:val="99"/>
        </w:rPr>
        <w:t xml:space="preserve"> </w:t>
      </w:r>
      <w:r w:rsidRPr="007915AD">
        <w:rPr>
          <w:color w:val="231F20"/>
          <w:spacing w:val="-1"/>
        </w:rPr>
        <w:t>i</w:t>
      </w:r>
      <w:r w:rsidRPr="007915AD">
        <w:rPr>
          <w:color w:val="231F20"/>
        </w:rPr>
        <w:t>n</w:t>
      </w:r>
      <w:r w:rsidRPr="007915AD">
        <w:rPr>
          <w:color w:val="231F20"/>
          <w:spacing w:val="-10"/>
        </w:rPr>
        <w:t xml:space="preserve"> </w:t>
      </w:r>
      <w:r w:rsidRPr="007915AD">
        <w:rPr>
          <w:color w:val="231F20"/>
          <w:spacing w:val="-1"/>
        </w:rPr>
        <w:t>Fr</w:t>
      </w:r>
      <w:r w:rsidRPr="007915AD">
        <w:rPr>
          <w:color w:val="231F20"/>
          <w:spacing w:val="1"/>
        </w:rPr>
        <w:t>i</w:t>
      </w:r>
      <w:r w:rsidRPr="007915AD">
        <w:rPr>
          <w:color w:val="231F20"/>
          <w:spacing w:val="-1"/>
        </w:rPr>
        <w:t>edri</w:t>
      </w:r>
      <w:r w:rsidRPr="007915AD">
        <w:rPr>
          <w:color w:val="231F20"/>
          <w:spacing w:val="1"/>
        </w:rPr>
        <w:t>c</w:t>
      </w:r>
      <w:r w:rsidRPr="007915AD">
        <w:rPr>
          <w:color w:val="231F20"/>
          <w:spacing w:val="-1"/>
        </w:rPr>
        <w:t>h</w:t>
      </w:r>
      <w:r w:rsidRPr="007915AD">
        <w:rPr>
          <w:color w:val="231F20"/>
          <w:spacing w:val="3"/>
        </w:rPr>
        <w:t>-</w:t>
      </w:r>
      <w:r w:rsidRPr="007915AD">
        <w:rPr>
          <w:color w:val="231F20"/>
          <w:spacing w:val="-1"/>
        </w:rPr>
        <w:t>Ebert-</w:t>
      </w:r>
      <w:r w:rsidRPr="007915AD">
        <w:rPr>
          <w:color w:val="231F20"/>
          <w:spacing w:val="1"/>
        </w:rPr>
        <w:t>A</w:t>
      </w:r>
      <w:r w:rsidRPr="007915AD">
        <w:rPr>
          <w:color w:val="231F20"/>
          <w:spacing w:val="-2"/>
        </w:rPr>
        <w:t>l</w:t>
      </w:r>
      <w:r w:rsidRPr="007915AD">
        <w:rPr>
          <w:color w:val="231F20"/>
          <w:spacing w:val="1"/>
        </w:rPr>
        <w:t>l</w:t>
      </w:r>
      <w:r w:rsidRPr="007915AD">
        <w:rPr>
          <w:color w:val="231F20"/>
          <w:spacing w:val="-1"/>
        </w:rPr>
        <w:t>e</w:t>
      </w:r>
      <w:r w:rsidRPr="007915AD">
        <w:rPr>
          <w:color w:val="231F20"/>
        </w:rPr>
        <w:t>e</w:t>
      </w:r>
      <w:r w:rsidRPr="007915AD">
        <w:rPr>
          <w:color w:val="231F20"/>
          <w:spacing w:val="-8"/>
        </w:rPr>
        <w:t xml:space="preserve"> </w:t>
      </w:r>
      <w:r w:rsidRPr="007915AD">
        <w:rPr>
          <w:color w:val="231F20"/>
          <w:spacing w:val="-1"/>
        </w:rPr>
        <w:t>65</w:t>
      </w:r>
      <w:r w:rsidRPr="007915AD">
        <w:rPr>
          <w:color w:val="231F20"/>
        </w:rPr>
        <w:t>,</w:t>
      </w:r>
      <w:r w:rsidRPr="007915AD">
        <w:rPr>
          <w:color w:val="231F20"/>
          <w:spacing w:val="-8"/>
        </w:rPr>
        <w:t xml:space="preserve"> </w:t>
      </w:r>
      <w:r w:rsidRPr="007915AD">
        <w:rPr>
          <w:color w:val="231F20"/>
          <w:spacing w:val="-1"/>
        </w:rPr>
        <w:t>531</w:t>
      </w:r>
      <w:r w:rsidRPr="007915AD">
        <w:rPr>
          <w:color w:val="231F20"/>
          <w:spacing w:val="1"/>
        </w:rPr>
        <w:t>1</w:t>
      </w:r>
      <w:r w:rsidRPr="007915AD">
        <w:rPr>
          <w:color w:val="231F20"/>
        </w:rPr>
        <w:t>3</w:t>
      </w:r>
      <w:r w:rsidRPr="007915AD">
        <w:rPr>
          <w:color w:val="231F20"/>
          <w:spacing w:val="-10"/>
        </w:rPr>
        <w:t xml:space="preserve"> </w:t>
      </w:r>
      <w:r w:rsidRPr="007915AD">
        <w:rPr>
          <w:color w:val="231F20"/>
          <w:spacing w:val="-1"/>
        </w:rPr>
        <w:t>Bo</w:t>
      </w:r>
      <w:r w:rsidRPr="007915AD">
        <w:rPr>
          <w:color w:val="231F20"/>
          <w:spacing w:val="1"/>
        </w:rPr>
        <w:t>n</w:t>
      </w:r>
      <w:r w:rsidRPr="007915AD">
        <w:rPr>
          <w:color w:val="231F20"/>
          <w:spacing w:val="-1"/>
        </w:rPr>
        <w:t>n</w:t>
      </w:r>
      <w:r w:rsidRPr="007915AD">
        <w:rPr>
          <w:color w:val="231F20"/>
        </w:rPr>
        <w:t>,</w:t>
      </w:r>
      <w:r w:rsidRPr="007915AD">
        <w:rPr>
          <w:color w:val="231F20"/>
          <w:spacing w:val="-10"/>
        </w:rPr>
        <w:t xml:space="preserve"> </w:t>
      </w:r>
      <w:r w:rsidRPr="007915AD">
        <w:rPr>
          <w:color w:val="231F20"/>
          <w:spacing w:val="-1"/>
        </w:rPr>
        <w:t>D</w:t>
      </w:r>
      <w:r w:rsidRPr="007915AD">
        <w:rPr>
          <w:color w:val="231F20"/>
          <w:spacing w:val="1"/>
        </w:rPr>
        <w:t>e</w:t>
      </w:r>
      <w:r w:rsidRPr="007915AD">
        <w:rPr>
          <w:color w:val="231F20"/>
          <w:spacing w:val="-1"/>
        </w:rPr>
        <w:t>uts</w:t>
      </w:r>
      <w:r w:rsidRPr="007915AD">
        <w:rPr>
          <w:color w:val="231F20"/>
          <w:spacing w:val="1"/>
        </w:rPr>
        <w:t>c</w:t>
      </w:r>
      <w:r w:rsidRPr="007915AD">
        <w:rPr>
          <w:color w:val="231F20"/>
          <w:spacing w:val="-1"/>
        </w:rPr>
        <w:t>h</w:t>
      </w:r>
      <w:r w:rsidRPr="007915AD">
        <w:rPr>
          <w:color w:val="231F20"/>
          <w:spacing w:val="-2"/>
        </w:rPr>
        <w:t>l</w:t>
      </w:r>
      <w:r w:rsidRPr="007915AD">
        <w:rPr>
          <w:color w:val="231F20"/>
          <w:spacing w:val="1"/>
        </w:rPr>
        <w:t>a</w:t>
      </w:r>
      <w:r w:rsidRPr="007915AD">
        <w:rPr>
          <w:color w:val="231F20"/>
          <w:spacing w:val="-1"/>
        </w:rPr>
        <w:t>n</w:t>
      </w:r>
      <w:r w:rsidRPr="007915AD">
        <w:rPr>
          <w:color w:val="231F20"/>
        </w:rPr>
        <w:t>d</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rsidP="00510734">
      <w:pPr>
        <w:pStyle w:val="Textkrper"/>
        <w:kinsoku w:val="0"/>
        <w:overflowPunct w:val="0"/>
        <w:ind w:left="0" w:right="123"/>
        <w:jc w:val="both"/>
        <w:rPr>
          <w:color w:val="231F20"/>
          <w:spacing w:val="-1"/>
        </w:rPr>
      </w:pPr>
      <w:r w:rsidRPr="007915AD">
        <w:rPr>
          <w:b/>
          <w:bCs/>
          <w:color w:val="231F20"/>
          <w:spacing w:val="-1"/>
        </w:rPr>
        <w:t>De</w:t>
      </w:r>
      <w:r w:rsidRPr="007915AD">
        <w:rPr>
          <w:b/>
          <w:bCs/>
          <w:color w:val="231F20"/>
        </w:rPr>
        <w:t>r</w:t>
      </w:r>
      <w:r w:rsidRPr="007915AD">
        <w:rPr>
          <w:b/>
          <w:bCs/>
          <w:color w:val="231F20"/>
          <w:spacing w:val="8"/>
        </w:rPr>
        <w:t xml:space="preserve"> </w:t>
      </w:r>
      <w:r w:rsidRPr="007915AD">
        <w:rPr>
          <w:color w:val="231F20"/>
          <w:spacing w:val="-1"/>
        </w:rPr>
        <w:t>Li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11"/>
        </w:rPr>
        <w:t xml:space="preserve"> </w:t>
      </w:r>
      <w:r w:rsidRPr="007915AD">
        <w:rPr>
          <w:color w:val="231F20"/>
          <w:spacing w:val="-5"/>
        </w:rPr>
        <w:t>z</w:t>
      </w:r>
      <w:r w:rsidRPr="007915AD">
        <w:rPr>
          <w:color w:val="231F20"/>
          <w:spacing w:val="-1"/>
        </w:rPr>
        <w:t>u</w:t>
      </w:r>
      <w:r w:rsidRPr="007915AD">
        <w:rPr>
          <w:color w:val="231F20"/>
        </w:rPr>
        <w:t>r</w:t>
      </w:r>
      <w:r w:rsidRPr="007915AD">
        <w:rPr>
          <w:color w:val="231F20"/>
          <w:spacing w:val="9"/>
        </w:rPr>
        <w:t xml:space="preserve"> </w:t>
      </w:r>
      <w:r w:rsidRPr="007915AD">
        <w:rPr>
          <w:color w:val="231F20"/>
          <w:spacing w:val="-1"/>
        </w:rPr>
        <w:t>FS</w:t>
      </w:r>
      <w:r w:rsidRPr="007915AD">
        <w:rPr>
          <w:color w:val="231F20"/>
        </w:rPr>
        <w:t>C</w:t>
      </w:r>
      <w:r w:rsidRPr="007915AD">
        <w:rPr>
          <w:color w:val="231F20"/>
          <w:spacing w:val="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w w:val="99"/>
        </w:rPr>
        <w:t xml:space="preserve"> </w:t>
      </w:r>
      <w:r w:rsidRPr="007915AD">
        <w:rPr>
          <w:color w:val="231F20"/>
        </w:rPr>
        <w:t>b</w:t>
      </w:r>
      <w:r w:rsidRPr="007915AD">
        <w:rPr>
          <w:color w:val="231F20"/>
          <w:spacing w:val="-1"/>
        </w:rPr>
        <w:t>e</w:t>
      </w:r>
      <w:r w:rsidRPr="007915AD">
        <w:rPr>
          <w:color w:val="231F20"/>
        </w:rPr>
        <w:t>rechtigte</w:t>
      </w:r>
      <w:r w:rsidRPr="007915AD">
        <w:rPr>
          <w:color w:val="231F20"/>
          <w:spacing w:val="11"/>
        </w:rPr>
        <w:t xml:space="preserve"> </w:t>
      </w:r>
      <w:r w:rsidRPr="007915AD">
        <w:rPr>
          <w:color w:val="231F20"/>
          <w:spacing w:val="1"/>
        </w:rPr>
        <w:t>n</w:t>
      </w:r>
      <w:r w:rsidRPr="007915AD">
        <w:rPr>
          <w:color w:val="231F20"/>
          <w:spacing w:val="-1"/>
        </w:rPr>
        <w:t>a</w:t>
      </w:r>
      <w:r w:rsidRPr="007915AD">
        <w:rPr>
          <w:color w:val="231F20"/>
        </w:rPr>
        <w:t>t</w:t>
      </w:r>
      <w:r w:rsidRPr="007915AD">
        <w:rPr>
          <w:color w:val="231F20"/>
          <w:spacing w:val="-1"/>
        </w:rPr>
        <w:t>ü</w:t>
      </w:r>
      <w:r w:rsidRPr="007915AD">
        <w:rPr>
          <w:color w:val="231F20"/>
        </w:rPr>
        <w:t>rl</w:t>
      </w:r>
      <w:r w:rsidRPr="007915AD">
        <w:rPr>
          <w:color w:val="231F20"/>
          <w:spacing w:val="-2"/>
        </w:rPr>
        <w:t>i</w:t>
      </w:r>
      <w:r w:rsidRPr="007915AD">
        <w:rPr>
          <w:color w:val="231F20"/>
          <w:spacing w:val="1"/>
        </w:rPr>
        <w:t>c</w:t>
      </w:r>
      <w:r w:rsidRPr="007915AD">
        <w:rPr>
          <w:color w:val="231F20"/>
        </w:rPr>
        <w:t>he</w:t>
      </w:r>
      <w:r w:rsidRPr="007915AD">
        <w:rPr>
          <w:color w:val="231F20"/>
          <w:spacing w:val="11"/>
        </w:rPr>
        <w:t xml:space="preserve"> </w:t>
      </w:r>
      <w:r w:rsidRPr="007915AD">
        <w:rPr>
          <w:color w:val="231F20"/>
          <w:spacing w:val="1"/>
        </w:rPr>
        <w:t>o</w:t>
      </w:r>
      <w:r w:rsidRPr="007915AD">
        <w:rPr>
          <w:color w:val="231F20"/>
        </w:rPr>
        <w:t>der</w:t>
      </w:r>
      <w:r w:rsidRPr="007915AD">
        <w:rPr>
          <w:color w:val="231F20"/>
          <w:spacing w:val="13"/>
        </w:rPr>
        <w:t xml:space="preserve"> </w:t>
      </w:r>
      <w:r w:rsidRPr="007915AD">
        <w:rPr>
          <w:color w:val="231F20"/>
        </w:rPr>
        <w:t>jurist</w:t>
      </w:r>
      <w:r w:rsidRPr="007915AD">
        <w:rPr>
          <w:color w:val="231F20"/>
          <w:spacing w:val="-2"/>
        </w:rPr>
        <w:t>i</w:t>
      </w:r>
      <w:r w:rsidRPr="007915AD">
        <w:rPr>
          <w:color w:val="231F20"/>
        </w:rPr>
        <w:t>sche</w:t>
      </w:r>
      <w:r w:rsidRPr="007915AD">
        <w:rPr>
          <w:color w:val="231F20"/>
          <w:spacing w:val="11"/>
        </w:rPr>
        <w:t xml:space="preserve"> </w:t>
      </w:r>
      <w:r w:rsidRPr="007915AD">
        <w:rPr>
          <w:color w:val="231F20"/>
          <w:spacing w:val="-1"/>
        </w:rPr>
        <w:t>Pe</w:t>
      </w:r>
      <w:r w:rsidRPr="007915AD">
        <w:rPr>
          <w:color w:val="231F20"/>
        </w:rPr>
        <w:t>rso</w:t>
      </w:r>
      <w:r w:rsidRPr="007915AD">
        <w:rPr>
          <w:color w:val="231F20"/>
          <w:spacing w:val="-1"/>
        </w:rPr>
        <w:t>n</w:t>
      </w:r>
      <w:r w:rsidRPr="007915AD">
        <w:rPr>
          <w:color w:val="231F20"/>
        </w:rPr>
        <w:t>,</w:t>
      </w:r>
      <w:r w:rsidRPr="007915AD">
        <w:rPr>
          <w:color w:val="231F20"/>
          <w:spacing w:val="12"/>
        </w:rPr>
        <w:t xml:space="preserve"> </w:t>
      </w:r>
      <w:r w:rsidRPr="007915AD">
        <w:rPr>
          <w:color w:val="231F20"/>
        </w:rPr>
        <w:t>die</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6"/>
        </w:rPr>
        <w:t xml:space="preserve"> </w:t>
      </w:r>
      <w:r w:rsidRPr="007915AD">
        <w:rPr>
          <w:color w:val="231F20"/>
          <w:spacing w:val="-1"/>
        </w:rPr>
        <w:t>a</w:t>
      </w:r>
      <w:r w:rsidRPr="007915AD">
        <w:rPr>
          <w:color w:val="231F20"/>
          <w:spacing w:val="1"/>
        </w:rPr>
        <w:t>n</w:t>
      </w:r>
      <w:r w:rsidRPr="007915AD">
        <w:rPr>
          <w:color w:val="231F20"/>
          <w:spacing w:val="-1"/>
        </w:rPr>
        <w:t>der</w:t>
      </w:r>
      <w:r w:rsidRPr="007915AD">
        <w:rPr>
          <w:color w:val="231F20"/>
        </w:rPr>
        <w:t>e</w:t>
      </w:r>
      <w:r w:rsidRPr="007915AD">
        <w:rPr>
          <w:color w:val="231F20"/>
          <w:spacing w:val="-5"/>
        </w:rPr>
        <w:t xml:space="preserve"> </w:t>
      </w:r>
      <w:r w:rsidRPr="007915AD">
        <w:rPr>
          <w:color w:val="231F20"/>
          <w:spacing w:val="1"/>
        </w:rPr>
        <w:t>j</w:t>
      </w:r>
      <w:r w:rsidRPr="007915AD">
        <w:rPr>
          <w:color w:val="231F20"/>
        </w:rPr>
        <w:t>u</w:t>
      </w:r>
      <w:r w:rsidRPr="007915AD">
        <w:rPr>
          <w:color w:val="231F20"/>
          <w:spacing w:val="-1"/>
        </w:rPr>
        <w:t>rist</w:t>
      </w:r>
      <w:r w:rsidRPr="007915AD">
        <w:rPr>
          <w:color w:val="231F20"/>
          <w:spacing w:val="-2"/>
        </w:rPr>
        <w:t>i</w:t>
      </w:r>
      <w:r w:rsidRPr="007915AD">
        <w:rPr>
          <w:color w:val="231F20"/>
          <w:spacing w:val="1"/>
        </w:rPr>
        <w:t>sc</w:t>
      </w:r>
      <w:r w:rsidRPr="007915AD">
        <w:rPr>
          <w:color w:val="231F20"/>
        </w:rPr>
        <w:t>he</w:t>
      </w:r>
      <w:r w:rsidRPr="007915AD">
        <w:rPr>
          <w:color w:val="231F20"/>
          <w:spacing w:val="-3"/>
        </w:rPr>
        <w:t xml:space="preserve"> </w:t>
      </w:r>
      <w:r w:rsidRPr="007915AD">
        <w:rPr>
          <w:color w:val="231F20"/>
          <w:spacing w:val="-1"/>
        </w:rPr>
        <w:t>od</w:t>
      </w:r>
      <w:r w:rsidRPr="007915AD">
        <w:rPr>
          <w:color w:val="231F20"/>
          <w:spacing w:val="1"/>
        </w:rPr>
        <w:t>e</w:t>
      </w:r>
      <w:r w:rsidRPr="007915AD">
        <w:rPr>
          <w:color w:val="231F20"/>
        </w:rPr>
        <w:t>r</w:t>
      </w:r>
      <w:r w:rsidRPr="007915AD">
        <w:rPr>
          <w:color w:val="231F20"/>
          <w:spacing w:val="-5"/>
        </w:rPr>
        <w:t xml:space="preserve"> </w:t>
      </w:r>
      <w:r w:rsidRPr="007915AD">
        <w:rPr>
          <w:color w:val="231F20"/>
          <w:spacing w:val="-1"/>
        </w:rPr>
        <w:t>natür</w:t>
      </w:r>
      <w:r w:rsidRPr="007915AD">
        <w:rPr>
          <w:color w:val="231F20"/>
          <w:spacing w:val="1"/>
        </w:rPr>
        <w:t>l</w:t>
      </w:r>
      <w:r w:rsidRPr="007915AD">
        <w:rPr>
          <w:color w:val="231F20"/>
          <w:spacing w:val="-1"/>
        </w:rPr>
        <w:t>i</w:t>
      </w:r>
      <w:r w:rsidRPr="007915AD">
        <w:rPr>
          <w:color w:val="231F20"/>
          <w:spacing w:val="1"/>
        </w:rPr>
        <w:t>c</w:t>
      </w:r>
      <w:r w:rsidRPr="007915AD">
        <w:rPr>
          <w:color w:val="231F20"/>
          <w:spacing w:val="-1"/>
        </w:rPr>
        <w:t>h</w:t>
      </w:r>
      <w:r w:rsidRPr="007915AD">
        <w:rPr>
          <w:color w:val="231F20"/>
        </w:rPr>
        <w:t>e</w:t>
      </w:r>
      <w:r w:rsidRPr="007915AD">
        <w:rPr>
          <w:color w:val="231F20"/>
          <w:spacing w:val="-3"/>
        </w:rPr>
        <w:t xml:space="preserve"> </w:t>
      </w:r>
      <w:r w:rsidRPr="007915AD">
        <w:rPr>
          <w:color w:val="231F20"/>
          <w:spacing w:val="-1"/>
        </w:rPr>
        <w:t>Per</w:t>
      </w:r>
      <w:r w:rsidRPr="007915AD">
        <w:rPr>
          <w:color w:val="231F20"/>
          <w:spacing w:val="1"/>
        </w:rPr>
        <w:t>s</w:t>
      </w:r>
      <w:r w:rsidRPr="007915AD">
        <w:rPr>
          <w:color w:val="231F20"/>
          <w:spacing w:val="-1"/>
        </w:rPr>
        <w:t>o</w:t>
      </w:r>
      <w:r w:rsidRPr="007915AD">
        <w:rPr>
          <w:color w:val="231F20"/>
        </w:rPr>
        <w:t>n</w:t>
      </w:r>
      <w:r w:rsidRPr="007915AD">
        <w:rPr>
          <w:color w:val="231F20"/>
          <w:spacing w:val="-5"/>
        </w:rPr>
        <w:t xml:space="preserve"> </w:t>
      </w:r>
      <w:r w:rsidRPr="007915AD">
        <w:rPr>
          <w:color w:val="231F20"/>
          <w:spacing w:val="1"/>
        </w:rPr>
        <w:t>g</w:t>
      </w:r>
      <w:r w:rsidRPr="007915AD">
        <w:rPr>
          <w:color w:val="231F20"/>
          <w:spacing w:val="-1"/>
        </w:rPr>
        <w:t>e</w:t>
      </w:r>
      <w:r w:rsidRPr="007915AD">
        <w:rPr>
          <w:color w:val="231F20"/>
          <w:spacing w:val="4"/>
        </w:rPr>
        <w:t>m</w:t>
      </w:r>
      <w:r w:rsidRPr="007915AD">
        <w:rPr>
          <w:color w:val="231F20"/>
          <w:spacing w:val="-1"/>
        </w:rPr>
        <w:t>ä</w:t>
      </w:r>
      <w:r w:rsidRPr="007915AD">
        <w:rPr>
          <w:color w:val="231F20"/>
        </w:rPr>
        <w:t>ß</w:t>
      </w:r>
      <w:r w:rsidRPr="007915AD">
        <w:rPr>
          <w:color w:val="231F20"/>
          <w:w w:val="99"/>
        </w:rPr>
        <w:t xml:space="preserve"> </w:t>
      </w:r>
      <w:r w:rsidRPr="007915AD">
        <w:rPr>
          <w:color w:val="231F20"/>
          <w:spacing w:val="-1"/>
        </w:rPr>
        <w:t>de</w:t>
      </w:r>
      <w:r w:rsidRPr="007915AD">
        <w:rPr>
          <w:color w:val="231F20"/>
        </w:rPr>
        <w:t>m</w:t>
      </w:r>
      <w:r w:rsidR="00051741" w:rsidRPr="007915AD">
        <w:rPr>
          <w:color w:val="231F20"/>
        </w:rPr>
        <w:t xml:space="preserve"> </w:t>
      </w:r>
      <w:r w:rsidRPr="007915AD">
        <w:rPr>
          <w:color w:val="231F20"/>
          <w:spacing w:val="-1"/>
        </w:rPr>
        <w:t>ge</w:t>
      </w:r>
      <w:r w:rsidRPr="007915AD">
        <w:rPr>
          <w:color w:val="231F20"/>
          <w:spacing w:val="4"/>
        </w:rPr>
        <w:t>m</w:t>
      </w:r>
      <w:r w:rsidRPr="007915AD">
        <w:rPr>
          <w:color w:val="231F20"/>
          <w:spacing w:val="-1"/>
        </w:rPr>
        <w:t>ä</w:t>
      </w:r>
      <w:r w:rsidRPr="007915AD">
        <w:rPr>
          <w:color w:val="231F20"/>
        </w:rPr>
        <w:t>ß</w:t>
      </w:r>
      <w:r w:rsidRPr="007915AD">
        <w:rPr>
          <w:color w:val="231F20"/>
          <w:w w:val="99"/>
        </w:rPr>
        <w:t xml:space="preserve"> </w:t>
      </w:r>
      <w:r w:rsidRPr="007915AD">
        <w:rPr>
          <w:color w:val="231F20"/>
          <w:spacing w:val="-1"/>
        </w:rPr>
        <w:t>de</w:t>
      </w:r>
      <w:r w:rsidRPr="007915AD">
        <w:rPr>
          <w:color w:val="231F20"/>
        </w:rPr>
        <w:t>n</w:t>
      </w:r>
      <w:r w:rsidRPr="007915AD">
        <w:rPr>
          <w:color w:val="231F20"/>
          <w:spacing w:val="21"/>
        </w:rPr>
        <w:t xml:space="preserve"> </w:t>
      </w:r>
      <w:r w:rsidRPr="007915AD">
        <w:rPr>
          <w:color w:val="231F20"/>
          <w:spacing w:val="-1"/>
        </w:rPr>
        <w:t>„FS</w:t>
      </w:r>
      <w:r w:rsidRPr="007915AD">
        <w:rPr>
          <w:color w:val="231F20"/>
          <w:spacing w:val="1"/>
        </w:rPr>
        <w:t>C</w:t>
      </w:r>
      <w:r w:rsidRPr="007915AD">
        <w:rPr>
          <w:color w:val="231F20"/>
        </w:rPr>
        <w:t>-</w:t>
      </w:r>
      <w:r w:rsidRPr="007915AD">
        <w:rPr>
          <w:color w:val="231F20"/>
          <w:spacing w:val="2"/>
        </w:rPr>
        <w:t>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2"/>
        </w:rPr>
        <w:t>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spacing w:val="25"/>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23"/>
        </w:rPr>
        <w:t xml:space="preserve"> </w:t>
      </w:r>
      <w:r w:rsidRPr="007915AD">
        <w:rPr>
          <w:color w:val="231F20"/>
        </w:rPr>
        <w:t>Z</w:t>
      </w:r>
      <w:r w:rsidRPr="007915AD">
        <w:rPr>
          <w:color w:val="231F20"/>
          <w:spacing w:val="-1"/>
        </w:rPr>
        <w:t>e</w:t>
      </w:r>
      <w:r w:rsidRPr="007915AD">
        <w:rPr>
          <w:color w:val="231F20"/>
        </w:rPr>
        <w:t>rt</w:t>
      </w:r>
      <w:r w:rsidRPr="007915AD">
        <w:rPr>
          <w:color w:val="231F20"/>
          <w:spacing w:val="-2"/>
        </w:rPr>
        <w:t>i</w:t>
      </w:r>
      <w:r w:rsidRPr="007915AD">
        <w:rPr>
          <w:color w:val="231F20"/>
          <w:spacing w:val="2"/>
        </w:rPr>
        <w:t>f</w:t>
      </w:r>
      <w:r w:rsidRPr="007915AD">
        <w:rPr>
          <w:color w:val="231F20"/>
          <w:spacing w:val="-2"/>
        </w:rPr>
        <w:t>i</w:t>
      </w:r>
      <w:r w:rsidRPr="007915AD">
        <w:rPr>
          <w:color w:val="231F20"/>
          <w:spacing w:val="-5"/>
        </w:rPr>
        <w:t>z</w:t>
      </w:r>
      <w:r w:rsidRPr="007915AD">
        <w:rPr>
          <w:color w:val="231F20"/>
          <w:spacing w:val="1"/>
        </w:rPr>
        <w:t>i</w:t>
      </w:r>
      <w:r w:rsidRPr="007915AD">
        <w:rPr>
          <w:color w:val="231F20"/>
        </w:rPr>
        <w:t>er</w:t>
      </w:r>
      <w:r w:rsidRPr="007915AD">
        <w:rPr>
          <w:color w:val="231F20"/>
          <w:spacing w:val="-1"/>
        </w:rPr>
        <w:t>e</w:t>
      </w:r>
      <w:r w:rsidRPr="007915AD">
        <w:rPr>
          <w:color w:val="231F20"/>
        </w:rPr>
        <w:t>r</w:t>
      </w:r>
      <w:r w:rsidRPr="007915AD">
        <w:rPr>
          <w:color w:val="231F20"/>
          <w:spacing w:val="26"/>
        </w:rPr>
        <w:t xml:space="preserve"> </w:t>
      </w:r>
      <w:r w:rsidRPr="007915AD">
        <w:rPr>
          <w:color w:val="231F20"/>
          <w:spacing w:val="-2"/>
        </w:rPr>
        <w:t>zur</w:t>
      </w:r>
      <w:r w:rsidRPr="007915AD">
        <w:rPr>
          <w:color w:val="231F20"/>
          <w:spacing w:val="-2"/>
          <w:w w:val="99"/>
        </w:rPr>
        <w:t xml:space="preserve"> </w:t>
      </w:r>
      <w:r w:rsidRPr="007915AD">
        <w:rPr>
          <w:color w:val="231F20"/>
          <w:spacing w:val="-1"/>
        </w:rPr>
        <w:t>Gruppe</w:t>
      </w:r>
      <w:r w:rsidRPr="007915AD">
        <w:rPr>
          <w:color w:val="231F20"/>
          <w:spacing w:val="1"/>
        </w:rPr>
        <w:t>n</w:t>
      </w:r>
      <w:r w:rsidRPr="007915AD">
        <w:rPr>
          <w:color w:val="231F20"/>
          <w:spacing w:val="-2"/>
        </w:rPr>
        <w:t>z</w:t>
      </w:r>
      <w:r w:rsidRPr="007915AD">
        <w:rPr>
          <w:color w:val="231F20"/>
          <w:spacing w:val="-1"/>
        </w:rPr>
        <w:t>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eru</w:t>
      </w:r>
      <w:r w:rsidRPr="007915AD">
        <w:rPr>
          <w:color w:val="231F20"/>
          <w:spacing w:val="1"/>
        </w:rPr>
        <w:t>n</w:t>
      </w:r>
      <w:r w:rsidRPr="007915AD">
        <w:rPr>
          <w:color w:val="231F20"/>
        </w:rPr>
        <w:t>g</w:t>
      </w:r>
      <w:r w:rsidRPr="007915AD">
        <w:rPr>
          <w:color w:val="231F20"/>
          <w:spacing w:val="6"/>
        </w:rPr>
        <w:t xml:space="preserve"> </w:t>
      </w:r>
      <w:r w:rsidRPr="007915AD">
        <w:rPr>
          <w:color w:val="231F20"/>
          <w:spacing w:val="1"/>
        </w:rPr>
        <w:t>v</w:t>
      </w:r>
      <w:r w:rsidRPr="007915AD">
        <w:rPr>
          <w:color w:val="231F20"/>
          <w:spacing w:val="-1"/>
        </w:rPr>
        <w:t>o</w:t>
      </w:r>
      <w:r w:rsidRPr="007915AD">
        <w:rPr>
          <w:color w:val="231F20"/>
        </w:rPr>
        <w:t>n</w:t>
      </w:r>
      <w:r w:rsidRPr="007915AD">
        <w:rPr>
          <w:color w:val="231F20"/>
          <w:spacing w:val="8"/>
        </w:rPr>
        <w:t xml:space="preserve"> </w:t>
      </w:r>
      <w:r w:rsidRPr="007915AD">
        <w:rPr>
          <w:color w:val="231F20"/>
          <w:spacing w:val="-1"/>
        </w:rPr>
        <w:t>Produ</w:t>
      </w:r>
      <w:r w:rsidRPr="007915AD">
        <w:rPr>
          <w:color w:val="231F20"/>
          <w:spacing w:val="2"/>
        </w:rPr>
        <w:t>k</w:t>
      </w:r>
      <w:r w:rsidRPr="007915AD">
        <w:rPr>
          <w:color w:val="231F20"/>
          <w:spacing w:val="-1"/>
        </w:rPr>
        <w:t>t</w:t>
      </w:r>
      <w:r w:rsidRPr="007915AD">
        <w:rPr>
          <w:color w:val="231F20"/>
          <w:spacing w:val="3"/>
        </w:rPr>
        <w:t>k</w:t>
      </w:r>
      <w:r w:rsidRPr="007915AD">
        <w:rPr>
          <w:color w:val="231F20"/>
          <w:spacing w:val="-1"/>
        </w:rPr>
        <w:t>etten</w:t>
      </w:r>
      <w:r w:rsidRPr="007915AD">
        <w:rPr>
          <w:color w:val="231F20"/>
        </w:rPr>
        <w:t>“</w:t>
      </w:r>
      <w:r w:rsidRPr="007915AD">
        <w:rPr>
          <w:color w:val="231F20"/>
          <w:spacing w:val="7"/>
        </w:rPr>
        <w:t xml:space="preserve"> </w:t>
      </w:r>
      <w:r w:rsidRPr="007915AD">
        <w:rPr>
          <w:color w:val="231F20"/>
          <w:spacing w:val="-1"/>
        </w:rPr>
        <w:t>(FS</w:t>
      </w:r>
      <w:r w:rsidRPr="007915AD">
        <w:rPr>
          <w:color w:val="231F20"/>
          <w:spacing w:val="6"/>
        </w:rPr>
        <w:t>C</w:t>
      </w:r>
      <w:r w:rsidRPr="007915AD">
        <w:rPr>
          <w:color w:val="231F20"/>
        </w:rPr>
        <w:t>-</w:t>
      </w:r>
      <w:r w:rsidRPr="007915AD">
        <w:rPr>
          <w:color w:val="231F20"/>
          <w:spacing w:val="-1"/>
        </w:rPr>
        <w:t>P</w:t>
      </w:r>
      <w:r w:rsidRPr="007915AD">
        <w:rPr>
          <w:color w:val="231F20"/>
        </w:rPr>
        <w:t>O</w:t>
      </w:r>
      <w:r w:rsidRPr="007915AD">
        <w:rPr>
          <w:color w:val="231F20"/>
          <w:spacing w:val="-1"/>
        </w:rPr>
        <w:t>L-</w:t>
      </w:r>
      <w:r w:rsidRPr="007915AD">
        <w:rPr>
          <w:color w:val="231F20"/>
          <w:spacing w:val="-1"/>
          <w:w w:val="99"/>
        </w:rPr>
        <w:t xml:space="preserve"> </w:t>
      </w:r>
      <w:r w:rsidRPr="007915AD">
        <w:rPr>
          <w:color w:val="231F20"/>
          <w:spacing w:val="-1"/>
        </w:rPr>
        <w:t>4</w:t>
      </w:r>
      <w:r w:rsidRPr="007915AD">
        <w:rPr>
          <w:color w:val="231F20"/>
        </w:rPr>
        <w:t>0-</w:t>
      </w:r>
      <w:r w:rsidRPr="007915AD">
        <w:rPr>
          <w:color w:val="231F20"/>
          <w:spacing w:val="-1"/>
        </w:rPr>
        <w:t>0</w:t>
      </w:r>
      <w:r w:rsidRPr="007915AD">
        <w:rPr>
          <w:color w:val="231F20"/>
          <w:spacing w:val="1"/>
        </w:rPr>
        <w:t>0</w:t>
      </w:r>
      <w:r w:rsidRPr="007915AD">
        <w:rPr>
          <w:color w:val="231F20"/>
          <w:spacing w:val="-1"/>
        </w:rPr>
        <w:t>2</w:t>
      </w:r>
      <w:r w:rsidRPr="007915AD">
        <w:rPr>
          <w:color w:val="231F20"/>
        </w:rPr>
        <w:t>)</w:t>
      </w:r>
      <w:r w:rsidRPr="007915AD">
        <w:rPr>
          <w:color w:val="231F20"/>
          <w:spacing w:val="41"/>
        </w:rPr>
        <w:t xml:space="preserve"> </w:t>
      </w:r>
      <w:r w:rsidRPr="007915AD">
        <w:rPr>
          <w:color w:val="231F20"/>
          <w:spacing w:val="-1"/>
        </w:rPr>
        <w:t>ode</w:t>
      </w:r>
      <w:r w:rsidRPr="007915AD">
        <w:rPr>
          <w:color w:val="231F20"/>
        </w:rPr>
        <w:t>r</w:t>
      </w:r>
      <w:r w:rsidRPr="007915AD">
        <w:rPr>
          <w:color w:val="231F20"/>
          <w:spacing w:val="41"/>
        </w:rPr>
        <w:t xml:space="preserve"> </w:t>
      </w:r>
      <w:r w:rsidRPr="007915AD">
        <w:rPr>
          <w:color w:val="231F20"/>
          <w:spacing w:val="-1"/>
        </w:rPr>
        <w:t>ge</w:t>
      </w:r>
      <w:r w:rsidRPr="007915AD">
        <w:rPr>
          <w:color w:val="231F20"/>
          <w:spacing w:val="4"/>
        </w:rPr>
        <w:t>m</w:t>
      </w:r>
      <w:r w:rsidRPr="007915AD">
        <w:rPr>
          <w:color w:val="231F20"/>
          <w:spacing w:val="-1"/>
        </w:rPr>
        <w:t>ä</w:t>
      </w:r>
      <w:r w:rsidRPr="007915AD">
        <w:rPr>
          <w:color w:val="231F20"/>
        </w:rPr>
        <w:t>ß</w:t>
      </w:r>
      <w:r w:rsidRPr="007915AD">
        <w:rPr>
          <w:color w:val="231F20"/>
          <w:spacing w:val="41"/>
        </w:rPr>
        <w:t xml:space="preserve"> </w:t>
      </w:r>
      <w:r w:rsidRPr="007915AD">
        <w:rPr>
          <w:color w:val="231F20"/>
          <w:spacing w:val="-1"/>
        </w:rPr>
        <w:t>de</w:t>
      </w:r>
      <w:r w:rsidRPr="007915AD">
        <w:rPr>
          <w:color w:val="231F20"/>
        </w:rPr>
        <w:t>m</w:t>
      </w:r>
      <w:r w:rsidRPr="007915AD">
        <w:rPr>
          <w:color w:val="231F20"/>
          <w:spacing w:val="45"/>
        </w:rPr>
        <w:t xml:space="preserve"> </w:t>
      </w:r>
      <w:r w:rsidRPr="007915AD">
        <w:rPr>
          <w:color w:val="231F20"/>
          <w:spacing w:val="-1"/>
        </w:rPr>
        <w:t>„Standar</w:t>
      </w:r>
      <w:r w:rsidRPr="007915AD">
        <w:rPr>
          <w:color w:val="231F20"/>
        </w:rPr>
        <w:t>d</w:t>
      </w:r>
      <w:r w:rsidRPr="007915AD">
        <w:rPr>
          <w:color w:val="231F20"/>
          <w:spacing w:val="41"/>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41"/>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Gruppe</w:t>
      </w:r>
      <w:r w:rsidRPr="007915AD">
        <w:rPr>
          <w:color w:val="231F20"/>
          <w:spacing w:val="1"/>
        </w:rPr>
        <w:t>n</w:t>
      </w:r>
      <w:r w:rsidRPr="007915AD">
        <w:rPr>
          <w:color w:val="231F20"/>
          <w:spacing w:val="-2"/>
        </w:rPr>
        <w:t>z</w:t>
      </w:r>
      <w:r w:rsidRPr="007915AD">
        <w:rPr>
          <w:color w:val="231F20"/>
          <w:spacing w:val="-1"/>
        </w:rPr>
        <w:t>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eru</w:t>
      </w:r>
      <w:r w:rsidRPr="007915AD">
        <w:rPr>
          <w:color w:val="231F20"/>
          <w:spacing w:val="1"/>
        </w:rPr>
        <w:t>n</w:t>
      </w:r>
      <w:r w:rsidRPr="007915AD">
        <w:rPr>
          <w:color w:val="231F20"/>
        </w:rPr>
        <w:t>g</w:t>
      </w:r>
      <w:r w:rsidRPr="007915AD">
        <w:rPr>
          <w:color w:val="231F20"/>
          <w:spacing w:val="14"/>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15"/>
        </w:rPr>
        <w:t xml:space="preserve"> </w:t>
      </w:r>
      <w:r w:rsidRPr="007915AD">
        <w:rPr>
          <w:color w:val="231F20"/>
          <w:spacing w:val="-1"/>
        </w:rPr>
        <w:t>Produ</w:t>
      </w:r>
      <w:r w:rsidRPr="007915AD">
        <w:rPr>
          <w:color w:val="231F20"/>
          <w:spacing w:val="3"/>
        </w:rPr>
        <w:t>k</w:t>
      </w:r>
      <w:r w:rsidRPr="007915AD">
        <w:rPr>
          <w:color w:val="231F20"/>
          <w:spacing w:val="-3"/>
        </w:rPr>
        <w:t>t</w:t>
      </w:r>
      <w:r w:rsidRPr="007915AD">
        <w:rPr>
          <w:color w:val="231F20"/>
          <w:spacing w:val="3"/>
        </w:rPr>
        <w:t>k</w:t>
      </w:r>
      <w:r w:rsidRPr="007915AD">
        <w:rPr>
          <w:color w:val="231F20"/>
          <w:spacing w:val="-1"/>
        </w:rPr>
        <w:t>ette</w:t>
      </w:r>
      <w:r w:rsidRPr="007915AD">
        <w:rPr>
          <w:color w:val="231F20"/>
          <w:spacing w:val="3"/>
        </w:rPr>
        <w:t>n</w:t>
      </w:r>
      <w:r w:rsidRPr="007915AD">
        <w:rPr>
          <w:color w:val="231F20"/>
        </w:rPr>
        <w:t>-</w:t>
      </w:r>
      <w:r w:rsidRPr="007915AD">
        <w:rPr>
          <w:color w:val="231F20"/>
          <w:spacing w:val="-1"/>
        </w:rPr>
        <w:t>A</w:t>
      </w:r>
      <w:r w:rsidRPr="007915AD">
        <w:rPr>
          <w:color w:val="231F20"/>
          <w:spacing w:val="1"/>
        </w:rPr>
        <w:t>b</w:t>
      </w:r>
      <w:r w:rsidRPr="007915AD">
        <w:rPr>
          <w:color w:val="231F20"/>
          <w:spacing w:val="-1"/>
        </w:rPr>
        <w:t>läu</w:t>
      </w:r>
      <w:r w:rsidRPr="007915AD">
        <w:rPr>
          <w:color w:val="231F20"/>
          <w:spacing w:val="1"/>
        </w:rPr>
        <w:t>f</w:t>
      </w:r>
      <w:r w:rsidRPr="007915AD">
        <w:rPr>
          <w:color w:val="231F20"/>
          <w:spacing w:val="-1"/>
        </w:rPr>
        <w:t>e“</w:t>
      </w:r>
      <w:r w:rsidRPr="007915AD">
        <w:rPr>
          <w:color w:val="231F20"/>
          <w:spacing w:val="-1"/>
          <w:w w:val="99"/>
        </w:rPr>
        <w:t xml:space="preserve"> </w:t>
      </w:r>
      <w:r w:rsidRPr="007915AD">
        <w:rPr>
          <w:color w:val="231F20"/>
        </w:rPr>
        <w:t>(FS</w:t>
      </w:r>
      <w:r w:rsidRPr="007915AD">
        <w:rPr>
          <w:color w:val="231F20"/>
          <w:spacing w:val="1"/>
        </w:rPr>
        <w:t>C</w:t>
      </w:r>
      <w:r w:rsidRPr="007915AD">
        <w:rPr>
          <w:color w:val="231F20"/>
        </w:rPr>
        <w:t>-S</w:t>
      </w:r>
      <w:r w:rsidRPr="007915AD">
        <w:rPr>
          <w:color w:val="231F20"/>
          <w:spacing w:val="3"/>
        </w:rPr>
        <w:t>T</w:t>
      </w:r>
      <w:r w:rsidRPr="007915AD">
        <w:rPr>
          <w:color w:val="231F20"/>
        </w:rPr>
        <w:t>D-40-003)</w:t>
      </w:r>
      <w:r w:rsidRPr="007915AD">
        <w:rPr>
          <w:color w:val="231F20"/>
          <w:spacing w:val="-21"/>
        </w:rPr>
        <w:t xml:space="preserve"> </w:t>
      </w:r>
      <w:r w:rsidRPr="007915AD">
        <w:rPr>
          <w:color w:val="231F20"/>
          <w:spacing w:val="-2"/>
        </w:rPr>
        <w:t>v</w:t>
      </w:r>
      <w:r w:rsidRPr="007915AD">
        <w:rPr>
          <w:color w:val="231F20"/>
          <w:spacing w:val="-1"/>
        </w:rPr>
        <w:t>e</w:t>
      </w:r>
      <w:r w:rsidRPr="007915AD">
        <w:rPr>
          <w:color w:val="231F20"/>
        </w:rPr>
        <w:t>rt</w:t>
      </w:r>
      <w:r w:rsidRPr="007915AD">
        <w:rPr>
          <w:color w:val="231F20"/>
          <w:spacing w:val="1"/>
        </w:rPr>
        <w:t>r</w:t>
      </w:r>
      <w:r w:rsidRPr="007915AD">
        <w:rPr>
          <w:color w:val="231F20"/>
          <w:spacing w:val="-2"/>
        </w:rPr>
        <w:t>i</w:t>
      </w:r>
      <w:r w:rsidRPr="007915AD">
        <w:rPr>
          <w:color w:val="231F20"/>
          <w:spacing w:val="2"/>
        </w:rPr>
        <w:t>t</w:t>
      </w:r>
      <w:r w:rsidRPr="007915AD">
        <w:rPr>
          <w:color w:val="231F20"/>
        </w:rPr>
        <w:t>t.</w:t>
      </w:r>
      <w:r w:rsidR="00925D7E" w:rsidRPr="007915AD">
        <w:rPr>
          <w:color w:val="231F20"/>
        </w:rPr>
        <w:t xml:space="preserve"> Umgangssprachlich handelt es sich hierbei um die Gruppenleitung.</w:t>
      </w:r>
    </w:p>
    <w:p w:rsidR="00051741" w:rsidRPr="007915AD" w:rsidRDefault="00051741">
      <w:pPr>
        <w:kinsoku w:val="0"/>
        <w:overflowPunct w:val="0"/>
        <w:spacing w:before="2" w:line="150" w:lineRule="exact"/>
        <w:rPr>
          <w:rFonts w:ascii="Arial" w:hAnsi="Arial" w:cs="Arial"/>
          <w:sz w:val="20"/>
          <w:szCs w:val="20"/>
        </w:rPr>
      </w:pPr>
    </w:p>
    <w:p w:rsidR="007E3843" w:rsidRPr="007915AD" w:rsidRDefault="007E3843" w:rsidP="007E3843">
      <w:pPr>
        <w:pStyle w:val="Textkrper"/>
        <w:kinsoku w:val="0"/>
        <w:overflowPunct w:val="0"/>
        <w:ind w:left="0" w:right="123"/>
        <w:jc w:val="both"/>
        <w:rPr>
          <w:color w:val="231F20"/>
          <w:spacing w:val="21"/>
        </w:rPr>
      </w:pPr>
      <w:r w:rsidRPr="007915AD">
        <w:rPr>
          <w:b/>
          <w:bCs/>
          <w:color w:val="231F20"/>
          <w:spacing w:val="-1"/>
        </w:rPr>
        <w:t>De</w:t>
      </w:r>
      <w:r w:rsidRPr="007915AD">
        <w:rPr>
          <w:b/>
          <w:bCs/>
          <w:color w:val="231F20"/>
        </w:rPr>
        <w:t>r</w:t>
      </w:r>
      <w:r w:rsidRPr="007915AD">
        <w:rPr>
          <w:b/>
          <w:bCs/>
          <w:color w:val="231F20"/>
          <w:spacing w:val="8"/>
        </w:rPr>
        <w:t xml:space="preserve"> </w:t>
      </w:r>
      <w:r w:rsidRPr="007915AD">
        <w:rPr>
          <w:bCs/>
          <w:color w:val="231F20"/>
          <w:spacing w:val="8"/>
        </w:rPr>
        <w:t>Unterl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9"/>
        </w:rPr>
        <w:t xml:space="preserve"> </w:t>
      </w:r>
      <w:r w:rsidRPr="007915AD">
        <w:rPr>
          <w:color w:val="231F20"/>
          <w:spacing w:val="-1"/>
        </w:rPr>
        <w:t xml:space="preserve">ist eine </w:t>
      </w:r>
      <w:r w:rsidRPr="007915AD">
        <w:rPr>
          <w:color w:val="231F20"/>
          <w:spacing w:val="1"/>
        </w:rPr>
        <w:t>n</w:t>
      </w:r>
      <w:r w:rsidRPr="007915AD">
        <w:rPr>
          <w:color w:val="231F20"/>
          <w:spacing w:val="-1"/>
        </w:rPr>
        <w:t>a</w:t>
      </w:r>
      <w:r w:rsidRPr="007915AD">
        <w:rPr>
          <w:color w:val="231F20"/>
        </w:rPr>
        <w:t>t</w:t>
      </w:r>
      <w:r w:rsidRPr="007915AD">
        <w:rPr>
          <w:color w:val="231F20"/>
          <w:spacing w:val="-1"/>
        </w:rPr>
        <w:t>ü</w:t>
      </w:r>
      <w:r w:rsidRPr="007915AD">
        <w:rPr>
          <w:color w:val="231F20"/>
        </w:rPr>
        <w:t>rl</w:t>
      </w:r>
      <w:r w:rsidRPr="007915AD">
        <w:rPr>
          <w:color w:val="231F20"/>
          <w:spacing w:val="-2"/>
        </w:rPr>
        <w:t>i</w:t>
      </w:r>
      <w:r w:rsidRPr="007915AD">
        <w:rPr>
          <w:color w:val="231F20"/>
          <w:spacing w:val="1"/>
        </w:rPr>
        <w:t>c</w:t>
      </w:r>
      <w:r w:rsidRPr="007915AD">
        <w:rPr>
          <w:color w:val="231F20"/>
        </w:rPr>
        <w:t>he</w:t>
      </w:r>
      <w:r w:rsidRPr="007915AD">
        <w:rPr>
          <w:color w:val="231F20"/>
          <w:spacing w:val="11"/>
        </w:rPr>
        <w:t xml:space="preserve"> </w:t>
      </w:r>
      <w:r w:rsidRPr="007915AD">
        <w:rPr>
          <w:color w:val="231F20"/>
          <w:spacing w:val="1"/>
        </w:rPr>
        <w:t>o</w:t>
      </w:r>
      <w:r w:rsidRPr="007915AD">
        <w:rPr>
          <w:color w:val="231F20"/>
        </w:rPr>
        <w:t>der</w:t>
      </w:r>
      <w:r w:rsidRPr="007915AD">
        <w:rPr>
          <w:color w:val="231F20"/>
          <w:spacing w:val="13"/>
        </w:rPr>
        <w:t xml:space="preserve"> </w:t>
      </w:r>
      <w:r w:rsidRPr="007915AD">
        <w:rPr>
          <w:color w:val="231F20"/>
        </w:rPr>
        <w:t>jurist</w:t>
      </w:r>
      <w:r w:rsidRPr="007915AD">
        <w:rPr>
          <w:color w:val="231F20"/>
          <w:spacing w:val="-2"/>
        </w:rPr>
        <w:t>i</w:t>
      </w:r>
      <w:r w:rsidRPr="007915AD">
        <w:rPr>
          <w:color w:val="231F20"/>
        </w:rPr>
        <w:t>sche</w:t>
      </w:r>
      <w:r w:rsidRPr="007915AD">
        <w:rPr>
          <w:color w:val="231F20"/>
          <w:spacing w:val="11"/>
        </w:rPr>
        <w:t xml:space="preserve"> </w:t>
      </w:r>
      <w:r w:rsidRPr="007915AD">
        <w:rPr>
          <w:color w:val="231F20"/>
          <w:spacing w:val="-1"/>
        </w:rPr>
        <w:t>Pe</w:t>
      </w:r>
      <w:r w:rsidRPr="007915AD">
        <w:rPr>
          <w:color w:val="231F20"/>
        </w:rPr>
        <w:t>rso</w:t>
      </w:r>
      <w:r w:rsidRPr="007915AD">
        <w:rPr>
          <w:color w:val="231F20"/>
          <w:spacing w:val="-1"/>
        </w:rPr>
        <w:t>n, die nach Auditierung durch den Lizenznehmer ebenfalls</w:t>
      </w:r>
      <w:r w:rsidRPr="007915AD">
        <w:rPr>
          <w:color w:val="231F20"/>
          <w:spacing w:val="11"/>
        </w:rPr>
        <w:t xml:space="preserve"> </w:t>
      </w:r>
      <w:r w:rsidRPr="007915AD">
        <w:rPr>
          <w:color w:val="231F20"/>
          <w:spacing w:val="-5"/>
        </w:rPr>
        <w:t>z</w:t>
      </w:r>
      <w:r w:rsidRPr="007915AD">
        <w:rPr>
          <w:color w:val="231F20"/>
          <w:spacing w:val="-1"/>
        </w:rPr>
        <w:t>u</w:t>
      </w:r>
      <w:r w:rsidRPr="007915AD">
        <w:rPr>
          <w:color w:val="231F20"/>
        </w:rPr>
        <w:t>r</w:t>
      </w:r>
      <w:r w:rsidRPr="007915AD">
        <w:rPr>
          <w:color w:val="231F20"/>
          <w:spacing w:val="9"/>
        </w:rPr>
        <w:t xml:space="preserve"> </w:t>
      </w:r>
      <w:r w:rsidRPr="007915AD">
        <w:rPr>
          <w:color w:val="231F20"/>
          <w:spacing w:val="-1"/>
        </w:rPr>
        <w:t>FS</w:t>
      </w:r>
      <w:r w:rsidRPr="007915AD">
        <w:rPr>
          <w:color w:val="231F20"/>
        </w:rPr>
        <w:t>C</w:t>
      </w:r>
      <w:r w:rsidRPr="007915AD">
        <w:rPr>
          <w:color w:val="231F20"/>
          <w:spacing w:val="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w w:val="99"/>
        </w:rPr>
        <w:t xml:space="preserve"> </w:t>
      </w:r>
      <w:r w:rsidRPr="007915AD">
        <w:rPr>
          <w:color w:val="231F20"/>
        </w:rPr>
        <w:t>b</w:t>
      </w:r>
      <w:r w:rsidRPr="007915AD">
        <w:rPr>
          <w:color w:val="231F20"/>
          <w:spacing w:val="-1"/>
        </w:rPr>
        <w:t>e</w:t>
      </w:r>
      <w:r w:rsidRPr="007915AD">
        <w:rPr>
          <w:color w:val="231F20"/>
        </w:rPr>
        <w:t>rechtigt ist.</w:t>
      </w:r>
      <w:r w:rsidR="00C87CB1" w:rsidRPr="007915AD">
        <w:rPr>
          <w:color w:val="231F20"/>
          <w:spacing w:val="49"/>
        </w:rPr>
        <w:t xml:space="preserve"> </w:t>
      </w:r>
      <w:r w:rsidR="00C87CB1" w:rsidRPr="007915AD">
        <w:rPr>
          <w:color w:val="231F20"/>
          <w:spacing w:val="-1"/>
        </w:rPr>
        <w:t>Der Unterlizenznehmer befolgt die Anforderungen gemäß „</w:t>
      </w:r>
      <w:r w:rsidRPr="007915AD">
        <w:rPr>
          <w:color w:val="231F20"/>
          <w:spacing w:val="-1"/>
        </w:rPr>
        <w:t>FS</w:t>
      </w:r>
      <w:r w:rsidRPr="007915AD">
        <w:rPr>
          <w:color w:val="231F20"/>
          <w:spacing w:val="1"/>
        </w:rPr>
        <w:t>C</w:t>
      </w:r>
      <w:r w:rsidRPr="007915AD">
        <w:rPr>
          <w:color w:val="231F20"/>
        </w:rPr>
        <w:t>-</w:t>
      </w:r>
      <w:r w:rsidRPr="007915AD">
        <w:rPr>
          <w:color w:val="231F20"/>
          <w:spacing w:val="2"/>
        </w:rPr>
        <w:t>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2"/>
        </w:rPr>
        <w:t>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spacing w:val="25"/>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23"/>
        </w:rPr>
        <w:t xml:space="preserve"> </w:t>
      </w:r>
      <w:r w:rsidRPr="007915AD">
        <w:rPr>
          <w:color w:val="231F20"/>
        </w:rPr>
        <w:t>Z</w:t>
      </w:r>
      <w:r w:rsidRPr="007915AD">
        <w:rPr>
          <w:color w:val="231F20"/>
          <w:spacing w:val="-1"/>
        </w:rPr>
        <w:t>e</w:t>
      </w:r>
      <w:r w:rsidRPr="007915AD">
        <w:rPr>
          <w:color w:val="231F20"/>
        </w:rPr>
        <w:t>rt</w:t>
      </w:r>
      <w:r w:rsidRPr="007915AD">
        <w:rPr>
          <w:color w:val="231F20"/>
          <w:spacing w:val="-2"/>
        </w:rPr>
        <w:t>i</w:t>
      </w:r>
      <w:r w:rsidRPr="007915AD">
        <w:rPr>
          <w:color w:val="231F20"/>
          <w:spacing w:val="2"/>
        </w:rPr>
        <w:t>f</w:t>
      </w:r>
      <w:r w:rsidRPr="007915AD">
        <w:rPr>
          <w:color w:val="231F20"/>
          <w:spacing w:val="-2"/>
        </w:rPr>
        <w:t>i</w:t>
      </w:r>
      <w:r w:rsidRPr="007915AD">
        <w:rPr>
          <w:color w:val="231F20"/>
          <w:spacing w:val="-5"/>
        </w:rPr>
        <w:t>z</w:t>
      </w:r>
      <w:r w:rsidRPr="007915AD">
        <w:rPr>
          <w:color w:val="231F20"/>
          <w:spacing w:val="1"/>
        </w:rPr>
        <w:t>i</w:t>
      </w:r>
      <w:r w:rsidRPr="007915AD">
        <w:rPr>
          <w:color w:val="231F20"/>
        </w:rPr>
        <w:t>er</w:t>
      </w:r>
      <w:r w:rsidRPr="007915AD">
        <w:rPr>
          <w:color w:val="231F20"/>
          <w:spacing w:val="-1"/>
        </w:rPr>
        <w:t>e</w:t>
      </w:r>
      <w:r w:rsidRPr="007915AD">
        <w:rPr>
          <w:color w:val="231F20"/>
        </w:rPr>
        <w:t>r</w:t>
      </w:r>
      <w:r w:rsidRPr="007915AD">
        <w:rPr>
          <w:color w:val="231F20"/>
          <w:spacing w:val="26"/>
        </w:rPr>
        <w:t xml:space="preserve"> </w:t>
      </w:r>
      <w:r w:rsidRPr="007915AD">
        <w:rPr>
          <w:color w:val="231F20"/>
          <w:spacing w:val="-2"/>
        </w:rPr>
        <w:t>zur</w:t>
      </w:r>
      <w:r w:rsidRPr="007915AD">
        <w:rPr>
          <w:color w:val="231F20"/>
          <w:spacing w:val="-2"/>
          <w:w w:val="99"/>
        </w:rPr>
        <w:t xml:space="preserve"> </w:t>
      </w:r>
      <w:r w:rsidRPr="007915AD">
        <w:rPr>
          <w:color w:val="231F20"/>
          <w:spacing w:val="-1"/>
        </w:rPr>
        <w:t>Gruppe</w:t>
      </w:r>
      <w:r w:rsidRPr="007915AD">
        <w:rPr>
          <w:color w:val="231F20"/>
          <w:spacing w:val="1"/>
        </w:rPr>
        <w:t>n</w:t>
      </w:r>
      <w:r w:rsidRPr="007915AD">
        <w:rPr>
          <w:color w:val="231F20"/>
          <w:spacing w:val="-2"/>
        </w:rPr>
        <w:t>z</w:t>
      </w:r>
      <w:r w:rsidRPr="007915AD">
        <w:rPr>
          <w:color w:val="231F20"/>
          <w:spacing w:val="-1"/>
        </w:rPr>
        <w:t>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eru</w:t>
      </w:r>
      <w:r w:rsidRPr="007915AD">
        <w:rPr>
          <w:color w:val="231F20"/>
          <w:spacing w:val="1"/>
        </w:rPr>
        <w:t>n</w:t>
      </w:r>
      <w:r w:rsidRPr="007915AD">
        <w:rPr>
          <w:color w:val="231F20"/>
        </w:rPr>
        <w:t>g</w:t>
      </w:r>
      <w:r w:rsidRPr="007915AD">
        <w:rPr>
          <w:color w:val="231F20"/>
          <w:spacing w:val="6"/>
        </w:rPr>
        <w:t xml:space="preserve"> </w:t>
      </w:r>
      <w:r w:rsidRPr="007915AD">
        <w:rPr>
          <w:color w:val="231F20"/>
          <w:spacing w:val="1"/>
        </w:rPr>
        <w:t>v</w:t>
      </w:r>
      <w:r w:rsidRPr="007915AD">
        <w:rPr>
          <w:color w:val="231F20"/>
          <w:spacing w:val="-1"/>
        </w:rPr>
        <w:t>o</w:t>
      </w:r>
      <w:r w:rsidRPr="007915AD">
        <w:rPr>
          <w:color w:val="231F20"/>
        </w:rPr>
        <w:t>n</w:t>
      </w:r>
      <w:r w:rsidRPr="007915AD">
        <w:rPr>
          <w:color w:val="231F20"/>
          <w:spacing w:val="8"/>
        </w:rPr>
        <w:t xml:space="preserve"> </w:t>
      </w:r>
      <w:r w:rsidRPr="007915AD">
        <w:rPr>
          <w:color w:val="231F20"/>
          <w:spacing w:val="-1"/>
        </w:rPr>
        <w:t>Produ</w:t>
      </w:r>
      <w:r w:rsidRPr="007915AD">
        <w:rPr>
          <w:color w:val="231F20"/>
          <w:spacing w:val="2"/>
        </w:rPr>
        <w:t>k</w:t>
      </w:r>
      <w:r w:rsidRPr="007915AD">
        <w:rPr>
          <w:color w:val="231F20"/>
          <w:spacing w:val="-1"/>
        </w:rPr>
        <w:t>t</w:t>
      </w:r>
      <w:r w:rsidRPr="007915AD">
        <w:rPr>
          <w:color w:val="231F20"/>
          <w:spacing w:val="3"/>
        </w:rPr>
        <w:t>k</w:t>
      </w:r>
      <w:r w:rsidRPr="007915AD">
        <w:rPr>
          <w:color w:val="231F20"/>
          <w:spacing w:val="-1"/>
        </w:rPr>
        <w:t>etten</w:t>
      </w:r>
      <w:r w:rsidRPr="007915AD">
        <w:rPr>
          <w:color w:val="231F20"/>
        </w:rPr>
        <w:t>“</w:t>
      </w:r>
      <w:r w:rsidRPr="007915AD">
        <w:rPr>
          <w:color w:val="231F20"/>
          <w:spacing w:val="7"/>
        </w:rPr>
        <w:t xml:space="preserve"> </w:t>
      </w:r>
      <w:r w:rsidRPr="007915AD">
        <w:rPr>
          <w:color w:val="231F20"/>
          <w:spacing w:val="-1"/>
        </w:rPr>
        <w:t>(FS</w:t>
      </w:r>
      <w:r w:rsidRPr="007915AD">
        <w:rPr>
          <w:color w:val="231F20"/>
          <w:spacing w:val="6"/>
        </w:rPr>
        <w:t>C</w:t>
      </w:r>
      <w:r w:rsidRPr="007915AD">
        <w:rPr>
          <w:color w:val="231F20"/>
        </w:rPr>
        <w:t>-</w:t>
      </w:r>
      <w:r w:rsidRPr="007915AD">
        <w:rPr>
          <w:color w:val="231F20"/>
          <w:spacing w:val="-1"/>
        </w:rPr>
        <w:t>P</w:t>
      </w:r>
      <w:r w:rsidRPr="007915AD">
        <w:rPr>
          <w:color w:val="231F20"/>
        </w:rPr>
        <w:t>O</w:t>
      </w:r>
      <w:r w:rsidRPr="007915AD">
        <w:rPr>
          <w:color w:val="231F20"/>
          <w:spacing w:val="-1"/>
        </w:rPr>
        <w:t>L-4</w:t>
      </w:r>
      <w:r w:rsidRPr="007915AD">
        <w:rPr>
          <w:color w:val="231F20"/>
        </w:rPr>
        <w:t>0-</w:t>
      </w:r>
      <w:r w:rsidRPr="007915AD">
        <w:rPr>
          <w:color w:val="231F20"/>
          <w:spacing w:val="-1"/>
        </w:rPr>
        <w:t>0</w:t>
      </w:r>
      <w:r w:rsidRPr="007915AD">
        <w:rPr>
          <w:color w:val="231F20"/>
          <w:spacing w:val="1"/>
        </w:rPr>
        <w:t>0</w:t>
      </w:r>
      <w:r w:rsidRPr="007915AD">
        <w:rPr>
          <w:color w:val="231F20"/>
          <w:spacing w:val="-1"/>
        </w:rPr>
        <w:t>2</w:t>
      </w:r>
      <w:r w:rsidRPr="007915AD">
        <w:rPr>
          <w:color w:val="231F20"/>
        </w:rPr>
        <w:t>)</w:t>
      </w:r>
      <w:r w:rsidRPr="007915AD">
        <w:rPr>
          <w:color w:val="231F20"/>
          <w:spacing w:val="41"/>
        </w:rPr>
        <w:t xml:space="preserve"> </w:t>
      </w:r>
      <w:r w:rsidR="00C87CB1" w:rsidRPr="007915AD">
        <w:rPr>
          <w:color w:val="231F20"/>
          <w:spacing w:val="-1"/>
        </w:rPr>
        <w:t>und</w:t>
      </w:r>
      <w:r w:rsidRPr="007915AD">
        <w:rPr>
          <w:color w:val="231F20"/>
          <w:spacing w:val="41"/>
        </w:rPr>
        <w:t xml:space="preserve"> </w:t>
      </w:r>
      <w:r w:rsidRPr="007915AD">
        <w:rPr>
          <w:color w:val="231F20"/>
          <w:spacing w:val="-1"/>
        </w:rPr>
        <w:t>ge</w:t>
      </w:r>
      <w:r w:rsidRPr="007915AD">
        <w:rPr>
          <w:color w:val="231F20"/>
          <w:spacing w:val="4"/>
        </w:rPr>
        <w:t>m</w:t>
      </w:r>
      <w:r w:rsidRPr="007915AD">
        <w:rPr>
          <w:color w:val="231F20"/>
          <w:spacing w:val="-1"/>
        </w:rPr>
        <w:t>ä</w:t>
      </w:r>
      <w:r w:rsidRPr="007915AD">
        <w:rPr>
          <w:color w:val="231F20"/>
        </w:rPr>
        <w:t>ß</w:t>
      </w:r>
      <w:r w:rsidRPr="007915AD">
        <w:rPr>
          <w:color w:val="231F20"/>
          <w:spacing w:val="41"/>
        </w:rPr>
        <w:t xml:space="preserve"> </w:t>
      </w:r>
      <w:r w:rsidRPr="007915AD">
        <w:rPr>
          <w:color w:val="231F20"/>
          <w:spacing w:val="-1"/>
        </w:rPr>
        <w:t>de</w:t>
      </w:r>
      <w:r w:rsidRPr="007915AD">
        <w:rPr>
          <w:color w:val="231F20"/>
        </w:rPr>
        <w:t>m</w:t>
      </w:r>
      <w:r w:rsidRPr="007915AD">
        <w:rPr>
          <w:color w:val="231F20"/>
          <w:spacing w:val="45"/>
        </w:rPr>
        <w:t xml:space="preserve"> </w:t>
      </w:r>
      <w:r w:rsidRPr="007915AD">
        <w:rPr>
          <w:color w:val="231F20"/>
          <w:spacing w:val="-1"/>
        </w:rPr>
        <w:t>„Standar</w:t>
      </w:r>
      <w:r w:rsidRPr="007915AD">
        <w:rPr>
          <w:color w:val="231F20"/>
        </w:rPr>
        <w:t>d</w:t>
      </w:r>
      <w:r w:rsidRPr="007915AD">
        <w:rPr>
          <w:color w:val="231F20"/>
          <w:spacing w:val="41"/>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41"/>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Gruppe</w:t>
      </w:r>
      <w:r w:rsidRPr="007915AD">
        <w:rPr>
          <w:color w:val="231F20"/>
          <w:spacing w:val="1"/>
        </w:rPr>
        <w:t>n</w:t>
      </w:r>
      <w:r w:rsidRPr="007915AD">
        <w:rPr>
          <w:color w:val="231F20"/>
          <w:spacing w:val="-2"/>
        </w:rPr>
        <w:t>z</w:t>
      </w:r>
      <w:r w:rsidRPr="007915AD">
        <w:rPr>
          <w:color w:val="231F20"/>
          <w:spacing w:val="-1"/>
        </w:rPr>
        <w:t>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eru</w:t>
      </w:r>
      <w:r w:rsidRPr="007915AD">
        <w:rPr>
          <w:color w:val="231F20"/>
          <w:spacing w:val="1"/>
        </w:rPr>
        <w:t>n</w:t>
      </w:r>
      <w:r w:rsidRPr="007915AD">
        <w:rPr>
          <w:color w:val="231F20"/>
        </w:rPr>
        <w:t>g</w:t>
      </w:r>
      <w:r w:rsidRPr="007915AD">
        <w:rPr>
          <w:color w:val="231F20"/>
          <w:spacing w:val="14"/>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15"/>
        </w:rPr>
        <w:t xml:space="preserve"> </w:t>
      </w:r>
      <w:r w:rsidRPr="007915AD">
        <w:rPr>
          <w:color w:val="231F20"/>
          <w:spacing w:val="-1"/>
        </w:rPr>
        <w:t>Produ</w:t>
      </w:r>
      <w:r w:rsidRPr="007915AD">
        <w:rPr>
          <w:color w:val="231F20"/>
          <w:spacing w:val="3"/>
        </w:rPr>
        <w:t>k</w:t>
      </w:r>
      <w:r w:rsidRPr="007915AD">
        <w:rPr>
          <w:color w:val="231F20"/>
          <w:spacing w:val="-3"/>
        </w:rPr>
        <w:t>t</w:t>
      </w:r>
      <w:r w:rsidRPr="007915AD">
        <w:rPr>
          <w:color w:val="231F20"/>
          <w:spacing w:val="3"/>
        </w:rPr>
        <w:t>k</w:t>
      </w:r>
      <w:r w:rsidRPr="007915AD">
        <w:rPr>
          <w:color w:val="231F20"/>
          <w:spacing w:val="-1"/>
        </w:rPr>
        <w:t>ette</w:t>
      </w:r>
      <w:r w:rsidRPr="007915AD">
        <w:rPr>
          <w:color w:val="231F20"/>
          <w:spacing w:val="3"/>
        </w:rPr>
        <w:t>n</w:t>
      </w:r>
      <w:r w:rsidRPr="007915AD">
        <w:rPr>
          <w:color w:val="231F20"/>
        </w:rPr>
        <w:t>-</w:t>
      </w:r>
      <w:r w:rsidRPr="007915AD">
        <w:rPr>
          <w:color w:val="231F20"/>
          <w:spacing w:val="-1"/>
        </w:rPr>
        <w:t>A</w:t>
      </w:r>
      <w:r w:rsidRPr="007915AD">
        <w:rPr>
          <w:color w:val="231F20"/>
          <w:spacing w:val="1"/>
        </w:rPr>
        <w:t>b</w:t>
      </w:r>
      <w:r w:rsidRPr="007915AD">
        <w:rPr>
          <w:color w:val="231F20"/>
          <w:spacing w:val="-1"/>
        </w:rPr>
        <w:t>läu</w:t>
      </w:r>
      <w:r w:rsidRPr="007915AD">
        <w:rPr>
          <w:color w:val="231F20"/>
          <w:spacing w:val="1"/>
        </w:rPr>
        <w:t>f</w:t>
      </w:r>
      <w:r w:rsidRPr="007915AD">
        <w:rPr>
          <w:color w:val="231F20"/>
          <w:spacing w:val="-1"/>
        </w:rPr>
        <w:t>e“</w:t>
      </w:r>
      <w:r w:rsidRPr="007915AD">
        <w:rPr>
          <w:color w:val="231F20"/>
          <w:spacing w:val="-1"/>
          <w:w w:val="99"/>
        </w:rPr>
        <w:t xml:space="preserve"> </w:t>
      </w:r>
      <w:r w:rsidRPr="007915AD">
        <w:rPr>
          <w:color w:val="231F20"/>
        </w:rPr>
        <w:t>(FS</w:t>
      </w:r>
      <w:r w:rsidRPr="007915AD">
        <w:rPr>
          <w:color w:val="231F20"/>
          <w:spacing w:val="1"/>
        </w:rPr>
        <w:t>C</w:t>
      </w:r>
      <w:r w:rsidRPr="007915AD">
        <w:rPr>
          <w:color w:val="231F20"/>
        </w:rPr>
        <w:t>-S</w:t>
      </w:r>
      <w:r w:rsidRPr="007915AD">
        <w:rPr>
          <w:color w:val="231F20"/>
          <w:spacing w:val="3"/>
        </w:rPr>
        <w:t>T</w:t>
      </w:r>
      <w:r w:rsidRPr="007915AD">
        <w:rPr>
          <w:color w:val="231F20"/>
        </w:rPr>
        <w:t>D-40-003)</w:t>
      </w:r>
      <w:r w:rsidRPr="007915AD">
        <w:rPr>
          <w:color w:val="231F20"/>
          <w:spacing w:val="-21"/>
        </w:rPr>
        <w:t xml:space="preserve"> </w:t>
      </w:r>
      <w:r w:rsidR="00C87CB1" w:rsidRPr="007915AD">
        <w:rPr>
          <w:color w:val="231F20"/>
          <w:spacing w:val="-2"/>
        </w:rPr>
        <w:t xml:space="preserve">und hat mit der Gruppenleitung </w:t>
      </w:r>
      <w:r w:rsidRPr="007915AD">
        <w:rPr>
          <w:color w:val="231F20"/>
        </w:rPr>
        <w:t>.</w:t>
      </w:r>
      <w:r w:rsidR="00EF0C9D" w:rsidRPr="007915AD">
        <w:rPr>
          <w:color w:val="231F20"/>
        </w:rPr>
        <w:t>einen Vertrag abgeschlossen.</w:t>
      </w:r>
      <w:r w:rsidR="00925D7E" w:rsidRPr="007915AD">
        <w:rPr>
          <w:color w:val="231F20"/>
        </w:rPr>
        <w:t xml:space="preserve"> Umgangssprachlich handelt es sich hierbei um das Gruppenmitglied.</w:t>
      </w:r>
    </w:p>
    <w:p w:rsidR="007E3843" w:rsidRPr="007915AD" w:rsidRDefault="007E3843">
      <w:pPr>
        <w:kinsoku w:val="0"/>
        <w:overflowPunct w:val="0"/>
        <w:spacing w:before="2" w:line="150" w:lineRule="exact"/>
        <w:rPr>
          <w:rFonts w:ascii="Arial" w:hAnsi="Arial" w:cs="Arial"/>
          <w:sz w:val="20"/>
          <w:szCs w:val="20"/>
        </w:rPr>
      </w:pPr>
    </w:p>
    <w:p w:rsidR="00051741" w:rsidRPr="007915AD" w:rsidRDefault="00FA5534" w:rsidP="00510734">
      <w:pPr>
        <w:pStyle w:val="Textkrper"/>
        <w:kinsoku w:val="0"/>
        <w:overflowPunct w:val="0"/>
        <w:ind w:left="0" w:right="122"/>
        <w:jc w:val="both"/>
        <w:rPr>
          <w:color w:val="000000"/>
        </w:rPr>
      </w:pPr>
      <w:r w:rsidRPr="007915AD">
        <w:rPr>
          <w:b/>
          <w:bCs/>
          <w:color w:val="231F20"/>
          <w:spacing w:val="-1"/>
        </w:rPr>
        <w:t>De</w:t>
      </w:r>
      <w:r w:rsidRPr="007915AD">
        <w:rPr>
          <w:b/>
          <w:bCs/>
          <w:color w:val="231F20"/>
        </w:rPr>
        <w:t>r</w:t>
      </w:r>
      <w:r w:rsidRPr="007915AD">
        <w:rPr>
          <w:b/>
          <w:bCs/>
          <w:color w:val="231F20"/>
          <w:spacing w:val="50"/>
        </w:rPr>
        <w:t xml:space="preserve"> </w:t>
      </w:r>
      <w:r w:rsidR="00925D7E"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rPr>
        <w:t>er</w:t>
      </w:r>
      <w:r w:rsidRPr="007915AD">
        <w:rPr>
          <w:color w:val="231F20"/>
          <w:spacing w:val="51"/>
        </w:rPr>
        <w:t xml:space="preserve"> </w:t>
      </w:r>
      <w:r w:rsidRPr="007915AD">
        <w:rPr>
          <w:color w:val="231F20"/>
          <w:spacing w:val="-2"/>
        </w:rPr>
        <w:t>v</w:t>
      </w:r>
      <w:r w:rsidRPr="007915AD">
        <w:rPr>
          <w:color w:val="231F20"/>
          <w:spacing w:val="-1"/>
        </w:rPr>
        <w:t>e</w:t>
      </w:r>
      <w:r w:rsidRPr="007915AD">
        <w:rPr>
          <w:color w:val="231F20"/>
          <w:spacing w:val="1"/>
        </w:rPr>
        <w:t>r</w:t>
      </w:r>
      <w:r w:rsidRPr="007915AD">
        <w:rPr>
          <w:color w:val="231F20"/>
          <w:spacing w:val="-1"/>
        </w:rPr>
        <w:t>p</w:t>
      </w:r>
      <w:r w:rsidRPr="007915AD">
        <w:rPr>
          <w:color w:val="231F20"/>
          <w:spacing w:val="2"/>
        </w:rPr>
        <w:t>f</w:t>
      </w:r>
      <w:r w:rsidRPr="007915AD">
        <w:rPr>
          <w:color w:val="231F20"/>
          <w:spacing w:val="-2"/>
        </w:rPr>
        <w:t>li</w:t>
      </w:r>
      <w:r w:rsidRPr="007915AD">
        <w:rPr>
          <w:color w:val="231F20"/>
          <w:spacing w:val="3"/>
        </w:rPr>
        <w:t>c</w:t>
      </w:r>
      <w:r w:rsidRPr="007915AD">
        <w:rPr>
          <w:color w:val="231F20"/>
          <w:spacing w:val="-1"/>
        </w:rPr>
        <w:t>h</w:t>
      </w:r>
      <w:r w:rsidRPr="007915AD">
        <w:rPr>
          <w:color w:val="231F20"/>
        </w:rPr>
        <w:t>t</w:t>
      </w:r>
      <w:r w:rsidRPr="007915AD">
        <w:rPr>
          <w:color w:val="231F20"/>
          <w:spacing w:val="-1"/>
        </w:rPr>
        <w:t>e</w:t>
      </w:r>
      <w:r w:rsidRPr="007915AD">
        <w:rPr>
          <w:color w:val="231F20"/>
        </w:rPr>
        <w:t>t</w:t>
      </w:r>
      <w:r w:rsidRPr="007915AD">
        <w:rPr>
          <w:color w:val="231F20"/>
          <w:spacing w:val="51"/>
        </w:rPr>
        <w:t xml:space="preserve"> </w:t>
      </w:r>
      <w:r w:rsidRPr="007915AD">
        <w:rPr>
          <w:color w:val="231F20"/>
          <w:spacing w:val="1"/>
        </w:rPr>
        <w:t>s</w:t>
      </w:r>
      <w:r w:rsidRPr="007915AD">
        <w:rPr>
          <w:color w:val="231F20"/>
          <w:spacing w:val="-2"/>
        </w:rPr>
        <w:t>i</w:t>
      </w:r>
      <w:r w:rsidRPr="007915AD">
        <w:rPr>
          <w:color w:val="231F20"/>
          <w:spacing w:val="1"/>
        </w:rPr>
        <w:t>ch</w:t>
      </w:r>
      <w:r w:rsidRPr="007915AD">
        <w:rPr>
          <w:color w:val="231F20"/>
        </w:rPr>
        <w:t>,</w:t>
      </w:r>
      <w:r w:rsidRPr="007915AD">
        <w:rPr>
          <w:color w:val="231F20"/>
          <w:spacing w:val="5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51"/>
        </w:rPr>
        <w:t xml:space="preserve"> </w:t>
      </w:r>
      <w:r w:rsidRPr="007915AD">
        <w:rPr>
          <w:color w:val="231F20"/>
          <w:spacing w:val="-1"/>
        </w:rPr>
        <w:t>ö</w:t>
      </w:r>
      <w:r w:rsidRPr="007915AD">
        <w:rPr>
          <w:color w:val="231F20"/>
          <w:spacing w:val="3"/>
        </w:rPr>
        <w:t>k</w:t>
      </w:r>
      <w:r w:rsidRPr="007915AD">
        <w:rPr>
          <w:color w:val="231F20"/>
        </w:rPr>
        <w:t>o</w:t>
      </w:r>
      <w:r w:rsidRPr="007915AD">
        <w:rPr>
          <w:color w:val="231F20"/>
          <w:spacing w:val="-2"/>
        </w:rPr>
        <w:t>l</w:t>
      </w:r>
      <w:r w:rsidRPr="007915AD">
        <w:rPr>
          <w:color w:val="231F20"/>
          <w:spacing w:val="1"/>
        </w:rPr>
        <w:t>o</w:t>
      </w:r>
      <w:r w:rsidRPr="007915AD">
        <w:rPr>
          <w:color w:val="231F20"/>
          <w:spacing w:val="-1"/>
        </w:rPr>
        <w:t>g</w:t>
      </w:r>
      <w:r w:rsidRPr="007915AD">
        <w:rPr>
          <w:color w:val="231F20"/>
          <w:spacing w:val="-2"/>
        </w:rPr>
        <w:t>i</w:t>
      </w:r>
      <w:r w:rsidRPr="007915AD">
        <w:rPr>
          <w:color w:val="231F20"/>
          <w:spacing w:val="1"/>
        </w:rPr>
        <w:t>sch</w:t>
      </w:r>
      <w:r w:rsidRPr="007915AD">
        <w:rPr>
          <w:color w:val="231F20"/>
          <w:spacing w:val="1"/>
          <w:w w:val="99"/>
        </w:rPr>
        <w:t xml:space="preserve"> </w:t>
      </w:r>
      <w:r w:rsidRPr="007915AD">
        <w:rPr>
          <w:color w:val="231F20"/>
          <w:spacing w:val="-1"/>
        </w:rPr>
        <w:t>ange</w:t>
      </w:r>
      <w:r w:rsidRPr="007915AD">
        <w:rPr>
          <w:color w:val="231F20"/>
          <w:spacing w:val="4"/>
        </w:rPr>
        <w:t>m</w:t>
      </w:r>
      <w:r w:rsidRPr="007915AD">
        <w:rPr>
          <w:color w:val="231F20"/>
          <w:spacing w:val="-1"/>
        </w:rPr>
        <w:t>es</w:t>
      </w:r>
      <w:r w:rsidRPr="007915AD">
        <w:rPr>
          <w:color w:val="231F20"/>
          <w:spacing w:val="1"/>
        </w:rPr>
        <w:t>s</w:t>
      </w:r>
      <w:r w:rsidRPr="007915AD">
        <w:rPr>
          <w:color w:val="231F20"/>
          <w:spacing w:val="-1"/>
        </w:rPr>
        <w:t>ene</w:t>
      </w:r>
      <w:r w:rsidRPr="007915AD">
        <w:rPr>
          <w:color w:val="231F20"/>
        </w:rPr>
        <w:t xml:space="preserve">, </w:t>
      </w:r>
      <w:r w:rsidRPr="007915AD">
        <w:rPr>
          <w:color w:val="231F20"/>
          <w:spacing w:val="1"/>
        </w:rPr>
        <w:t>so</w:t>
      </w:r>
      <w:r w:rsidRPr="007915AD">
        <w:rPr>
          <w:color w:val="231F20"/>
          <w:spacing w:val="-2"/>
        </w:rPr>
        <w:t>zi</w:t>
      </w:r>
      <w:r w:rsidRPr="007915AD">
        <w:rPr>
          <w:color w:val="231F20"/>
          <w:spacing w:val="1"/>
        </w:rPr>
        <w:t>a</w:t>
      </w:r>
      <w:r w:rsidRPr="007915AD">
        <w:rPr>
          <w:color w:val="231F20"/>
        </w:rPr>
        <w:t>l</w:t>
      </w:r>
      <w:r w:rsidRPr="007915AD">
        <w:rPr>
          <w:color w:val="231F20"/>
          <w:spacing w:val="1"/>
        </w:rPr>
        <w:t xml:space="preserve"> </w:t>
      </w:r>
      <w:r w:rsidRPr="007915AD">
        <w:rPr>
          <w:color w:val="231F20"/>
          <w:spacing w:val="-1"/>
        </w:rPr>
        <w:t>nu</w:t>
      </w:r>
      <w:r w:rsidRPr="007915AD">
        <w:rPr>
          <w:color w:val="231F20"/>
          <w:spacing w:val="2"/>
        </w:rPr>
        <w:t>t</w:t>
      </w:r>
      <w:r w:rsidRPr="007915AD">
        <w:rPr>
          <w:color w:val="231F20"/>
          <w:spacing w:val="-2"/>
        </w:rPr>
        <w:t>z</w:t>
      </w:r>
      <w:r w:rsidRPr="007915AD">
        <w:rPr>
          <w:color w:val="231F20"/>
          <w:spacing w:val="1"/>
        </w:rPr>
        <w:t>b</w:t>
      </w:r>
      <w:r w:rsidRPr="007915AD">
        <w:rPr>
          <w:color w:val="231F20"/>
        </w:rPr>
        <w:t>r</w:t>
      </w:r>
      <w:r w:rsidRPr="007915AD">
        <w:rPr>
          <w:color w:val="231F20"/>
          <w:spacing w:val="-1"/>
        </w:rPr>
        <w:t>ing</w:t>
      </w:r>
      <w:r w:rsidRPr="007915AD">
        <w:rPr>
          <w:color w:val="231F20"/>
          <w:spacing w:val="1"/>
        </w:rPr>
        <w:t>e</w:t>
      </w:r>
      <w:r w:rsidRPr="007915AD">
        <w:rPr>
          <w:color w:val="231F20"/>
          <w:spacing w:val="-1"/>
        </w:rPr>
        <w:t>nd</w:t>
      </w:r>
      <w:r w:rsidRPr="007915AD">
        <w:rPr>
          <w:color w:val="231F20"/>
        </w:rPr>
        <w:t xml:space="preserve">e </w:t>
      </w:r>
      <w:r w:rsidRPr="007915AD">
        <w:rPr>
          <w:color w:val="231F20"/>
          <w:spacing w:val="1"/>
        </w:rPr>
        <w:t>u</w:t>
      </w:r>
      <w:r w:rsidRPr="007915AD">
        <w:rPr>
          <w:color w:val="231F20"/>
        </w:rPr>
        <w:t>nd</w:t>
      </w:r>
      <w:r w:rsidRPr="007915AD">
        <w:rPr>
          <w:color w:val="231F20"/>
          <w:spacing w:val="1"/>
        </w:rPr>
        <w:t xml:space="preserve"> </w:t>
      </w:r>
      <w:r w:rsidRPr="007915AD">
        <w:rPr>
          <w:color w:val="231F20"/>
          <w:spacing w:val="-1"/>
        </w:rPr>
        <w:t>ö</w:t>
      </w:r>
      <w:r w:rsidRPr="007915AD">
        <w:rPr>
          <w:color w:val="231F20"/>
          <w:spacing w:val="3"/>
        </w:rPr>
        <w:t>k</w:t>
      </w:r>
      <w:r w:rsidRPr="007915AD">
        <w:rPr>
          <w:color w:val="231F20"/>
          <w:spacing w:val="-1"/>
        </w:rPr>
        <w:t>ono</w:t>
      </w:r>
      <w:r w:rsidRPr="007915AD">
        <w:rPr>
          <w:color w:val="231F20"/>
          <w:spacing w:val="4"/>
        </w:rPr>
        <w:t>m</w:t>
      </w:r>
      <w:r w:rsidRPr="007915AD">
        <w:rPr>
          <w:color w:val="231F20"/>
          <w:spacing w:val="-1"/>
        </w:rPr>
        <w:t>i</w:t>
      </w:r>
      <w:r w:rsidRPr="007915AD">
        <w:rPr>
          <w:color w:val="231F20"/>
          <w:spacing w:val="1"/>
        </w:rPr>
        <w:t>sc</w:t>
      </w:r>
      <w:r w:rsidRPr="007915AD">
        <w:rPr>
          <w:color w:val="231F20"/>
        </w:rPr>
        <w:t>h</w:t>
      </w:r>
      <w:r w:rsidRPr="007915AD">
        <w:rPr>
          <w:color w:val="231F20"/>
          <w:w w:val="99"/>
        </w:rPr>
        <w:t xml:space="preserve"> </w:t>
      </w:r>
      <w:r w:rsidRPr="007915AD">
        <w:rPr>
          <w:color w:val="231F20"/>
          <w:spacing w:val="-1"/>
        </w:rPr>
        <w:t>reali</w:t>
      </w:r>
      <w:r w:rsidRPr="007915AD">
        <w:rPr>
          <w:color w:val="231F20"/>
          <w:spacing w:val="3"/>
        </w:rPr>
        <w:t>s</w:t>
      </w:r>
      <w:r w:rsidRPr="007915AD">
        <w:rPr>
          <w:color w:val="231F20"/>
          <w:spacing w:val="-1"/>
        </w:rPr>
        <w:t>ierba</w:t>
      </w:r>
      <w:r w:rsidRPr="007915AD">
        <w:rPr>
          <w:color w:val="231F20"/>
          <w:spacing w:val="2"/>
        </w:rPr>
        <w:t>r</w:t>
      </w:r>
      <w:r w:rsidRPr="007915AD">
        <w:rPr>
          <w:color w:val="231F20"/>
        </w:rPr>
        <w:t>e</w:t>
      </w:r>
      <w:r w:rsidRPr="007915AD">
        <w:rPr>
          <w:color w:val="231F20"/>
          <w:spacing w:val="29"/>
        </w:rPr>
        <w:t xml:space="preserve"> </w:t>
      </w:r>
      <w:r w:rsidRPr="007915AD">
        <w:rPr>
          <w:color w:val="231F20"/>
          <w:spacing w:val="-1"/>
        </w:rPr>
        <w:t>B</w:t>
      </w:r>
      <w:r w:rsidRPr="007915AD">
        <w:rPr>
          <w:color w:val="231F20"/>
          <w:spacing w:val="1"/>
        </w:rPr>
        <w:t>e</w:t>
      </w:r>
      <w:r w:rsidRPr="007915AD">
        <w:rPr>
          <w:color w:val="231F20"/>
          <w:spacing w:val="-1"/>
        </w:rPr>
        <w:t>wirts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un</w:t>
      </w:r>
      <w:r w:rsidRPr="007915AD">
        <w:rPr>
          <w:color w:val="231F20"/>
        </w:rPr>
        <w:t>g</w:t>
      </w:r>
      <w:r w:rsidRPr="007915AD">
        <w:rPr>
          <w:color w:val="231F20"/>
          <w:spacing w:val="28"/>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30"/>
        </w:rPr>
        <w:t xml:space="preserve"> </w:t>
      </w:r>
      <w:r w:rsidRPr="007915AD">
        <w:rPr>
          <w:color w:val="231F20"/>
          <w:spacing w:val="-3"/>
        </w:rPr>
        <w:t>w</w:t>
      </w:r>
      <w:r w:rsidRPr="007915AD">
        <w:rPr>
          <w:color w:val="231F20"/>
          <w:spacing w:val="1"/>
        </w:rPr>
        <w:t>e</w:t>
      </w:r>
      <w:r w:rsidRPr="007915AD">
        <w:rPr>
          <w:color w:val="231F20"/>
          <w:spacing w:val="-1"/>
        </w:rPr>
        <w:t>l</w:t>
      </w:r>
      <w:r w:rsidRPr="007915AD">
        <w:rPr>
          <w:color w:val="231F20"/>
          <w:spacing w:val="2"/>
        </w:rPr>
        <w:t>t</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w:t>
      </w:r>
      <w:r w:rsidRPr="007915AD">
        <w:rPr>
          <w:color w:val="231F20"/>
        </w:rPr>
        <w:t>n</w:t>
      </w:r>
      <w:r w:rsidRPr="007915AD">
        <w:rPr>
          <w:color w:val="231F20"/>
          <w:spacing w:val="25"/>
        </w:rPr>
        <w:t xml:space="preserve"> </w:t>
      </w:r>
      <w:r w:rsidRPr="007915AD">
        <w:rPr>
          <w:color w:val="231F20"/>
          <w:spacing w:val="8"/>
        </w:rPr>
        <w:t>W</w:t>
      </w:r>
      <w:r w:rsidRPr="007915AD">
        <w:rPr>
          <w:color w:val="231F20"/>
          <w:spacing w:val="-1"/>
        </w:rPr>
        <w:t>ä</w:t>
      </w:r>
      <w:r w:rsidRPr="007915AD">
        <w:rPr>
          <w:color w:val="231F20"/>
          <w:spacing w:val="-2"/>
        </w:rPr>
        <w:t>l</w:t>
      </w:r>
      <w:r w:rsidRPr="007915AD">
        <w:rPr>
          <w:color w:val="231F20"/>
        </w:rPr>
        <w:t>d</w:t>
      </w:r>
      <w:r w:rsidRPr="007915AD">
        <w:rPr>
          <w:color w:val="231F20"/>
          <w:spacing w:val="-1"/>
        </w:rPr>
        <w:t>er</w:t>
      </w:r>
      <w:r w:rsidRPr="007915AD">
        <w:rPr>
          <w:color w:val="231F20"/>
          <w:spacing w:val="-1"/>
          <w:w w:val="99"/>
        </w:rPr>
        <w:t xml:space="preserve"> </w:t>
      </w:r>
      <w:r w:rsidRPr="007915AD">
        <w:rPr>
          <w:color w:val="231F20"/>
          <w:spacing w:val="-2"/>
        </w:rPr>
        <w:t>z</w:t>
      </w:r>
      <w:r w:rsidRPr="007915AD">
        <w:rPr>
          <w:color w:val="231F20"/>
        </w:rPr>
        <w:t>u</w:t>
      </w:r>
      <w:r w:rsidRPr="007915AD">
        <w:rPr>
          <w:color w:val="231F20"/>
          <w:spacing w:val="4"/>
        </w:rPr>
        <w:t xml:space="preserve"> </w:t>
      </w:r>
      <w:r w:rsidRPr="007915AD">
        <w:rPr>
          <w:color w:val="231F20"/>
          <w:spacing w:val="2"/>
        </w:rPr>
        <w:t>f</w:t>
      </w:r>
      <w:r w:rsidRPr="007915AD">
        <w:rPr>
          <w:color w:val="231F20"/>
          <w:spacing w:val="-1"/>
        </w:rPr>
        <w:t>örder</w:t>
      </w:r>
      <w:r w:rsidRPr="007915AD">
        <w:rPr>
          <w:color w:val="231F20"/>
        </w:rPr>
        <w:t>n</w:t>
      </w:r>
      <w:r w:rsidRPr="007915AD">
        <w:rPr>
          <w:color w:val="231F20"/>
          <w:spacing w:val="5"/>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5"/>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4"/>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5"/>
        </w:rPr>
        <w:t xml:space="preserve"> </w:t>
      </w:r>
      <w:r w:rsidRPr="007915AD">
        <w:rPr>
          <w:color w:val="231F20"/>
          <w:spacing w:val="-1"/>
        </w:rPr>
        <w:t>i</w:t>
      </w:r>
      <w:r w:rsidRPr="007915AD">
        <w:rPr>
          <w:color w:val="231F20"/>
          <w:spacing w:val="1"/>
        </w:rPr>
        <w:t>n</w:t>
      </w:r>
      <w:r w:rsidRPr="007915AD">
        <w:rPr>
          <w:color w:val="231F20"/>
          <w:spacing w:val="-1"/>
        </w:rPr>
        <w:t>a</w:t>
      </w:r>
      <w:r w:rsidRPr="007915AD">
        <w:rPr>
          <w:color w:val="231F20"/>
          <w:spacing w:val="3"/>
        </w:rPr>
        <w:t>k</w:t>
      </w:r>
      <w:r w:rsidRPr="007915AD">
        <w:rPr>
          <w:color w:val="231F20"/>
          <w:spacing w:val="-5"/>
        </w:rPr>
        <w:t>z</w:t>
      </w:r>
      <w:r w:rsidRPr="007915AD">
        <w:rPr>
          <w:color w:val="231F20"/>
          <w:spacing w:val="-1"/>
        </w:rPr>
        <w:t>e</w:t>
      </w:r>
      <w:r w:rsidRPr="007915AD">
        <w:rPr>
          <w:color w:val="231F20"/>
          <w:spacing w:val="1"/>
        </w:rPr>
        <w:t>p</w:t>
      </w:r>
      <w:r w:rsidRPr="007915AD">
        <w:rPr>
          <w:color w:val="231F20"/>
        </w:rPr>
        <w:t>t</w:t>
      </w:r>
      <w:r w:rsidRPr="007915AD">
        <w:rPr>
          <w:color w:val="231F20"/>
          <w:spacing w:val="-1"/>
        </w:rPr>
        <w:t>a</w:t>
      </w:r>
      <w:r w:rsidRPr="007915AD">
        <w:rPr>
          <w:color w:val="231F20"/>
          <w:spacing w:val="1"/>
        </w:rPr>
        <w:t>b</w:t>
      </w:r>
      <w:r w:rsidRPr="007915AD">
        <w:rPr>
          <w:color w:val="231F20"/>
          <w:spacing w:val="-1"/>
        </w:rPr>
        <w:t>le</w:t>
      </w:r>
      <w:r w:rsidRPr="007915AD">
        <w:rPr>
          <w:color w:val="231F20"/>
        </w:rPr>
        <w:t>n</w:t>
      </w:r>
      <w:r w:rsidRPr="007915AD">
        <w:rPr>
          <w:color w:val="231F20"/>
          <w:spacing w:val="5"/>
        </w:rPr>
        <w:t xml:space="preserve"> </w:t>
      </w:r>
      <w:r w:rsidRPr="007915AD">
        <w:rPr>
          <w:color w:val="231F20"/>
          <w:spacing w:val="-1"/>
        </w:rPr>
        <w:t>For</w:t>
      </w:r>
      <w:r w:rsidRPr="007915AD">
        <w:rPr>
          <w:color w:val="231F20"/>
          <w:spacing w:val="1"/>
        </w:rPr>
        <w:t>s</w:t>
      </w:r>
      <w:r w:rsidRPr="007915AD">
        <w:rPr>
          <w:color w:val="231F20"/>
          <w:spacing w:val="-1"/>
        </w:rPr>
        <w:t>tp</w:t>
      </w:r>
      <w:r w:rsidRPr="007915AD">
        <w:rPr>
          <w:color w:val="231F20"/>
          <w:spacing w:val="2"/>
        </w:rPr>
        <w:t>r</w:t>
      </w:r>
      <w:r w:rsidRPr="007915AD">
        <w:rPr>
          <w:color w:val="231F20"/>
          <w:spacing w:val="-1"/>
        </w:rPr>
        <w:t>a</w:t>
      </w:r>
      <w:r w:rsidRPr="007915AD">
        <w:rPr>
          <w:color w:val="231F20"/>
          <w:spacing w:val="3"/>
        </w:rPr>
        <w:t>k</w:t>
      </w:r>
      <w:r w:rsidRPr="007915AD">
        <w:rPr>
          <w:color w:val="231F20"/>
        </w:rPr>
        <w:t>t</w:t>
      </w:r>
      <w:r w:rsidRPr="007915AD">
        <w:rPr>
          <w:color w:val="231F20"/>
          <w:spacing w:val="-2"/>
        </w:rPr>
        <w:t>i</w:t>
      </w:r>
      <w:r w:rsidRPr="007915AD">
        <w:rPr>
          <w:color w:val="231F20"/>
          <w:spacing w:val="3"/>
        </w:rPr>
        <w:t>k</w:t>
      </w:r>
      <w:r w:rsidRPr="007915AD">
        <w:rPr>
          <w:color w:val="231F20"/>
          <w:spacing w:val="-1"/>
        </w:rPr>
        <w:t>en</w:t>
      </w:r>
      <w:r w:rsidRPr="007915AD">
        <w:rPr>
          <w:color w:val="231F20"/>
          <w:spacing w:val="-1"/>
          <w:w w:val="99"/>
        </w:rPr>
        <w:t xml:space="preserve"> </w:t>
      </w:r>
      <w:r w:rsidRPr="007915AD">
        <w:rPr>
          <w:color w:val="231F20"/>
          <w:spacing w:val="-1"/>
        </w:rPr>
        <w:t>un</w:t>
      </w:r>
      <w:r w:rsidRPr="007915AD">
        <w:rPr>
          <w:color w:val="231F20"/>
        </w:rPr>
        <w:t>d</w:t>
      </w:r>
      <w:r w:rsidRPr="007915AD">
        <w:rPr>
          <w:color w:val="231F20"/>
          <w:spacing w:val="33"/>
        </w:rPr>
        <w:t xml:space="preserve"> </w:t>
      </w:r>
      <w:r w:rsidRPr="007915AD">
        <w:rPr>
          <w:color w:val="231F20"/>
          <w:spacing w:val="-1"/>
        </w:rPr>
        <w:t>Ver</w:t>
      </w:r>
      <w:r w:rsidRPr="007915AD">
        <w:rPr>
          <w:color w:val="231F20"/>
          <w:spacing w:val="1"/>
        </w:rPr>
        <w:t>s</w:t>
      </w:r>
      <w:r w:rsidRPr="007915AD">
        <w:rPr>
          <w:color w:val="231F20"/>
          <w:spacing w:val="-1"/>
        </w:rPr>
        <w:t>töß</w:t>
      </w:r>
      <w:r w:rsidRPr="007915AD">
        <w:rPr>
          <w:color w:val="231F20"/>
          <w:spacing w:val="1"/>
        </w:rPr>
        <w:t>e</w:t>
      </w:r>
      <w:r w:rsidRPr="007915AD">
        <w:rPr>
          <w:color w:val="231F20"/>
        </w:rPr>
        <w:t>n</w:t>
      </w:r>
      <w:r w:rsidRPr="007915AD">
        <w:rPr>
          <w:color w:val="231F20"/>
          <w:spacing w:val="33"/>
        </w:rPr>
        <w:t xml:space="preserve"> </w:t>
      </w:r>
      <w:r w:rsidRPr="007915AD">
        <w:rPr>
          <w:color w:val="231F20"/>
          <w:spacing w:val="-1"/>
        </w:rPr>
        <w:t>ge</w:t>
      </w:r>
      <w:r w:rsidRPr="007915AD">
        <w:rPr>
          <w:color w:val="231F20"/>
          <w:spacing w:val="1"/>
        </w:rPr>
        <w:t>g</w:t>
      </w:r>
      <w:r w:rsidRPr="007915AD">
        <w:rPr>
          <w:color w:val="231F20"/>
        </w:rPr>
        <w:t>en</w:t>
      </w:r>
      <w:r w:rsidRPr="007915AD">
        <w:rPr>
          <w:color w:val="231F20"/>
          <w:spacing w:val="33"/>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3"/>
        </w:rPr>
        <w:t xml:space="preserve"> </w:t>
      </w:r>
      <w:r w:rsidRPr="007915AD">
        <w:rPr>
          <w:color w:val="231F20"/>
          <w:spacing w:val="-1"/>
        </w:rPr>
        <w:t>Grundsä</w:t>
      </w:r>
      <w:r w:rsidRPr="007915AD">
        <w:rPr>
          <w:color w:val="231F20"/>
          <w:spacing w:val="1"/>
        </w:rPr>
        <w:t>t</w:t>
      </w:r>
      <w:r w:rsidRPr="007915AD">
        <w:rPr>
          <w:color w:val="231F20"/>
          <w:spacing w:val="-2"/>
        </w:rPr>
        <w:t>z</w:t>
      </w:r>
      <w:r w:rsidRPr="007915AD">
        <w:rPr>
          <w:color w:val="231F20"/>
        </w:rPr>
        <w:t>e</w:t>
      </w:r>
      <w:r w:rsidRPr="007915AD">
        <w:rPr>
          <w:color w:val="231F20"/>
          <w:spacing w:val="33"/>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1"/>
        </w:rPr>
        <w:t xml:space="preserve"> </w:t>
      </w:r>
      <w:r w:rsidRPr="007915AD">
        <w:rPr>
          <w:color w:val="231F20"/>
          <w:spacing w:val="-1"/>
        </w:rPr>
        <w:t>K</w:t>
      </w:r>
      <w:r w:rsidRPr="007915AD">
        <w:rPr>
          <w:color w:val="231F20"/>
          <w:spacing w:val="3"/>
        </w:rPr>
        <w:t>r</w:t>
      </w:r>
      <w:r w:rsidRPr="007915AD">
        <w:rPr>
          <w:color w:val="231F20"/>
          <w:spacing w:val="-1"/>
        </w:rPr>
        <w:t>i</w:t>
      </w:r>
      <w:r w:rsidRPr="007915AD">
        <w:rPr>
          <w:color w:val="231F20"/>
          <w:spacing w:val="4"/>
        </w:rPr>
        <w:t>t</w:t>
      </w:r>
      <w:r w:rsidRPr="007915AD">
        <w:rPr>
          <w:color w:val="231F20"/>
          <w:spacing w:val="-1"/>
        </w:rPr>
        <w:t>er</w:t>
      </w:r>
      <w:r w:rsidRPr="007915AD">
        <w:rPr>
          <w:color w:val="231F20"/>
          <w:spacing w:val="1"/>
        </w:rPr>
        <w:t>i</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de</w:t>
      </w:r>
      <w:r w:rsidRPr="007915AD">
        <w:rPr>
          <w:color w:val="231F20"/>
        </w:rPr>
        <w:t>s</w:t>
      </w:r>
      <w:r w:rsidRPr="007915AD">
        <w:rPr>
          <w:color w:val="231F20"/>
          <w:spacing w:val="-11"/>
        </w:rPr>
        <w:t xml:space="preserve"> </w:t>
      </w:r>
      <w:r w:rsidRPr="007915AD">
        <w:rPr>
          <w:color w:val="231F20"/>
          <w:spacing w:val="-1"/>
        </w:rPr>
        <w:t>FS</w:t>
      </w:r>
      <w:r w:rsidRPr="007915AD">
        <w:rPr>
          <w:color w:val="231F20"/>
        </w:rPr>
        <w:t>C</w:t>
      </w:r>
      <w:r w:rsidRPr="007915AD">
        <w:rPr>
          <w:color w:val="231F20"/>
          <w:spacing w:val="-11"/>
        </w:rPr>
        <w:t xml:space="preserve"> </w:t>
      </w:r>
      <w:r w:rsidRPr="007915AD">
        <w:rPr>
          <w:color w:val="231F20"/>
          <w:spacing w:val="2"/>
        </w:rPr>
        <w:t>Z</w:t>
      </w:r>
      <w:r w:rsidRPr="007915AD">
        <w:rPr>
          <w:color w:val="231F20"/>
        </w:rPr>
        <w:t>e</w:t>
      </w:r>
      <w:r w:rsidRPr="007915AD">
        <w:rPr>
          <w:color w:val="231F20"/>
          <w:spacing w:val="-1"/>
        </w:rPr>
        <w:t>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rPr>
        <w:t>s</w:t>
      </w:r>
      <w:r w:rsidRPr="007915AD">
        <w:rPr>
          <w:color w:val="231F20"/>
          <w:spacing w:val="-1"/>
        </w:rPr>
        <w:t>pr</w:t>
      </w:r>
      <w:r w:rsidRPr="007915AD">
        <w:rPr>
          <w:color w:val="231F20"/>
          <w:spacing w:val="2"/>
        </w:rPr>
        <w:t>o</w:t>
      </w:r>
      <w:r w:rsidRPr="007915AD">
        <w:rPr>
          <w:color w:val="231F20"/>
          <w:spacing w:val="-1"/>
        </w:rPr>
        <w:t>gra</w:t>
      </w:r>
      <w:r w:rsidRPr="007915AD">
        <w:rPr>
          <w:color w:val="231F20"/>
          <w:spacing w:val="2"/>
        </w:rPr>
        <w:t>m</w:t>
      </w:r>
      <w:r w:rsidRPr="007915AD">
        <w:rPr>
          <w:color w:val="231F20"/>
          <w:spacing w:val="1"/>
        </w:rPr>
        <w:t>m</w:t>
      </w:r>
      <w:r w:rsidRPr="007915AD">
        <w:rPr>
          <w:color w:val="231F20"/>
        </w:rPr>
        <w:t>s</w:t>
      </w:r>
      <w:r w:rsidRPr="007915AD">
        <w:rPr>
          <w:color w:val="231F20"/>
          <w:spacing w:val="-11"/>
        </w:rPr>
        <w:t xml:space="preserve"> </w:t>
      </w:r>
      <w:r w:rsidRPr="007915AD">
        <w:rPr>
          <w:color w:val="231F20"/>
          <w:spacing w:val="-5"/>
        </w:rPr>
        <w:t>z</w:t>
      </w:r>
      <w:r w:rsidRPr="007915AD">
        <w:rPr>
          <w:color w:val="231F20"/>
        </w:rPr>
        <w:t>u</w:t>
      </w:r>
      <w:r w:rsidRPr="007915AD">
        <w:rPr>
          <w:color w:val="231F20"/>
          <w:spacing w:val="-10"/>
        </w:rPr>
        <w:t xml:space="preserve"> </w:t>
      </w:r>
      <w:r w:rsidRPr="007915AD">
        <w:rPr>
          <w:color w:val="231F20"/>
          <w:spacing w:val="-1"/>
        </w:rPr>
        <w:t>d</w:t>
      </w:r>
      <w:r w:rsidRPr="007915AD">
        <w:rPr>
          <w:color w:val="231F20"/>
          <w:spacing w:val="-2"/>
        </w:rPr>
        <w:t>i</w:t>
      </w:r>
      <w:r w:rsidRPr="007915AD">
        <w:rPr>
          <w:color w:val="231F20"/>
          <w:spacing w:val="1"/>
        </w:rPr>
        <w:t>s</w:t>
      </w:r>
      <w:r w:rsidRPr="007915AD">
        <w:rPr>
          <w:color w:val="231F20"/>
        </w:rPr>
        <w:t>t</w:t>
      </w:r>
      <w:r w:rsidRPr="007915AD">
        <w:rPr>
          <w:color w:val="231F20"/>
          <w:spacing w:val="1"/>
        </w:rPr>
        <w:t>an</w:t>
      </w:r>
      <w:r w:rsidRPr="007915AD">
        <w:rPr>
          <w:color w:val="231F20"/>
          <w:spacing w:val="-2"/>
        </w:rPr>
        <w:t>zi</w:t>
      </w:r>
      <w:r w:rsidRPr="007915AD">
        <w:rPr>
          <w:color w:val="231F20"/>
          <w:spacing w:val="-1"/>
        </w:rPr>
        <w:t>er</w:t>
      </w:r>
      <w:r w:rsidRPr="007915AD">
        <w:rPr>
          <w:color w:val="231F20"/>
          <w:spacing w:val="2"/>
        </w:rPr>
        <w:t>e</w:t>
      </w:r>
      <w:r w:rsidRPr="007915AD">
        <w:rPr>
          <w:color w:val="231F20"/>
        </w:rPr>
        <w:t>n.</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rsidP="007E3843">
      <w:pPr>
        <w:pStyle w:val="Textkrper"/>
        <w:kinsoku w:val="0"/>
        <w:overflowPunct w:val="0"/>
        <w:spacing w:before="76"/>
        <w:ind w:left="0" w:right="120"/>
        <w:jc w:val="both"/>
        <w:rPr>
          <w:color w:val="000000"/>
        </w:rPr>
      </w:pPr>
      <w:r w:rsidRPr="007915AD">
        <w:rPr>
          <w:color w:val="231F20"/>
          <w:spacing w:val="-1"/>
        </w:rPr>
        <w:t>Diese</w:t>
      </w:r>
      <w:r w:rsidRPr="007915AD">
        <w:rPr>
          <w:color w:val="231F20"/>
        </w:rPr>
        <w:t>r</w:t>
      </w:r>
      <w:r w:rsidRPr="007915AD">
        <w:rPr>
          <w:color w:val="231F20"/>
          <w:spacing w:val="18"/>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17"/>
        </w:rPr>
        <w:t xml:space="preserve"> </w:t>
      </w:r>
      <w:r w:rsidRPr="007915AD">
        <w:rPr>
          <w:color w:val="231F20"/>
          <w:spacing w:val="-1"/>
        </w:rPr>
        <w:t>n</w:t>
      </w:r>
      <w:r w:rsidRPr="007915AD">
        <w:rPr>
          <w:color w:val="231F20"/>
          <w:spacing w:val="-2"/>
        </w:rPr>
        <w:t>i</w:t>
      </w:r>
      <w:r w:rsidRPr="007915AD">
        <w:rPr>
          <w:color w:val="231F20"/>
          <w:spacing w:val="1"/>
        </w:rPr>
        <w:t>m</w:t>
      </w:r>
      <w:r w:rsidRPr="007915AD">
        <w:rPr>
          <w:color w:val="231F20"/>
          <w:spacing w:val="4"/>
        </w:rPr>
        <w:t>m</w:t>
      </w:r>
      <w:r w:rsidRPr="007915AD">
        <w:rPr>
          <w:color w:val="231F20"/>
        </w:rPr>
        <w:t>t</w:t>
      </w:r>
      <w:r w:rsidRPr="007915AD">
        <w:rPr>
          <w:color w:val="231F20"/>
          <w:spacing w:val="16"/>
        </w:rPr>
        <w:t xml:space="preserve"> </w:t>
      </w:r>
      <w:r w:rsidRPr="007915AD">
        <w:rPr>
          <w:color w:val="231F20"/>
          <w:spacing w:val="-1"/>
        </w:rPr>
        <w:t>B</w:t>
      </w:r>
      <w:r w:rsidRPr="007915AD">
        <w:rPr>
          <w:color w:val="231F20"/>
          <w:spacing w:val="1"/>
        </w:rPr>
        <w:t>e</w:t>
      </w:r>
      <w:r w:rsidRPr="007915AD">
        <w:rPr>
          <w:color w:val="231F20"/>
          <w:spacing w:val="-2"/>
        </w:rPr>
        <w:t>z</w:t>
      </w:r>
      <w:r w:rsidRPr="007915AD">
        <w:rPr>
          <w:color w:val="231F20"/>
          <w:spacing w:val="-1"/>
        </w:rPr>
        <w:t>u</w:t>
      </w:r>
      <w:r w:rsidRPr="007915AD">
        <w:rPr>
          <w:color w:val="231F20"/>
        </w:rPr>
        <w:t>g</w:t>
      </w:r>
      <w:r w:rsidRPr="007915AD">
        <w:rPr>
          <w:color w:val="231F20"/>
          <w:spacing w:val="16"/>
        </w:rPr>
        <w:t xml:space="preserve"> </w:t>
      </w:r>
      <w:r w:rsidRPr="007915AD">
        <w:rPr>
          <w:color w:val="231F20"/>
          <w:spacing w:val="1"/>
        </w:rPr>
        <w:t>a</w:t>
      </w:r>
      <w:r w:rsidRPr="007915AD">
        <w:rPr>
          <w:color w:val="231F20"/>
        </w:rPr>
        <w:t>uf</w:t>
      </w:r>
      <w:r w:rsidRPr="007915AD">
        <w:rPr>
          <w:color w:val="231F20"/>
          <w:spacing w:val="18"/>
        </w:rPr>
        <w:t xml:space="preserve"> </w:t>
      </w:r>
      <w:r w:rsidRPr="007915AD">
        <w:rPr>
          <w:color w:val="231F20"/>
          <w:spacing w:val="-1"/>
        </w:rPr>
        <w:t>de</w:t>
      </w:r>
      <w:r w:rsidRPr="007915AD">
        <w:rPr>
          <w:color w:val="231F20"/>
        </w:rPr>
        <w:t>n</w:t>
      </w:r>
      <w:r w:rsidRPr="007915AD">
        <w:rPr>
          <w:color w:val="231F20"/>
          <w:spacing w:val="16"/>
        </w:rPr>
        <w:t xml:space="preserve"> </w:t>
      </w:r>
      <w:r w:rsidRPr="007915AD">
        <w:rPr>
          <w:color w:val="231F20"/>
          <w:spacing w:val="3"/>
        </w:rPr>
        <w:t>Z</w:t>
      </w:r>
      <w:r w:rsidRPr="007915AD">
        <w:rPr>
          <w:color w:val="231F20"/>
        </w:rPr>
        <w:t>e</w:t>
      </w:r>
      <w:r w:rsidRPr="007915AD">
        <w:rPr>
          <w:color w:val="231F20"/>
          <w:spacing w:val="-1"/>
        </w:rPr>
        <w:t>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5"/>
        </w:rPr>
        <w:t>s</w:t>
      </w:r>
      <w:r w:rsidRPr="007915AD">
        <w:rPr>
          <w:color w:val="231F20"/>
        </w:rPr>
        <w:t>-</w:t>
      </w:r>
      <w:r w:rsidRPr="007915AD">
        <w:rPr>
          <w:color w:val="231F20"/>
          <w:spacing w:val="-1"/>
        </w:rPr>
        <w:t>/D</w:t>
      </w:r>
      <w:r w:rsidRPr="007915AD">
        <w:rPr>
          <w:color w:val="231F20"/>
          <w:spacing w:val="-2"/>
        </w:rPr>
        <w:t>i</w:t>
      </w:r>
      <w:r w:rsidRPr="007915AD">
        <w:rPr>
          <w:color w:val="231F20"/>
          <w:spacing w:val="1"/>
        </w:rPr>
        <w:t>e</w:t>
      </w:r>
      <w:r w:rsidRPr="007915AD">
        <w:rPr>
          <w:color w:val="231F20"/>
          <w:spacing w:val="-1"/>
        </w:rPr>
        <w:t>nst</w:t>
      </w:r>
      <w:r w:rsidRPr="007915AD">
        <w:rPr>
          <w:color w:val="231F20"/>
          <w:spacing w:val="-2"/>
        </w:rPr>
        <w:t>l</w:t>
      </w:r>
      <w:r w:rsidRPr="007915AD">
        <w:rPr>
          <w:color w:val="231F20"/>
          <w:spacing w:val="1"/>
        </w:rPr>
        <w:t>e</w:t>
      </w:r>
      <w:r w:rsidRPr="007915AD">
        <w:rPr>
          <w:color w:val="231F20"/>
          <w:spacing w:val="-2"/>
        </w:rPr>
        <w:t>i</w:t>
      </w:r>
      <w:r w:rsidRPr="007915AD">
        <w:rPr>
          <w:color w:val="231F20"/>
          <w:spacing w:val="1"/>
        </w:rPr>
        <w:t>s</w:t>
      </w:r>
      <w:r w:rsidRPr="007915AD">
        <w:rPr>
          <w:color w:val="231F20"/>
        </w:rPr>
        <w:t>t</w:t>
      </w:r>
      <w:r w:rsidRPr="007915AD">
        <w:rPr>
          <w:color w:val="231F20"/>
          <w:spacing w:val="-1"/>
        </w:rPr>
        <w:t>u</w:t>
      </w:r>
      <w:r w:rsidRPr="007915AD">
        <w:rPr>
          <w:color w:val="231F20"/>
          <w:spacing w:val="1"/>
        </w:rPr>
        <w:t>n</w:t>
      </w:r>
      <w:r w:rsidRPr="007915AD">
        <w:rPr>
          <w:color w:val="231F20"/>
          <w:spacing w:val="-1"/>
        </w:rPr>
        <w:t>gs</w:t>
      </w:r>
      <w:r w:rsidRPr="007915AD">
        <w:rPr>
          <w:color w:val="231F20"/>
          <w:spacing w:val="-2"/>
        </w:rPr>
        <w:t>v</w:t>
      </w:r>
      <w:r w:rsidRPr="007915AD">
        <w:rPr>
          <w:color w:val="231F20"/>
          <w:spacing w:val="-1"/>
        </w:rPr>
        <w:t>ert</w:t>
      </w:r>
      <w:r w:rsidRPr="007915AD">
        <w:rPr>
          <w:color w:val="231F20"/>
          <w:spacing w:val="1"/>
        </w:rPr>
        <w:t>ra</w:t>
      </w:r>
      <w:r w:rsidRPr="007915AD">
        <w:rPr>
          <w:color w:val="231F20"/>
        </w:rPr>
        <w:t>g</w:t>
      </w:r>
      <w:r w:rsidR="00051741" w:rsidRPr="007915AD">
        <w:rPr>
          <w:color w:val="231F20"/>
        </w:rPr>
        <w:t xml:space="preserve"> </w:t>
      </w:r>
      <w:r w:rsidRPr="007915AD">
        <w:rPr>
          <w:color w:val="231F20"/>
          <w:spacing w:val="-1"/>
        </w:rPr>
        <w:t>(na</w:t>
      </w:r>
      <w:r w:rsidRPr="007915AD">
        <w:rPr>
          <w:color w:val="231F20"/>
        </w:rPr>
        <w:t>c</w:t>
      </w:r>
      <w:r w:rsidRPr="007915AD">
        <w:rPr>
          <w:color w:val="231F20"/>
          <w:spacing w:val="-1"/>
        </w:rPr>
        <w:t>h</w:t>
      </w:r>
      <w:r w:rsidRPr="007915AD">
        <w:rPr>
          <w:color w:val="231F20"/>
          <w:spacing w:val="1"/>
        </w:rPr>
        <w:t>f</w:t>
      </w:r>
      <w:r w:rsidRPr="007915AD">
        <w:rPr>
          <w:color w:val="231F20"/>
          <w:spacing w:val="-1"/>
        </w:rPr>
        <w:t>o</w:t>
      </w:r>
      <w:r w:rsidRPr="007915AD">
        <w:rPr>
          <w:color w:val="231F20"/>
          <w:spacing w:val="-2"/>
        </w:rPr>
        <w:t>l</w:t>
      </w:r>
      <w:r w:rsidRPr="007915AD">
        <w:rPr>
          <w:color w:val="231F20"/>
          <w:spacing w:val="-1"/>
        </w:rPr>
        <w:t>g</w:t>
      </w:r>
      <w:r w:rsidRPr="007915AD">
        <w:rPr>
          <w:color w:val="231F20"/>
          <w:spacing w:val="1"/>
        </w:rPr>
        <w:t>e</w:t>
      </w:r>
      <w:r w:rsidRPr="007915AD">
        <w:rPr>
          <w:color w:val="231F20"/>
          <w:spacing w:val="-1"/>
        </w:rPr>
        <w:t>nd</w:t>
      </w:r>
      <w:r w:rsidRPr="007915AD">
        <w:rPr>
          <w:color w:val="231F20"/>
        </w:rPr>
        <w:t>:</w:t>
      </w:r>
      <w:r w:rsidR="00051741" w:rsidRPr="007915AD">
        <w:rPr>
          <w:color w:val="231F20"/>
        </w:rPr>
        <w:t xml:space="preserve"> </w:t>
      </w:r>
      <w:r w:rsidRPr="007915AD">
        <w:rPr>
          <w:color w:val="231F20"/>
          <w:spacing w:val="6"/>
        </w:rPr>
        <w:t>„</w:t>
      </w:r>
      <w:r w:rsidRPr="007915AD">
        <w:rPr>
          <w:b/>
          <w:bCs/>
          <w:color w:val="231F20"/>
        </w:rPr>
        <w:t>Z</w:t>
      </w:r>
      <w:r w:rsidRPr="007915AD">
        <w:rPr>
          <w:b/>
          <w:bCs/>
          <w:color w:val="231F20"/>
          <w:spacing w:val="1"/>
        </w:rPr>
        <w:t>e</w:t>
      </w:r>
      <w:r w:rsidRPr="007915AD">
        <w:rPr>
          <w:b/>
          <w:bCs/>
          <w:color w:val="231F20"/>
        </w:rPr>
        <w:t>rtifizie</w:t>
      </w:r>
      <w:r w:rsidRPr="007915AD">
        <w:rPr>
          <w:b/>
          <w:bCs/>
          <w:color w:val="231F20"/>
          <w:spacing w:val="-1"/>
        </w:rPr>
        <w:t>r</w:t>
      </w:r>
      <w:r w:rsidRPr="007915AD">
        <w:rPr>
          <w:b/>
          <w:bCs/>
          <w:color w:val="231F20"/>
        </w:rPr>
        <w:t>ungsve</w:t>
      </w:r>
      <w:r w:rsidRPr="007915AD">
        <w:rPr>
          <w:b/>
          <w:bCs/>
          <w:color w:val="231F20"/>
          <w:spacing w:val="-2"/>
        </w:rPr>
        <w:t>r</w:t>
      </w:r>
      <w:r w:rsidRPr="007915AD">
        <w:rPr>
          <w:b/>
          <w:bCs/>
          <w:color w:val="231F20"/>
        </w:rPr>
        <w:t>t</w:t>
      </w:r>
      <w:r w:rsidRPr="007915AD">
        <w:rPr>
          <w:b/>
          <w:bCs/>
          <w:color w:val="231F20"/>
          <w:spacing w:val="-1"/>
        </w:rPr>
        <w:t>ra</w:t>
      </w:r>
      <w:r w:rsidRPr="007915AD">
        <w:rPr>
          <w:b/>
          <w:bCs/>
          <w:color w:val="231F20"/>
        </w:rPr>
        <w:t>g</w:t>
      </w:r>
      <w:r w:rsidRPr="007915AD">
        <w:rPr>
          <w:b/>
          <w:bCs/>
          <w:color w:val="231F20"/>
          <w:spacing w:val="3"/>
        </w:rPr>
        <w:t>“</w:t>
      </w:r>
      <w:r w:rsidRPr="007915AD">
        <w:rPr>
          <w:color w:val="231F20"/>
          <w:spacing w:val="-1"/>
        </w:rPr>
        <w:t>)</w:t>
      </w:r>
      <w:r w:rsidRPr="007915AD">
        <w:rPr>
          <w:color w:val="231F20"/>
        </w:rPr>
        <w:t>,</w:t>
      </w:r>
      <w:r w:rsidRPr="007915AD">
        <w:rPr>
          <w:color w:val="231F20"/>
          <w:spacing w:val="39"/>
        </w:rPr>
        <w:t xml:space="preserve"> </w:t>
      </w:r>
      <w:r w:rsidRPr="007915AD">
        <w:rPr>
          <w:color w:val="231F20"/>
          <w:spacing w:val="-1"/>
        </w:rPr>
        <w:t>ge</w:t>
      </w:r>
      <w:r w:rsidRPr="007915AD">
        <w:rPr>
          <w:color w:val="231F20"/>
          <w:spacing w:val="1"/>
        </w:rPr>
        <w:t>sch</w:t>
      </w:r>
      <w:r w:rsidRPr="007915AD">
        <w:rPr>
          <w:color w:val="231F20"/>
          <w:spacing w:val="-1"/>
        </w:rPr>
        <w:t>los</w:t>
      </w:r>
      <w:r w:rsidRPr="007915AD">
        <w:rPr>
          <w:color w:val="231F20"/>
          <w:spacing w:val="1"/>
        </w:rPr>
        <w:t>s</w:t>
      </w:r>
      <w:r w:rsidRPr="007915AD">
        <w:rPr>
          <w:color w:val="231F20"/>
          <w:spacing w:val="-1"/>
        </w:rPr>
        <w:t>e</w:t>
      </w:r>
      <w:r w:rsidRPr="007915AD">
        <w:rPr>
          <w:color w:val="231F20"/>
        </w:rPr>
        <w:t>n</w:t>
      </w:r>
      <w:r w:rsidRPr="007915AD">
        <w:rPr>
          <w:color w:val="231F20"/>
          <w:spacing w:val="42"/>
        </w:rPr>
        <w:t xml:space="preserve"> </w:t>
      </w:r>
      <w:r w:rsidRPr="007915AD">
        <w:rPr>
          <w:color w:val="231F20"/>
          <w:spacing w:val="-2"/>
        </w:rPr>
        <w:t>z</w:t>
      </w:r>
      <w:r w:rsidRPr="007915AD">
        <w:rPr>
          <w:color w:val="231F20"/>
          <w:spacing w:val="-1"/>
        </w:rPr>
        <w:t>wi</w:t>
      </w:r>
      <w:r w:rsidRPr="007915AD">
        <w:rPr>
          <w:color w:val="231F20"/>
          <w:spacing w:val="1"/>
        </w:rPr>
        <w:t>sc</w:t>
      </w:r>
      <w:r w:rsidRPr="007915AD">
        <w:rPr>
          <w:color w:val="231F20"/>
          <w:spacing w:val="-1"/>
        </w:rPr>
        <w:t>h</w:t>
      </w:r>
      <w:r w:rsidRPr="007915AD">
        <w:rPr>
          <w:color w:val="231F20"/>
          <w:spacing w:val="1"/>
        </w:rPr>
        <w:t>e</w:t>
      </w:r>
      <w:r w:rsidRPr="007915AD">
        <w:rPr>
          <w:color w:val="231F20"/>
        </w:rPr>
        <w:t>n</w:t>
      </w:r>
      <w:r w:rsidRPr="007915AD">
        <w:rPr>
          <w:color w:val="231F20"/>
          <w:spacing w:val="39"/>
        </w:rPr>
        <w:t xml:space="preserve"> </w:t>
      </w:r>
      <w:r w:rsidRPr="007915AD">
        <w:rPr>
          <w:color w:val="231F20"/>
          <w:spacing w:val="-1"/>
        </w:rPr>
        <w:t>eine</w:t>
      </w:r>
      <w:r w:rsidRPr="007915AD">
        <w:rPr>
          <w:color w:val="231F20"/>
        </w:rPr>
        <w:t>m</w:t>
      </w:r>
      <w:r w:rsidRPr="007915AD">
        <w:rPr>
          <w:color w:val="231F20"/>
          <w:spacing w:val="44"/>
        </w:rPr>
        <w:t xml:space="preserve"> </w:t>
      </w:r>
      <w:r w:rsidRPr="007915AD">
        <w:rPr>
          <w:color w:val="231F20"/>
          <w:spacing w:val="-1"/>
        </w:rPr>
        <w:t>FSC</w:t>
      </w:r>
      <w:r w:rsidRPr="007915AD">
        <w:rPr>
          <w:color w:val="231F20"/>
          <w:spacing w:val="-1"/>
          <w:w w:val="99"/>
        </w:rPr>
        <w:t xml:space="preserve"> </w:t>
      </w:r>
      <w:r w:rsidRPr="007915AD">
        <w:rPr>
          <w:color w:val="231F20"/>
          <w:spacing w:val="-1"/>
        </w:rPr>
        <w:t>ak</w:t>
      </w:r>
      <w:r w:rsidRPr="007915AD">
        <w:rPr>
          <w:color w:val="231F20"/>
          <w:spacing w:val="1"/>
        </w:rPr>
        <w:t>k</w:t>
      </w:r>
      <w:r w:rsidRPr="007915AD">
        <w:rPr>
          <w:color w:val="231F20"/>
        </w:rPr>
        <w:t>r</w:t>
      </w:r>
      <w:r w:rsidRPr="007915AD">
        <w:rPr>
          <w:color w:val="231F20"/>
          <w:spacing w:val="-1"/>
        </w:rPr>
        <w:t>editierte</w:t>
      </w:r>
      <w:r w:rsidRPr="007915AD">
        <w:rPr>
          <w:color w:val="231F20"/>
        </w:rPr>
        <w:t>n</w:t>
      </w:r>
      <w:r w:rsidRPr="007915AD">
        <w:rPr>
          <w:color w:val="231F20"/>
          <w:spacing w:val="13"/>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rPr>
        <w:t>e</w:t>
      </w:r>
      <w:r w:rsidRPr="007915AD">
        <w:rPr>
          <w:color w:val="231F20"/>
          <w:spacing w:val="-1"/>
        </w:rPr>
        <w:t>re</w:t>
      </w:r>
      <w:r w:rsidRPr="007915AD">
        <w:rPr>
          <w:color w:val="231F20"/>
        </w:rPr>
        <w:t>r</w:t>
      </w:r>
      <w:r w:rsidRPr="007915AD">
        <w:rPr>
          <w:color w:val="231F20"/>
          <w:spacing w:val="12"/>
        </w:rPr>
        <w:t xml:space="preserve"> </w:t>
      </w:r>
      <w:r w:rsidRPr="007915AD">
        <w:rPr>
          <w:color w:val="231F20"/>
          <w:spacing w:val="3"/>
        </w:rPr>
        <w:t>(</w:t>
      </w:r>
      <w:r w:rsidRPr="007915AD">
        <w:rPr>
          <w:color w:val="231F20"/>
          <w:spacing w:val="-1"/>
        </w:rPr>
        <w:t>na</w:t>
      </w:r>
      <w:r w:rsidRPr="007915AD">
        <w:rPr>
          <w:color w:val="231F20"/>
          <w:spacing w:val="1"/>
        </w:rPr>
        <w:t>c</w:t>
      </w:r>
      <w:r w:rsidRPr="007915AD">
        <w:rPr>
          <w:color w:val="231F20"/>
          <w:spacing w:val="-1"/>
        </w:rPr>
        <w:t>h</w:t>
      </w:r>
      <w:r w:rsidRPr="007915AD">
        <w:rPr>
          <w:color w:val="231F20"/>
          <w:spacing w:val="1"/>
        </w:rPr>
        <w:t>f</w:t>
      </w:r>
      <w:r w:rsidRPr="007915AD">
        <w:rPr>
          <w:color w:val="231F20"/>
          <w:spacing w:val="-1"/>
        </w:rPr>
        <w:t>o</w:t>
      </w:r>
      <w:r w:rsidRPr="007915AD">
        <w:rPr>
          <w:color w:val="231F20"/>
          <w:spacing w:val="-2"/>
        </w:rPr>
        <w:t>l</w:t>
      </w:r>
      <w:r w:rsidRPr="007915AD">
        <w:rPr>
          <w:color w:val="231F20"/>
          <w:spacing w:val="-1"/>
        </w:rPr>
        <w:t>g</w:t>
      </w:r>
      <w:r w:rsidRPr="007915AD">
        <w:rPr>
          <w:color w:val="231F20"/>
          <w:spacing w:val="1"/>
        </w:rPr>
        <w:t>e</w:t>
      </w:r>
      <w:r w:rsidRPr="007915AD">
        <w:rPr>
          <w:color w:val="231F20"/>
          <w:spacing w:val="-1"/>
        </w:rPr>
        <w:t>nd</w:t>
      </w:r>
      <w:r w:rsidRPr="007915AD">
        <w:rPr>
          <w:color w:val="231F20"/>
        </w:rPr>
        <w:t>:</w:t>
      </w:r>
      <w:r w:rsidRPr="007915AD">
        <w:rPr>
          <w:color w:val="231F20"/>
          <w:spacing w:val="18"/>
        </w:rPr>
        <w:t xml:space="preserve"> </w:t>
      </w:r>
      <w:r w:rsidRPr="007915AD">
        <w:rPr>
          <w:b/>
          <w:bCs/>
          <w:color w:val="231F20"/>
          <w:spacing w:val="1"/>
        </w:rPr>
        <w:lastRenderedPageBreak/>
        <w:t>„</w:t>
      </w:r>
      <w:r w:rsidRPr="007915AD">
        <w:rPr>
          <w:b/>
          <w:bCs/>
          <w:color w:val="231F20"/>
          <w:spacing w:val="4"/>
        </w:rPr>
        <w:t>C</w:t>
      </w:r>
      <w:r w:rsidRPr="007915AD">
        <w:rPr>
          <w:b/>
          <w:bCs/>
          <w:color w:val="231F20"/>
          <w:spacing w:val="-6"/>
        </w:rPr>
        <w:t>A</w:t>
      </w:r>
      <w:r w:rsidRPr="007915AD">
        <w:rPr>
          <w:b/>
          <w:bCs/>
          <w:color w:val="231F20"/>
          <w:spacing w:val="-1"/>
        </w:rPr>
        <w:t>B</w:t>
      </w:r>
      <w:r w:rsidRPr="007915AD">
        <w:rPr>
          <w:b/>
          <w:bCs/>
          <w:color w:val="231F20"/>
          <w:spacing w:val="1"/>
        </w:rPr>
        <w:t>“</w:t>
      </w:r>
      <w:r w:rsidRPr="007915AD">
        <w:rPr>
          <w:color w:val="231F20"/>
        </w:rPr>
        <w:t>)</w:t>
      </w:r>
      <w:r w:rsidRPr="007915AD">
        <w:rPr>
          <w:color w:val="231F20"/>
          <w:spacing w:val="13"/>
        </w:rPr>
        <w:t xml:space="preserve"> </w:t>
      </w:r>
      <w:r w:rsidRPr="007915AD">
        <w:rPr>
          <w:color w:val="231F20"/>
          <w:spacing w:val="1"/>
        </w:rPr>
        <w:t>u</w:t>
      </w:r>
      <w:r w:rsidRPr="007915AD">
        <w:rPr>
          <w:color w:val="231F20"/>
        </w:rPr>
        <w:t>nd</w:t>
      </w:r>
      <w:r w:rsidRPr="007915AD">
        <w:rPr>
          <w:color w:val="231F20"/>
          <w:w w:val="99"/>
        </w:rPr>
        <w:t xml:space="preserve"> </w:t>
      </w:r>
      <w:r w:rsidRPr="007915AD">
        <w:rPr>
          <w:color w:val="231F20"/>
          <w:spacing w:val="-1"/>
        </w:rPr>
        <w:t>de</w:t>
      </w:r>
      <w:r w:rsidRPr="007915AD">
        <w:rPr>
          <w:color w:val="231F20"/>
        </w:rPr>
        <w:t>m</w:t>
      </w:r>
      <w:r w:rsidRPr="007915AD">
        <w:rPr>
          <w:color w:val="231F20"/>
          <w:spacing w:val="14"/>
        </w:rPr>
        <w:t xml:space="preserve"> </w:t>
      </w:r>
      <w:r w:rsidRPr="007915AD">
        <w:rPr>
          <w:color w:val="231F20"/>
          <w:spacing w:val="-1"/>
        </w:rPr>
        <w:t>Li</w:t>
      </w:r>
      <w:r w:rsidRPr="007915AD">
        <w:rPr>
          <w:color w:val="231F20"/>
          <w:spacing w:val="-5"/>
        </w:rPr>
        <w:t>z</w:t>
      </w:r>
      <w:r w:rsidRPr="007915AD">
        <w:rPr>
          <w:color w:val="231F20"/>
          <w:spacing w:val="1"/>
        </w:rPr>
        <w:t>en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er</w:t>
      </w:r>
      <w:r w:rsidRPr="007915AD">
        <w:rPr>
          <w:color w:val="231F20"/>
        </w:rPr>
        <w:t>.</w:t>
      </w:r>
      <w:r w:rsidRPr="007915AD">
        <w:rPr>
          <w:color w:val="231F20"/>
          <w:spacing w:val="11"/>
        </w:rPr>
        <w:t xml:space="preserve"> </w:t>
      </w:r>
      <w:r w:rsidRPr="007915AD">
        <w:rPr>
          <w:color w:val="231F20"/>
          <w:spacing w:val="-1"/>
        </w:rPr>
        <w:t>FS</w:t>
      </w:r>
      <w:r w:rsidRPr="007915AD">
        <w:rPr>
          <w:color w:val="231F20"/>
        </w:rPr>
        <w:t>C</w:t>
      </w:r>
      <w:r w:rsidRPr="007915AD">
        <w:rPr>
          <w:color w:val="231F20"/>
          <w:spacing w:val="13"/>
        </w:rPr>
        <w:t xml:space="preserve"> </w:t>
      </w:r>
      <w:r w:rsidRPr="007915AD">
        <w:rPr>
          <w:color w:val="231F20"/>
          <w:spacing w:val="-1"/>
        </w:rPr>
        <w:t>G</w:t>
      </w:r>
      <w:r w:rsidRPr="007915AD">
        <w:rPr>
          <w:color w:val="231F20"/>
        </w:rPr>
        <w:t>D</w:t>
      </w:r>
      <w:r w:rsidRPr="007915AD">
        <w:rPr>
          <w:color w:val="231F20"/>
          <w:spacing w:val="11"/>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2"/>
        </w:rPr>
        <w:t xml:space="preserve"> </w:t>
      </w:r>
      <w:r w:rsidRPr="007915AD">
        <w:rPr>
          <w:color w:val="231F20"/>
          <w:spacing w:val="-1"/>
        </w:rPr>
        <w:t>g</w:t>
      </w:r>
      <w:r w:rsidRPr="007915AD">
        <w:rPr>
          <w:color w:val="231F20"/>
          <w:spacing w:val="1"/>
        </w:rPr>
        <w:t>e</w:t>
      </w:r>
      <w:r w:rsidRPr="007915AD">
        <w:rPr>
          <w:color w:val="231F20"/>
          <w:spacing w:val="-1"/>
        </w:rPr>
        <w:t>wi</w:t>
      </w:r>
      <w:r w:rsidRPr="007915AD">
        <w:rPr>
          <w:color w:val="231F20"/>
          <w:spacing w:val="1"/>
        </w:rPr>
        <w:t>l</w:t>
      </w:r>
      <w:r w:rsidRPr="007915AD">
        <w:rPr>
          <w:color w:val="231F20"/>
          <w:spacing w:val="-2"/>
        </w:rPr>
        <w:t>l</w:t>
      </w:r>
      <w:r w:rsidRPr="007915AD">
        <w:rPr>
          <w:color w:val="231F20"/>
          <w:spacing w:val="-1"/>
        </w:rPr>
        <w:t>t</w:t>
      </w:r>
      <w:r w:rsidRPr="007915AD">
        <w:rPr>
          <w:color w:val="231F20"/>
        </w:rPr>
        <w:t>,</w:t>
      </w:r>
      <w:r w:rsidRPr="007915AD">
        <w:rPr>
          <w:color w:val="231F20"/>
          <w:spacing w:val="13"/>
        </w:rPr>
        <w:t xml:space="preserve"> </w:t>
      </w:r>
      <w:r w:rsidRPr="007915AD">
        <w:rPr>
          <w:color w:val="231F20"/>
          <w:spacing w:val="-1"/>
        </w:rPr>
        <w:t>de</w:t>
      </w:r>
      <w:r w:rsidRPr="007915AD">
        <w:rPr>
          <w:color w:val="231F20"/>
        </w:rPr>
        <w:t>m</w:t>
      </w:r>
      <w:r w:rsidRPr="007915AD">
        <w:rPr>
          <w:color w:val="231F20"/>
          <w:spacing w:val="20"/>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1"/>
        </w:rPr>
        <w:t>zneh</w:t>
      </w:r>
      <w:r w:rsidRPr="007915AD">
        <w:rPr>
          <w:color w:val="231F20"/>
          <w:spacing w:val="4"/>
        </w:rPr>
        <w:t>m</w:t>
      </w:r>
      <w:r w:rsidRPr="007915AD">
        <w:rPr>
          <w:color w:val="231F20"/>
          <w:spacing w:val="-1"/>
        </w:rPr>
        <w:t>e</w:t>
      </w:r>
      <w:r w:rsidRPr="007915AD">
        <w:rPr>
          <w:color w:val="231F20"/>
        </w:rPr>
        <w:t>r</w:t>
      </w:r>
      <w:r w:rsidRPr="007915AD">
        <w:rPr>
          <w:color w:val="231F20"/>
          <w:spacing w:val="24"/>
        </w:rPr>
        <w:t xml:space="preserve"> </w:t>
      </w:r>
      <w:r w:rsidRPr="007915AD">
        <w:rPr>
          <w:color w:val="231F20"/>
        </w:rPr>
        <w:t>e</w:t>
      </w:r>
      <w:r w:rsidRPr="007915AD">
        <w:rPr>
          <w:color w:val="231F20"/>
          <w:spacing w:val="-2"/>
        </w:rPr>
        <w:t>i</w:t>
      </w:r>
      <w:r w:rsidRPr="007915AD">
        <w:rPr>
          <w:color w:val="231F20"/>
          <w:spacing w:val="-1"/>
        </w:rPr>
        <w:t>n</w:t>
      </w:r>
      <w:r w:rsidRPr="007915AD">
        <w:rPr>
          <w:color w:val="231F20"/>
        </w:rPr>
        <w:t>e</w:t>
      </w:r>
      <w:r w:rsidRPr="007915AD">
        <w:rPr>
          <w:color w:val="231F20"/>
          <w:spacing w:val="27"/>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28"/>
        </w:rPr>
        <w:t xml:space="preserve"> </w:t>
      </w:r>
      <w:r w:rsidRPr="007915AD">
        <w:rPr>
          <w:color w:val="231F20"/>
        </w:rPr>
        <w:t>a</w:t>
      </w:r>
      <w:r w:rsidRPr="007915AD">
        <w:rPr>
          <w:color w:val="231F20"/>
          <w:spacing w:val="-1"/>
        </w:rPr>
        <w:t>u</w:t>
      </w:r>
      <w:r w:rsidRPr="007915AD">
        <w:rPr>
          <w:color w:val="231F20"/>
          <w:spacing w:val="1"/>
        </w:rPr>
        <w:t>ssc</w:t>
      </w:r>
      <w:r w:rsidRPr="007915AD">
        <w:rPr>
          <w:color w:val="231F20"/>
        </w:rPr>
        <w:t>h</w:t>
      </w:r>
      <w:r w:rsidRPr="007915AD">
        <w:rPr>
          <w:color w:val="231F20"/>
          <w:spacing w:val="1"/>
        </w:rPr>
        <w:t>l</w:t>
      </w:r>
      <w:r w:rsidRPr="007915AD">
        <w:rPr>
          <w:color w:val="231F20"/>
          <w:spacing w:val="-2"/>
        </w:rPr>
        <w:t>i</w:t>
      </w:r>
      <w:r w:rsidRPr="007915AD">
        <w:rPr>
          <w:color w:val="231F20"/>
          <w:spacing w:val="-1"/>
        </w:rPr>
        <w:t>e</w:t>
      </w:r>
      <w:r w:rsidRPr="007915AD">
        <w:rPr>
          <w:color w:val="231F20"/>
        </w:rPr>
        <w:t>ß</w:t>
      </w:r>
      <w:r w:rsidRPr="007915AD">
        <w:rPr>
          <w:color w:val="231F20"/>
          <w:spacing w:val="1"/>
        </w:rPr>
        <w:t>l</w:t>
      </w:r>
      <w:r w:rsidRPr="007915AD">
        <w:rPr>
          <w:color w:val="231F20"/>
          <w:spacing w:val="-2"/>
        </w:rPr>
        <w:t>i</w:t>
      </w:r>
      <w:r w:rsidRPr="007915AD">
        <w:rPr>
          <w:color w:val="231F20"/>
          <w:spacing w:val="1"/>
        </w:rPr>
        <w:t>c</w:t>
      </w:r>
      <w:r w:rsidRPr="007915AD">
        <w:rPr>
          <w:color w:val="231F20"/>
          <w:spacing w:val="-1"/>
        </w:rPr>
        <w:t>h</w:t>
      </w:r>
      <w:r w:rsidRPr="007915AD">
        <w:rPr>
          <w:color w:val="231F20"/>
        </w:rPr>
        <w:t>e</w:t>
      </w:r>
      <w:r w:rsidRPr="007915AD">
        <w:rPr>
          <w:color w:val="231F20"/>
          <w:spacing w:val="24"/>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f</w:t>
      </w:r>
      <w:r w:rsidRPr="007915AD">
        <w:rPr>
          <w:color w:val="231F20"/>
          <w:spacing w:val="-1"/>
        </w:rPr>
        <w:t>a</w:t>
      </w:r>
      <w:r w:rsidRPr="007915AD">
        <w:rPr>
          <w:color w:val="231F20"/>
          <w:spacing w:val="1"/>
        </w:rPr>
        <w:t>c</w:t>
      </w:r>
      <w:r w:rsidRPr="007915AD">
        <w:rPr>
          <w:color w:val="231F20"/>
          <w:spacing w:val="-1"/>
        </w:rPr>
        <w:t>he</w:t>
      </w:r>
      <w:r w:rsidRPr="007915AD">
        <w:rPr>
          <w:color w:val="231F20"/>
        </w:rPr>
        <w:t>)</w:t>
      </w:r>
      <w:r w:rsidRPr="007915AD">
        <w:rPr>
          <w:color w:val="231F20"/>
          <w:spacing w:val="26"/>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nz</w:t>
      </w:r>
      <w:r w:rsidRPr="007915AD">
        <w:rPr>
          <w:color w:val="231F20"/>
          <w:spacing w:val="1"/>
          <w:w w:val="99"/>
        </w:rPr>
        <w:t xml:space="preserve"> </w:t>
      </w:r>
      <w:r w:rsidRPr="007915AD">
        <w:rPr>
          <w:color w:val="231F20"/>
          <w:spacing w:val="-2"/>
        </w:rPr>
        <w:t>z</w:t>
      </w:r>
      <w:r w:rsidRPr="007915AD">
        <w:rPr>
          <w:color w:val="231F20"/>
          <w:spacing w:val="-1"/>
        </w:rPr>
        <w:t>u</w:t>
      </w:r>
      <w:r w:rsidRPr="007915AD">
        <w:rPr>
          <w:color w:val="231F20"/>
        </w:rPr>
        <w:t>r</w:t>
      </w:r>
      <w:r w:rsidRPr="007915AD">
        <w:rPr>
          <w:color w:val="231F20"/>
          <w:spacing w:val="6"/>
        </w:rPr>
        <w:t xml:space="preserve"> </w:t>
      </w:r>
      <w:r w:rsidRPr="007915AD">
        <w:rPr>
          <w:color w:val="231F20"/>
        </w:rPr>
        <w:t>Nu</w:t>
      </w:r>
      <w:r w:rsidRPr="007915AD">
        <w:rPr>
          <w:color w:val="231F20"/>
          <w:spacing w:val="1"/>
        </w:rPr>
        <w:t>t</w:t>
      </w:r>
      <w:r w:rsidRPr="007915AD">
        <w:rPr>
          <w:color w:val="231F20"/>
          <w:spacing w:val="-2"/>
        </w:rPr>
        <w:t>z</w:t>
      </w:r>
      <w:r w:rsidRPr="007915AD">
        <w:rPr>
          <w:color w:val="231F20"/>
        </w:rPr>
        <w:t>u</w:t>
      </w:r>
      <w:r w:rsidRPr="007915AD">
        <w:rPr>
          <w:color w:val="231F20"/>
          <w:spacing w:val="1"/>
        </w:rPr>
        <w:t>n</w:t>
      </w:r>
      <w:r w:rsidRPr="007915AD">
        <w:rPr>
          <w:color w:val="231F20"/>
        </w:rPr>
        <w:t>g</w:t>
      </w:r>
      <w:r w:rsidRPr="007915AD">
        <w:rPr>
          <w:color w:val="231F20"/>
          <w:spacing w:val="7"/>
        </w:rPr>
        <w:t xml:space="preserve"> </w:t>
      </w:r>
      <w:r w:rsidRPr="007915AD">
        <w:rPr>
          <w:color w:val="231F20"/>
        </w:rPr>
        <w:t>des</w:t>
      </w:r>
      <w:r w:rsidRPr="007915AD">
        <w:rPr>
          <w:color w:val="231F20"/>
          <w:spacing w:val="6"/>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zi</w:t>
      </w:r>
      <w:r w:rsidRPr="007915AD">
        <w:rPr>
          <w:color w:val="231F20"/>
          <w:spacing w:val="-1"/>
        </w:rPr>
        <w:t>e</w:t>
      </w:r>
      <w:r w:rsidRPr="007915AD">
        <w:rPr>
          <w:color w:val="231F20"/>
        </w:rPr>
        <w:t>rt</w:t>
      </w:r>
      <w:r w:rsidRPr="007915AD">
        <w:rPr>
          <w:color w:val="231F20"/>
          <w:spacing w:val="2"/>
        </w:rPr>
        <w:t>e</w:t>
      </w:r>
      <w:r w:rsidRPr="007915AD">
        <w:rPr>
          <w:color w:val="231F20"/>
        </w:rPr>
        <w:t>n</w:t>
      </w:r>
      <w:r w:rsidRPr="007915AD">
        <w:rPr>
          <w:color w:val="231F20"/>
          <w:spacing w:val="7"/>
        </w:rPr>
        <w:t xml:space="preserve"> </w:t>
      </w:r>
      <w:r w:rsidRPr="007915AD">
        <w:rPr>
          <w:color w:val="231F20"/>
        </w:rPr>
        <w:t>Mater</w:t>
      </w:r>
      <w:r w:rsidRPr="007915AD">
        <w:rPr>
          <w:color w:val="231F20"/>
          <w:spacing w:val="1"/>
        </w:rPr>
        <w:t>i</w:t>
      </w:r>
      <w:r w:rsidRPr="007915AD">
        <w:rPr>
          <w:color w:val="231F20"/>
        </w:rPr>
        <w:t>a</w:t>
      </w:r>
      <w:r w:rsidRPr="007915AD">
        <w:rPr>
          <w:color w:val="231F20"/>
          <w:spacing w:val="-2"/>
        </w:rPr>
        <w:t>l</w:t>
      </w:r>
      <w:r w:rsidRPr="007915AD">
        <w:rPr>
          <w:color w:val="231F20"/>
        </w:rPr>
        <w:t>s</w:t>
      </w:r>
      <w:r w:rsidRPr="007915AD">
        <w:rPr>
          <w:color w:val="231F20"/>
          <w:spacing w:val="7"/>
        </w:rPr>
        <w:t xml:space="preserve"> </w:t>
      </w:r>
      <w:r w:rsidRPr="007915AD">
        <w:rPr>
          <w:color w:val="231F20"/>
          <w:spacing w:val="-2"/>
        </w:rPr>
        <w:t>i</w:t>
      </w:r>
      <w:r w:rsidRPr="007915AD">
        <w:rPr>
          <w:color w:val="231F20"/>
        </w:rPr>
        <w:t>n</w:t>
      </w:r>
      <w:r w:rsidRPr="007915AD">
        <w:rPr>
          <w:color w:val="231F20"/>
          <w:spacing w:val="8"/>
        </w:rPr>
        <w:t xml:space="preserve"> </w:t>
      </w:r>
      <w:r w:rsidRPr="007915AD">
        <w:rPr>
          <w:color w:val="231F20"/>
        </w:rPr>
        <w:t>Ver</w:t>
      </w:r>
      <w:r w:rsidRPr="007915AD">
        <w:rPr>
          <w:color w:val="231F20"/>
          <w:spacing w:val="2"/>
        </w:rPr>
        <w:t>b</w:t>
      </w:r>
      <w:r w:rsidRPr="007915AD">
        <w:rPr>
          <w:color w:val="231F20"/>
          <w:spacing w:val="-2"/>
        </w:rPr>
        <w:t>i</w:t>
      </w:r>
      <w:r w:rsidRPr="007915AD">
        <w:rPr>
          <w:color w:val="231F20"/>
          <w:spacing w:val="-1"/>
        </w:rPr>
        <w:t>n</w:t>
      </w:r>
      <w:r w:rsidRPr="007915AD">
        <w:rPr>
          <w:color w:val="231F20"/>
          <w:spacing w:val="1"/>
        </w:rPr>
        <w:t>d</w:t>
      </w:r>
      <w:r w:rsidRPr="007915AD">
        <w:rPr>
          <w:color w:val="231F20"/>
          <w:spacing w:val="-1"/>
        </w:rPr>
        <w:t>u</w:t>
      </w:r>
      <w:r w:rsidRPr="007915AD">
        <w:rPr>
          <w:color w:val="231F20"/>
        </w:rPr>
        <w:t>ng</w:t>
      </w:r>
      <w:r w:rsidRPr="007915AD">
        <w:rPr>
          <w:color w:val="231F20"/>
          <w:w w:val="99"/>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4"/>
        </w:rPr>
        <w:t xml:space="preserve"> </w:t>
      </w:r>
      <w:r w:rsidRPr="007915AD">
        <w:rPr>
          <w:color w:val="231F20"/>
          <w:spacing w:val="-1"/>
        </w:rPr>
        <w:t>se</w:t>
      </w:r>
      <w:r w:rsidRPr="007915AD">
        <w:rPr>
          <w:color w:val="231F20"/>
          <w:spacing w:val="-2"/>
        </w:rPr>
        <w:t>i</w:t>
      </w:r>
      <w:r w:rsidRPr="007915AD">
        <w:rPr>
          <w:color w:val="231F20"/>
          <w:spacing w:val="-1"/>
        </w:rPr>
        <w:t>ne</w:t>
      </w:r>
      <w:r w:rsidRPr="007915AD">
        <w:rPr>
          <w:color w:val="231F20"/>
        </w:rPr>
        <w:t>n</w:t>
      </w:r>
      <w:r w:rsidRPr="007915AD">
        <w:rPr>
          <w:color w:val="231F20"/>
          <w:spacing w:val="5"/>
        </w:rPr>
        <w:t xml:space="preserve"> </w:t>
      </w:r>
      <w:r w:rsidRPr="007915AD">
        <w:rPr>
          <w:color w:val="231F20"/>
          <w:spacing w:val="-1"/>
        </w:rPr>
        <w:t>A</w:t>
      </w:r>
      <w:r w:rsidRPr="007915AD">
        <w:rPr>
          <w:color w:val="231F20"/>
          <w:spacing w:val="3"/>
        </w:rPr>
        <w:t>k</w:t>
      </w:r>
      <w:r w:rsidRPr="007915AD">
        <w:rPr>
          <w:color w:val="231F20"/>
          <w:spacing w:val="-1"/>
        </w:rPr>
        <w:t>t</w:t>
      </w:r>
      <w:r w:rsidRPr="007915AD">
        <w:rPr>
          <w:color w:val="231F20"/>
          <w:spacing w:val="-2"/>
        </w:rPr>
        <w:t>i</w:t>
      </w:r>
      <w:r w:rsidRPr="007915AD">
        <w:rPr>
          <w:color w:val="231F20"/>
          <w:spacing w:val="-1"/>
        </w:rPr>
        <w:t>v</w:t>
      </w:r>
      <w:r w:rsidRPr="007915AD">
        <w:rPr>
          <w:color w:val="231F20"/>
          <w:spacing w:val="-2"/>
        </w:rPr>
        <w:t>i</w:t>
      </w:r>
      <w:r w:rsidRPr="007915AD">
        <w:rPr>
          <w:color w:val="231F20"/>
          <w:spacing w:val="-1"/>
        </w:rPr>
        <w:t>tä</w:t>
      </w:r>
      <w:r w:rsidRPr="007915AD">
        <w:rPr>
          <w:color w:val="231F20"/>
          <w:spacing w:val="1"/>
        </w:rPr>
        <w:t>t</w:t>
      </w:r>
      <w:r w:rsidRPr="007915AD">
        <w:rPr>
          <w:color w:val="231F20"/>
          <w:spacing w:val="-1"/>
        </w:rPr>
        <w:t>e</w:t>
      </w:r>
      <w:r w:rsidRPr="007915AD">
        <w:rPr>
          <w:color w:val="231F20"/>
        </w:rPr>
        <w:t>n</w:t>
      </w:r>
      <w:r w:rsidRPr="007915AD">
        <w:rPr>
          <w:color w:val="231F20"/>
          <w:spacing w:val="5"/>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9"/>
        </w:rPr>
        <w:t xml:space="preserve"> </w:t>
      </w:r>
      <w:r w:rsidRPr="007915AD">
        <w:rPr>
          <w:color w:val="231F20"/>
          <w:spacing w:val="-1"/>
        </w:rPr>
        <w:t>B</w:t>
      </w:r>
      <w:r w:rsidRPr="007915AD">
        <w:rPr>
          <w:color w:val="231F20"/>
          <w:spacing w:val="1"/>
        </w:rPr>
        <w:t>e</w:t>
      </w:r>
      <w:r w:rsidRPr="007915AD">
        <w:rPr>
          <w:color w:val="231F20"/>
          <w:spacing w:val="-3"/>
        </w:rPr>
        <w:t>w</w:t>
      </w:r>
      <w:r w:rsidRPr="007915AD">
        <w:rPr>
          <w:color w:val="231F20"/>
        </w:rPr>
        <w:t>e</w:t>
      </w:r>
      <w:r w:rsidRPr="007915AD">
        <w:rPr>
          <w:color w:val="231F20"/>
          <w:spacing w:val="2"/>
        </w:rPr>
        <w:t>r</w:t>
      </w:r>
      <w:r w:rsidRPr="007915AD">
        <w:rPr>
          <w:color w:val="231F20"/>
          <w:spacing w:val="-1"/>
        </w:rPr>
        <w:t>be</w:t>
      </w:r>
      <w:r w:rsidRPr="007915AD">
        <w:rPr>
          <w:color w:val="231F20"/>
        </w:rPr>
        <w:t>r</w:t>
      </w:r>
      <w:r w:rsidRPr="007915AD">
        <w:rPr>
          <w:color w:val="231F20"/>
          <w:spacing w:val="4"/>
        </w:rPr>
        <w:t xml:space="preserve"> </w:t>
      </w:r>
      <w:r w:rsidRPr="007915AD">
        <w:rPr>
          <w:color w:val="231F20"/>
          <w:spacing w:val="2"/>
        </w:rPr>
        <w:t>f</w:t>
      </w:r>
      <w:r w:rsidRPr="007915AD">
        <w:rPr>
          <w:color w:val="231F20"/>
        </w:rPr>
        <w:t>ür</w:t>
      </w:r>
      <w:r w:rsidRPr="007915AD">
        <w:rPr>
          <w:color w:val="231F20"/>
          <w:spacing w:val="5"/>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5"/>
        </w:rPr>
        <w:t xml:space="preserve"> </w:t>
      </w:r>
      <w:r w:rsidRPr="007915AD">
        <w:rPr>
          <w:color w:val="231F20"/>
          <w:spacing w:val="3"/>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ieru</w:t>
      </w:r>
      <w:r w:rsidRPr="007915AD">
        <w:rPr>
          <w:color w:val="231F20"/>
          <w:spacing w:val="1"/>
        </w:rPr>
        <w:t>n</w:t>
      </w:r>
      <w:r w:rsidRPr="007915AD">
        <w:rPr>
          <w:color w:val="231F20"/>
        </w:rPr>
        <w:t>g</w:t>
      </w:r>
      <w:r w:rsidRPr="007915AD">
        <w:rPr>
          <w:color w:val="231F20"/>
          <w:spacing w:val="44"/>
        </w:rPr>
        <w:t xml:space="preserve"> </w:t>
      </w:r>
      <w:r w:rsidRPr="007915AD">
        <w:rPr>
          <w:color w:val="231F20"/>
          <w:spacing w:val="-1"/>
        </w:rPr>
        <w:t>und</w:t>
      </w:r>
      <w:r w:rsidRPr="007915AD">
        <w:rPr>
          <w:color w:val="231F20"/>
          <w:spacing w:val="1"/>
        </w:rPr>
        <w:t>/</w:t>
      </w:r>
      <w:r w:rsidRPr="007915AD">
        <w:rPr>
          <w:color w:val="231F20"/>
          <w:spacing w:val="-1"/>
        </w:rPr>
        <w:t>ode</w:t>
      </w:r>
      <w:r w:rsidRPr="007915AD">
        <w:rPr>
          <w:color w:val="231F20"/>
        </w:rPr>
        <w:t>r</w:t>
      </w:r>
      <w:r w:rsidRPr="007915AD">
        <w:rPr>
          <w:color w:val="231F20"/>
          <w:spacing w:val="44"/>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45"/>
        </w:rPr>
        <w:t xml:space="preserve"> </w:t>
      </w:r>
      <w:r w:rsidRPr="007915AD">
        <w:rPr>
          <w:color w:val="231F20"/>
          <w:spacing w:val="-1"/>
        </w:rPr>
        <w:t>FS</w:t>
      </w:r>
      <w:r w:rsidRPr="007915AD">
        <w:rPr>
          <w:color w:val="231F20"/>
        </w:rPr>
        <w:t>C</w:t>
      </w:r>
      <w:r w:rsidRPr="007915AD">
        <w:rPr>
          <w:color w:val="231F20"/>
          <w:spacing w:val="44"/>
        </w:rPr>
        <w:t xml:space="preserve"> </w:t>
      </w:r>
      <w:r w:rsidRPr="007915AD">
        <w:rPr>
          <w:color w:val="231F20"/>
          <w:spacing w:val="-2"/>
        </w:rPr>
        <w:t>z</w:t>
      </w:r>
      <w:r w:rsidRPr="007915AD">
        <w:rPr>
          <w:color w:val="231F20"/>
          <w:spacing w:val="-1"/>
        </w:rPr>
        <w:t>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t</w:t>
      </w:r>
      <w:r w:rsidRPr="007915AD">
        <w:rPr>
          <w:color w:val="231F20"/>
          <w:spacing w:val="-1"/>
        </w:rPr>
        <w:t>e</w:t>
      </w:r>
      <w:r w:rsidRPr="007915AD">
        <w:rPr>
          <w:color w:val="231F20"/>
        </w:rPr>
        <w:t>s</w:t>
      </w:r>
      <w:r w:rsidRPr="007915AD">
        <w:rPr>
          <w:color w:val="231F20"/>
          <w:spacing w:val="44"/>
        </w:rPr>
        <w:t xml:space="preserve"> </w:t>
      </w:r>
      <w:r w:rsidRPr="007915AD">
        <w:rPr>
          <w:color w:val="231F20"/>
          <w:spacing w:val="-1"/>
        </w:rPr>
        <w:t>Unte</w:t>
      </w:r>
      <w:r w:rsidRPr="007915AD">
        <w:rPr>
          <w:color w:val="231F20"/>
          <w:spacing w:val="5"/>
        </w:rPr>
        <w:t>r</w:t>
      </w:r>
      <w:r w:rsidRPr="007915AD">
        <w:rPr>
          <w:color w:val="231F20"/>
        </w:rPr>
        <w:t>-</w:t>
      </w:r>
      <w:r w:rsidRPr="007915AD">
        <w:rPr>
          <w:color w:val="231F20"/>
          <w:w w:val="99"/>
        </w:rPr>
        <w:t xml:space="preserve"> </w:t>
      </w:r>
      <w:r w:rsidRPr="007915AD">
        <w:rPr>
          <w:color w:val="231F20"/>
          <w:spacing w:val="-1"/>
        </w:rPr>
        <w:t>neh</w:t>
      </w:r>
      <w:r w:rsidRPr="007915AD">
        <w:rPr>
          <w:color w:val="231F20"/>
          <w:spacing w:val="4"/>
        </w:rPr>
        <w:t>m</w:t>
      </w:r>
      <w:r w:rsidRPr="007915AD">
        <w:rPr>
          <w:color w:val="231F20"/>
          <w:spacing w:val="-1"/>
        </w:rPr>
        <w:t>e</w:t>
      </w:r>
      <w:r w:rsidRPr="007915AD">
        <w:rPr>
          <w:color w:val="231F20"/>
        </w:rPr>
        <w:t>n</w:t>
      </w:r>
      <w:r w:rsidRPr="007915AD">
        <w:rPr>
          <w:color w:val="231F20"/>
          <w:spacing w:val="41"/>
        </w:rPr>
        <w:t xml:space="preserve"> </w:t>
      </w:r>
      <w:r w:rsidRPr="007915AD">
        <w:rPr>
          <w:color w:val="231F20"/>
          <w:spacing w:val="-5"/>
        </w:rPr>
        <w:t>z</w:t>
      </w:r>
      <w:r w:rsidRPr="007915AD">
        <w:rPr>
          <w:color w:val="231F20"/>
        </w:rPr>
        <w:t>u</w:t>
      </w:r>
      <w:r w:rsidRPr="007915AD">
        <w:rPr>
          <w:color w:val="231F20"/>
          <w:spacing w:val="39"/>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39"/>
        </w:rPr>
        <w:t xml:space="preserve"> </w:t>
      </w:r>
      <w:r w:rsidRPr="007915AD">
        <w:rPr>
          <w:color w:val="231F20"/>
          <w:spacing w:val="-1"/>
        </w:rPr>
        <w:t>na</w:t>
      </w:r>
      <w:r w:rsidRPr="007915AD">
        <w:rPr>
          <w:color w:val="231F20"/>
          <w:spacing w:val="1"/>
        </w:rPr>
        <w:t>c</w:t>
      </w:r>
      <w:r w:rsidRPr="007915AD">
        <w:rPr>
          <w:color w:val="231F20"/>
          <w:spacing w:val="-1"/>
        </w:rPr>
        <w:t>h</w:t>
      </w:r>
      <w:r w:rsidRPr="007915AD">
        <w:rPr>
          <w:color w:val="231F20"/>
          <w:spacing w:val="1"/>
        </w:rPr>
        <w:t>f</w:t>
      </w:r>
      <w:r w:rsidRPr="007915AD">
        <w:rPr>
          <w:color w:val="231F20"/>
          <w:spacing w:val="-1"/>
        </w:rPr>
        <w:t>olgen</w:t>
      </w:r>
      <w:r w:rsidRPr="007915AD">
        <w:rPr>
          <w:color w:val="231F20"/>
          <w:spacing w:val="1"/>
        </w:rPr>
        <w:t>d</w:t>
      </w:r>
      <w:r w:rsidRPr="007915AD">
        <w:rPr>
          <w:color w:val="231F20"/>
        </w:rPr>
        <w:t>en</w:t>
      </w:r>
      <w:r w:rsidRPr="007915AD">
        <w:rPr>
          <w:color w:val="231F20"/>
          <w:spacing w:val="38"/>
        </w:rPr>
        <w:t xml:space="preserve"> </w:t>
      </w:r>
      <w:r w:rsidRPr="007915AD">
        <w:rPr>
          <w:color w:val="231F20"/>
          <w:spacing w:val="1"/>
        </w:rPr>
        <w:t>B</w:t>
      </w:r>
      <w:r w:rsidRPr="007915AD">
        <w:rPr>
          <w:color w:val="231F20"/>
        </w:rPr>
        <w:t>e</w:t>
      </w:r>
      <w:r w:rsidRPr="007915AD">
        <w:rPr>
          <w:color w:val="231F20"/>
          <w:spacing w:val="1"/>
        </w:rPr>
        <w:t>d</w:t>
      </w:r>
      <w:r w:rsidRPr="007915AD">
        <w:rPr>
          <w:color w:val="231F20"/>
          <w:spacing w:val="-2"/>
        </w:rPr>
        <w:t>i</w:t>
      </w:r>
      <w:r w:rsidRPr="007915AD">
        <w:rPr>
          <w:color w:val="231F20"/>
          <w:spacing w:val="-1"/>
        </w:rPr>
        <w:t>n</w:t>
      </w:r>
      <w:r w:rsidRPr="007915AD">
        <w:rPr>
          <w:color w:val="231F20"/>
          <w:spacing w:val="1"/>
        </w:rPr>
        <w:t>g</w:t>
      </w:r>
      <w:r w:rsidRPr="007915AD">
        <w:rPr>
          <w:color w:val="231F20"/>
          <w:spacing w:val="-1"/>
        </w:rPr>
        <w:t>un</w:t>
      </w:r>
      <w:r w:rsidRPr="007915AD">
        <w:rPr>
          <w:color w:val="231F20"/>
          <w:spacing w:val="1"/>
        </w:rPr>
        <w:t>g</w:t>
      </w:r>
      <w:r w:rsidRPr="007915AD">
        <w:rPr>
          <w:color w:val="231F20"/>
        </w:rPr>
        <w:t>en</w:t>
      </w:r>
      <w:r w:rsidRPr="007915AD">
        <w:rPr>
          <w:color w:val="231F20"/>
          <w:spacing w:val="41"/>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2"/>
        </w:rPr>
        <w:t>v</w:t>
      </w:r>
      <w:r w:rsidRPr="007915AD">
        <w:rPr>
          <w:color w:val="231F20"/>
          <w:spacing w:val="-1"/>
        </w:rPr>
        <w:t>e</w:t>
      </w:r>
      <w:r w:rsidRPr="007915AD">
        <w:rPr>
          <w:color w:val="231F20"/>
        </w:rPr>
        <w:t>r</w:t>
      </w:r>
      <w:r w:rsidRPr="007915AD">
        <w:rPr>
          <w:color w:val="231F20"/>
          <w:spacing w:val="-1"/>
        </w:rPr>
        <w:t>g</w:t>
      </w:r>
      <w:r w:rsidRPr="007915AD">
        <w:rPr>
          <w:color w:val="231F20"/>
          <w:spacing w:val="1"/>
        </w:rPr>
        <w:t>e</w:t>
      </w:r>
      <w:r w:rsidRPr="007915AD">
        <w:rPr>
          <w:color w:val="231F20"/>
        </w:rPr>
        <w:t>b</w:t>
      </w:r>
      <w:r w:rsidRPr="007915AD">
        <w:rPr>
          <w:color w:val="231F20"/>
          <w:spacing w:val="1"/>
        </w:rPr>
        <w:t>e</w:t>
      </w:r>
      <w:r w:rsidRPr="007915AD">
        <w:rPr>
          <w:color w:val="231F20"/>
          <w:spacing w:val="-1"/>
        </w:rPr>
        <w:t>n</w:t>
      </w:r>
      <w:r w:rsidRPr="007915AD">
        <w:rPr>
          <w:color w:val="231F20"/>
        </w:rPr>
        <w:t>.</w:t>
      </w:r>
    </w:p>
    <w:p w:rsidR="00FA5534" w:rsidRPr="007915AD" w:rsidRDefault="00FA5534">
      <w:pPr>
        <w:kinsoku w:val="0"/>
        <w:overflowPunct w:val="0"/>
        <w:spacing w:before="7" w:line="18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rsidP="00510734">
      <w:pPr>
        <w:pStyle w:val="Textkrper"/>
        <w:tabs>
          <w:tab w:val="left" w:pos="4982"/>
        </w:tabs>
        <w:kinsoku w:val="0"/>
        <w:overflowPunct w:val="0"/>
        <w:ind w:left="0"/>
        <w:rPr>
          <w:color w:val="000000"/>
        </w:rPr>
      </w:pPr>
      <w:r w:rsidRPr="007915AD">
        <w:rPr>
          <w:color w:val="231F20"/>
          <w:spacing w:val="-1"/>
        </w:rPr>
        <w:t>Hier</w:t>
      </w:r>
      <w:r w:rsidRPr="007915AD">
        <w:rPr>
          <w:color w:val="231F20"/>
          <w:spacing w:val="2"/>
        </w:rPr>
        <w:t>n</w:t>
      </w:r>
      <w:r w:rsidRPr="007915AD">
        <w:rPr>
          <w:color w:val="231F20"/>
          <w:spacing w:val="-1"/>
        </w:rPr>
        <w:t>ac</w:t>
      </w:r>
      <w:r w:rsidRPr="007915AD">
        <w:rPr>
          <w:color w:val="231F20"/>
        </w:rPr>
        <w:t>h</w:t>
      </w:r>
      <w:r w:rsidRPr="007915AD">
        <w:rPr>
          <w:color w:val="231F20"/>
          <w:spacing w:val="-11"/>
        </w:rPr>
        <w:t xml:space="preserve"> </w:t>
      </w:r>
      <w:r w:rsidRPr="007915AD">
        <w:rPr>
          <w:color w:val="231F20"/>
          <w:spacing w:val="-2"/>
        </w:rPr>
        <w:t>i</w:t>
      </w:r>
      <w:r w:rsidRPr="007915AD">
        <w:rPr>
          <w:color w:val="231F20"/>
          <w:spacing w:val="1"/>
        </w:rPr>
        <w:t>s</w:t>
      </w:r>
      <w:r w:rsidRPr="007915AD">
        <w:rPr>
          <w:color w:val="231F20"/>
        </w:rPr>
        <w:t>t</w:t>
      </w:r>
      <w:r w:rsidRPr="007915AD">
        <w:rPr>
          <w:color w:val="231F20"/>
          <w:spacing w:val="-9"/>
        </w:rPr>
        <w:t xml:space="preserve"> </w:t>
      </w:r>
      <w:r w:rsidRPr="007915AD">
        <w:rPr>
          <w:color w:val="231F20"/>
          <w:spacing w:val="-2"/>
        </w:rPr>
        <w:t>v</w:t>
      </w:r>
      <w:r w:rsidRPr="007915AD">
        <w:rPr>
          <w:color w:val="231F20"/>
          <w:spacing w:val="-1"/>
        </w:rPr>
        <w:t>er</w:t>
      </w:r>
      <w:r w:rsidRPr="007915AD">
        <w:rPr>
          <w:color w:val="231F20"/>
          <w:spacing w:val="2"/>
        </w:rPr>
        <w:t>e</w:t>
      </w:r>
      <w:r w:rsidRPr="007915AD">
        <w:rPr>
          <w:color w:val="231F20"/>
          <w:spacing w:val="-1"/>
        </w:rPr>
        <w:t>i</w:t>
      </w:r>
      <w:r w:rsidRPr="007915AD">
        <w:rPr>
          <w:color w:val="231F20"/>
          <w:spacing w:val="1"/>
        </w:rPr>
        <w:t>n</w:t>
      </w:r>
      <w:r w:rsidRPr="007915AD">
        <w:rPr>
          <w:color w:val="231F20"/>
          <w:spacing w:val="-1"/>
        </w:rPr>
        <w:t>bart:</w:t>
      </w:r>
    </w:p>
    <w:p w:rsidR="00FA5534" w:rsidRPr="007915AD" w:rsidRDefault="00FA5534">
      <w:pPr>
        <w:kinsoku w:val="0"/>
        <w:overflowPunct w:val="0"/>
        <w:spacing w:before="6" w:line="220" w:lineRule="exact"/>
        <w:rPr>
          <w:rFonts w:ascii="Arial" w:hAnsi="Arial" w:cs="Arial"/>
          <w:sz w:val="20"/>
          <w:szCs w:val="20"/>
        </w:rPr>
      </w:pPr>
    </w:p>
    <w:p w:rsidR="00FA5534" w:rsidRPr="007915AD" w:rsidRDefault="00510734" w:rsidP="007E6953">
      <w:pPr>
        <w:pStyle w:val="berschrift1"/>
        <w:keepNext/>
        <w:numPr>
          <w:ilvl w:val="0"/>
          <w:numId w:val="45"/>
        </w:numPr>
        <w:spacing w:before="240" w:after="60"/>
        <w:ind w:left="360"/>
        <w:rPr>
          <w:kern w:val="32"/>
          <w:sz w:val="20"/>
          <w:szCs w:val="20"/>
        </w:rPr>
      </w:pPr>
      <w:r w:rsidRPr="007915AD">
        <w:rPr>
          <w:kern w:val="32"/>
          <w:sz w:val="20"/>
          <w:szCs w:val="20"/>
        </w:rPr>
        <w:t xml:space="preserve"> </w:t>
      </w:r>
      <w:r w:rsidR="00FA5534" w:rsidRPr="007915AD">
        <w:rPr>
          <w:kern w:val="32"/>
          <w:sz w:val="20"/>
          <w:szCs w:val="20"/>
        </w:rPr>
        <w:t>Definitionen &amp; Interpretationen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510734">
      <w:pPr>
        <w:tabs>
          <w:tab w:val="left" w:pos="736"/>
        </w:tabs>
        <w:kinsoku w:val="0"/>
        <w:overflowPunct w:val="0"/>
        <w:spacing w:before="76"/>
        <w:ind w:left="709" w:hanging="709"/>
        <w:rPr>
          <w:rFonts w:ascii="Arial" w:hAnsi="Arial" w:cs="Arial"/>
          <w:color w:val="000000"/>
          <w:sz w:val="20"/>
          <w:szCs w:val="20"/>
        </w:rPr>
      </w:pPr>
      <w:r w:rsidRPr="007915AD">
        <w:rPr>
          <w:rFonts w:ascii="Arial" w:hAnsi="Arial" w:cs="Arial"/>
          <w:color w:val="231F20"/>
          <w:spacing w:val="-1"/>
          <w:sz w:val="20"/>
          <w:szCs w:val="20"/>
        </w:rPr>
        <w:t>1.</w:t>
      </w:r>
      <w:r w:rsidRPr="007915AD">
        <w:rPr>
          <w:rFonts w:ascii="Arial" w:hAnsi="Arial" w:cs="Arial"/>
          <w:color w:val="231F20"/>
          <w:sz w:val="20"/>
          <w:szCs w:val="20"/>
        </w:rPr>
        <w:t>1</w:t>
      </w:r>
      <w:r w:rsidRPr="007915AD">
        <w:rPr>
          <w:rFonts w:ascii="Arial" w:hAnsi="Arial" w:cs="Arial"/>
          <w:color w:val="231F20"/>
          <w:sz w:val="20"/>
          <w:szCs w:val="20"/>
        </w:rPr>
        <w:tab/>
      </w:r>
      <w:r w:rsidRPr="007915AD">
        <w:rPr>
          <w:rFonts w:ascii="Arial" w:hAnsi="Arial" w:cs="Arial"/>
          <w:b/>
          <w:bCs/>
          <w:color w:val="231F20"/>
          <w:spacing w:val="1"/>
          <w:sz w:val="20"/>
          <w:szCs w:val="20"/>
        </w:rPr>
        <w:t>„</w:t>
      </w:r>
      <w:r w:rsidRPr="007915AD">
        <w:rPr>
          <w:rFonts w:ascii="Arial" w:hAnsi="Arial" w:cs="Arial"/>
          <w:b/>
          <w:bCs/>
          <w:color w:val="231F20"/>
          <w:spacing w:val="-1"/>
          <w:sz w:val="20"/>
          <w:szCs w:val="20"/>
        </w:rPr>
        <w:t>V</w:t>
      </w:r>
      <w:r w:rsidRPr="007915AD">
        <w:rPr>
          <w:rFonts w:ascii="Arial" w:hAnsi="Arial" w:cs="Arial"/>
          <w:b/>
          <w:bCs/>
          <w:color w:val="231F20"/>
          <w:sz w:val="20"/>
          <w:szCs w:val="20"/>
        </w:rPr>
        <w:t>ert</w:t>
      </w:r>
      <w:r w:rsidRPr="007915AD">
        <w:rPr>
          <w:rFonts w:ascii="Arial" w:hAnsi="Arial" w:cs="Arial"/>
          <w:b/>
          <w:bCs/>
          <w:color w:val="231F20"/>
          <w:spacing w:val="1"/>
          <w:sz w:val="20"/>
          <w:szCs w:val="20"/>
        </w:rPr>
        <w:t>r</w:t>
      </w:r>
      <w:r w:rsidRPr="007915AD">
        <w:rPr>
          <w:rFonts w:ascii="Arial" w:hAnsi="Arial" w:cs="Arial"/>
          <w:b/>
          <w:bCs/>
          <w:color w:val="231F20"/>
          <w:sz w:val="20"/>
          <w:szCs w:val="20"/>
        </w:rPr>
        <w:t>ag”</w:t>
      </w:r>
      <w:r w:rsidRPr="007915AD">
        <w:rPr>
          <w:rFonts w:ascii="Arial" w:hAnsi="Arial" w:cs="Arial"/>
          <w:b/>
          <w:bCs/>
          <w:color w:val="231F20"/>
          <w:spacing w:val="14"/>
          <w:sz w:val="20"/>
          <w:szCs w:val="20"/>
        </w:rPr>
        <w:t xml:space="preserve"> </w:t>
      </w:r>
      <w:r w:rsidRPr="007915AD">
        <w:rPr>
          <w:rFonts w:ascii="Arial" w:hAnsi="Arial" w:cs="Arial"/>
          <w:color w:val="231F20"/>
          <w:spacing w:val="4"/>
          <w:sz w:val="20"/>
          <w:szCs w:val="20"/>
        </w:rPr>
        <w:t>m</w:t>
      </w:r>
      <w:r w:rsidRPr="007915AD">
        <w:rPr>
          <w:rFonts w:ascii="Arial" w:hAnsi="Arial" w:cs="Arial"/>
          <w:color w:val="231F20"/>
          <w:spacing w:val="-1"/>
          <w:sz w:val="20"/>
          <w:szCs w:val="20"/>
        </w:rPr>
        <w:t>e</w:t>
      </w:r>
      <w:r w:rsidRPr="007915AD">
        <w:rPr>
          <w:rFonts w:ascii="Arial" w:hAnsi="Arial" w:cs="Arial"/>
          <w:color w:val="231F20"/>
          <w:spacing w:val="-2"/>
          <w:sz w:val="20"/>
          <w:szCs w:val="20"/>
        </w:rPr>
        <w:t>i</w:t>
      </w:r>
      <w:r w:rsidRPr="007915AD">
        <w:rPr>
          <w:rFonts w:ascii="Arial" w:hAnsi="Arial" w:cs="Arial"/>
          <w:color w:val="231F20"/>
          <w:spacing w:val="-1"/>
          <w:sz w:val="20"/>
          <w:szCs w:val="20"/>
        </w:rPr>
        <w:t>n</w:t>
      </w:r>
      <w:r w:rsidRPr="007915AD">
        <w:rPr>
          <w:rFonts w:ascii="Arial" w:hAnsi="Arial" w:cs="Arial"/>
          <w:color w:val="231F20"/>
          <w:sz w:val="20"/>
          <w:szCs w:val="20"/>
        </w:rPr>
        <w:t>t</w:t>
      </w:r>
      <w:r w:rsidRPr="007915AD">
        <w:rPr>
          <w:rFonts w:ascii="Arial" w:hAnsi="Arial" w:cs="Arial"/>
          <w:color w:val="231F20"/>
          <w:spacing w:val="13"/>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2"/>
          <w:sz w:val="20"/>
          <w:szCs w:val="20"/>
        </w:rPr>
        <w:t>i</w:t>
      </w:r>
      <w:r w:rsidRPr="007915AD">
        <w:rPr>
          <w:rFonts w:ascii="Arial" w:hAnsi="Arial" w:cs="Arial"/>
          <w:color w:val="231F20"/>
          <w:spacing w:val="-1"/>
          <w:sz w:val="20"/>
          <w:szCs w:val="20"/>
        </w:rPr>
        <w:t>es</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15"/>
          <w:sz w:val="20"/>
          <w:szCs w:val="20"/>
        </w:rPr>
        <w:t xml:space="preserve"> </w:t>
      </w:r>
      <w:r w:rsidRPr="007915AD">
        <w:rPr>
          <w:rFonts w:ascii="Arial" w:hAnsi="Arial" w:cs="Arial"/>
          <w:color w:val="231F20"/>
          <w:spacing w:val="-1"/>
          <w:sz w:val="20"/>
          <w:szCs w:val="20"/>
        </w:rPr>
        <w:t>V</w:t>
      </w:r>
      <w:r w:rsidRPr="007915AD">
        <w:rPr>
          <w:rFonts w:ascii="Arial" w:hAnsi="Arial" w:cs="Arial"/>
          <w:color w:val="231F20"/>
          <w:spacing w:val="1"/>
          <w:sz w:val="20"/>
          <w:szCs w:val="20"/>
        </w:rPr>
        <w:t>e</w:t>
      </w:r>
      <w:r w:rsidRPr="007915AD">
        <w:rPr>
          <w:rFonts w:ascii="Arial" w:hAnsi="Arial" w:cs="Arial"/>
          <w:color w:val="231F20"/>
          <w:spacing w:val="-1"/>
          <w:sz w:val="20"/>
          <w:szCs w:val="20"/>
        </w:rPr>
        <w:t>rtrag</w:t>
      </w:r>
      <w:r w:rsidRPr="007915AD">
        <w:rPr>
          <w:rFonts w:ascii="Arial" w:hAnsi="Arial" w:cs="Arial"/>
          <w:color w:val="231F20"/>
          <w:sz w:val="20"/>
          <w:szCs w:val="20"/>
        </w:rPr>
        <w:t>,</w:t>
      </w:r>
      <w:r w:rsidRPr="007915AD">
        <w:rPr>
          <w:rFonts w:ascii="Arial" w:hAnsi="Arial" w:cs="Arial"/>
          <w:color w:val="231F20"/>
          <w:spacing w:val="13"/>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12"/>
          <w:sz w:val="20"/>
          <w:szCs w:val="20"/>
        </w:rPr>
        <w:t xml:space="preserve"> </w:t>
      </w:r>
      <w:r w:rsidRPr="007915AD">
        <w:rPr>
          <w:rFonts w:ascii="Arial" w:hAnsi="Arial" w:cs="Arial"/>
          <w:color w:val="231F20"/>
          <w:spacing w:val="1"/>
          <w:sz w:val="20"/>
          <w:szCs w:val="20"/>
        </w:rPr>
        <w:t>A</w:t>
      </w:r>
      <w:r w:rsidRPr="007915AD">
        <w:rPr>
          <w:rFonts w:ascii="Arial" w:hAnsi="Arial" w:cs="Arial"/>
          <w:color w:val="231F20"/>
          <w:spacing w:val="-1"/>
          <w:sz w:val="20"/>
          <w:szCs w:val="20"/>
        </w:rPr>
        <w:t>nh</w:t>
      </w:r>
      <w:r w:rsidRPr="007915AD">
        <w:rPr>
          <w:rFonts w:ascii="Arial" w:hAnsi="Arial" w:cs="Arial"/>
          <w:color w:val="231F20"/>
          <w:spacing w:val="1"/>
          <w:sz w:val="20"/>
          <w:szCs w:val="20"/>
        </w:rPr>
        <w:t>a</w:t>
      </w:r>
      <w:r w:rsidRPr="007915AD">
        <w:rPr>
          <w:rFonts w:ascii="Arial" w:hAnsi="Arial" w:cs="Arial"/>
          <w:color w:val="231F20"/>
          <w:spacing w:val="-1"/>
          <w:sz w:val="20"/>
          <w:szCs w:val="20"/>
        </w:rPr>
        <w:t>ng</w:t>
      </w:r>
      <w:r w:rsidR="00510734" w:rsidRPr="007915AD">
        <w:rPr>
          <w:rFonts w:ascii="Arial" w:hAnsi="Arial" w:cs="Arial"/>
          <w:color w:val="231F20"/>
          <w:spacing w:val="-1"/>
          <w:sz w:val="20"/>
          <w:szCs w:val="20"/>
        </w:rPr>
        <w:t xml:space="preserve"> </w:t>
      </w:r>
      <w:r w:rsidRPr="007915AD">
        <w:rPr>
          <w:rFonts w:ascii="Arial" w:hAnsi="Arial" w:cs="Arial"/>
          <w:color w:val="231F20"/>
          <w:sz w:val="20"/>
          <w:szCs w:val="20"/>
        </w:rPr>
        <w:t>1</w:t>
      </w:r>
      <w:r w:rsidRPr="007915AD">
        <w:rPr>
          <w:rFonts w:ascii="Arial" w:hAnsi="Arial" w:cs="Arial"/>
          <w:color w:val="231F20"/>
          <w:spacing w:val="32"/>
          <w:sz w:val="20"/>
          <w:szCs w:val="20"/>
        </w:rPr>
        <w:t xml:space="preserve"> </w:t>
      </w:r>
      <w:r w:rsidRPr="007915AD">
        <w:rPr>
          <w:rFonts w:ascii="Arial" w:hAnsi="Arial" w:cs="Arial"/>
          <w:color w:val="231F20"/>
          <w:spacing w:val="-1"/>
          <w:sz w:val="20"/>
          <w:szCs w:val="20"/>
        </w:rPr>
        <w:t>un</w:t>
      </w:r>
      <w:r w:rsidRPr="007915AD">
        <w:rPr>
          <w:rFonts w:ascii="Arial" w:hAnsi="Arial" w:cs="Arial"/>
          <w:color w:val="231F20"/>
          <w:sz w:val="20"/>
          <w:szCs w:val="20"/>
        </w:rPr>
        <w:t>d</w:t>
      </w:r>
      <w:r w:rsidRPr="007915AD">
        <w:rPr>
          <w:rFonts w:ascii="Arial" w:hAnsi="Arial" w:cs="Arial"/>
          <w:color w:val="231F20"/>
          <w:spacing w:val="33"/>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2"/>
          <w:sz w:val="20"/>
          <w:szCs w:val="20"/>
        </w:rPr>
        <w:t>i</w:t>
      </w:r>
      <w:r w:rsidRPr="007915AD">
        <w:rPr>
          <w:rFonts w:ascii="Arial" w:hAnsi="Arial" w:cs="Arial"/>
          <w:color w:val="231F20"/>
          <w:sz w:val="20"/>
          <w:szCs w:val="20"/>
        </w:rPr>
        <w:t>e</w:t>
      </w:r>
      <w:r w:rsidRPr="007915AD">
        <w:rPr>
          <w:rFonts w:ascii="Arial" w:hAnsi="Arial" w:cs="Arial"/>
          <w:color w:val="231F20"/>
          <w:spacing w:val="32"/>
          <w:sz w:val="20"/>
          <w:szCs w:val="20"/>
        </w:rPr>
        <w:t xml:space="preserve"> </w:t>
      </w:r>
      <w:r w:rsidRPr="007915AD">
        <w:rPr>
          <w:rFonts w:ascii="Arial" w:hAnsi="Arial" w:cs="Arial"/>
          <w:color w:val="231F20"/>
          <w:spacing w:val="-1"/>
          <w:sz w:val="20"/>
          <w:szCs w:val="20"/>
        </w:rPr>
        <w:t>Zer</w:t>
      </w:r>
      <w:r w:rsidRPr="007915AD">
        <w:rPr>
          <w:rFonts w:ascii="Arial" w:hAnsi="Arial" w:cs="Arial"/>
          <w:color w:val="231F20"/>
          <w:spacing w:val="2"/>
          <w:sz w:val="20"/>
          <w:szCs w:val="20"/>
        </w:rPr>
        <w:t>t</w:t>
      </w:r>
      <w:r w:rsidRPr="007915AD">
        <w:rPr>
          <w:rFonts w:ascii="Arial" w:hAnsi="Arial" w:cs="Arial"/>
          <w:color w:val="231F20"/>
          <w:spacing w:val="-2"/>
          <w:sz w:val="20"/>
          <w:szCs w:val="20"/>
        </w:rPr>
        <w:t>i</w:t>
      </w:r>
      <w:r w:rsidRPr="007915AD">
        <w:rPr>
          <w:rFonts w:ascii="Arial" w:hAnsi="Arial" w:cs="Arial"/>
          <w:color w:val="231F20"/>
          <w:spacing w:val="2"/>
          <w:sz w:val="20"/>
          <w:szCs w:val="20"/>
        </w:rPr>
        <w:t>f</w:t>
      </w:r>
      <w:r w:rsidRPr="007915AD">
        <w:rPr>
          <w:rFonts w:ascii="Arial" w:hAnsi="Arial" w:cs="Arial"/>
          <w:color w:val="231F20"/>
          <w:spacing w:val="1"/>
          <w:sz w:val="20"/>
          <w:szCs w:val="20"/>
        </w:rPr>
        <w:t>i</w:t>
      </w:r>
      <w:r w:rsidRPr="007915AD">
        <w:rPr>
          <w:rFonts w:ascii="Arial" w:hAnsi="Arial" w:cs="Arial"/>
          <w:color w:val="231F20"/>
          <w:spacing w:val="-5"/>
          <w:sz w:val="20"/>
          <w:szCs w:val="20"/>
        </w:rPr>
        <w:t>z</w:t>
      </w:r>
      <w:r w:rsidRPr="007915AD">
        <w:rPr>
          <w:rFonts w:ascii="Arial" w:hAnsi="Arial" w:cs="Arial"/>
          <w:color w:val="231F20"/>
          <w:spacing w:val="1"/>
          <w:sz w:val="20"/>
          <w:szCs w:val="20"/>
        </w:rPr>
        <w:t>i</w:t>
      </w:r>
      <w:r w:rsidRPr="007915AD">
        <w:rPr>
          <w:rFonts w:ascii="Arial" w:hAnsi="Arial" w:cs="Arial"/>
          <w:color w:val="231F20"/>
          <w:spacing w:val="-1"/>
          <w:sz w:val="20"/>
          <w:szCs w:val="20"/>
        </w:rPr>
        <w:t>eru</w:t>
      </w:r>
      <w:r w:rsidRPr="007915AD">
        <w:rPr>
          <w:rFonts w:ascii="Arial" w:hAnsi="Arial" w:cs="Arial"/>
          <w:color w:val="231F20"/>
          <w:spacing w:val="1"/>
          <w:sz w:val="20"/>
          <w:szCs w:val="20"/>
        </w:rPr>
        <w:t>n</w:t>
      </w:r>
      <w:r w:rsidRPr="007915AD">
        <w:rPr>
          <w:rFonts w:ascii="Arial" w:hAnsi="Arial" w:cs="Arial"/>
          <w:color w:val="231F20"/>
          <w:spacing w:val="-1"/>
          <w:sz w:val="20"/>
          <w:szCs w:val="20"/>
        </w:rPr>
        <w:t>g</w:t>
      </w:r>
      <w:r w:rsidRPr="007915AD">
        <w:rPr>
          <w:rFonts w:ascii="Arial" w:hAnsi="Arial" w:cs="Arial"/>
          <w:color w:val="231F20"/>
          <w:spacing w:val="3"/>
          <w:sz w:val="20"/>
          <w:szCs w:val="20"/>
        </w:rPr>
        <w:t>s</w:t>
      </w:r>
      <w:r w:rsidRPr="007915AD">
        <w:rPr>
          <w:rFonts w:ascii="Arial" w:hAnsi="Arial" w:cs="Arial"/>
          <w:color w:val="231F20"/>
          <w:sz w:val="20"/>
          <w:szCs w:val="20"/>
        </w:rPr>
        <w:t>r</w:t>
      </w:r>
      <w:r w:rsidRPr="007915AD">
        <w:rPr>
          <w:rFonts w:ascii="Arial" w:hAnsi="Arial" w:cs="Arial"/>
          <w:color w:val="231F20"/>
          <w:spacing w:val="-2"/>
          <w:sz w:val="20"/>
          <w:szCs w:val="20"/>
        </w:rPr>
        <w:t>i</w:t>
      </w:r>
      <w:r w:rsidRPr="007915AD">
        <w:rPr>
          <w:rFonts w:ascii="Arial" w:hAnsi="Arial" w:cs="Arial"/>
          <w:color w:val="231F20"/>
          <w:spacing w:val="1"/>
          <w:sz w:val="20"/>
          <w:szCs w:val="20"/>
        </w:rPr>
        <w:t>c</w:t>
      </w:r>
      <w:r w:rsidRPr="007915AD">
        <w:rPr>
          <w:rFonts w:ascii="Arial" w:hAnsi="Arial" w:cs="Arial"/>
          <w:color w:val="231F20"/>
          <w:spacing w:val="-1"/>
          <w:sz w:val="20"/>
          <w:szCs w:val="20"/>
        </w:rPr>
        <w:t>ht</w:t>
      </w:r>
      <w:r w:rsidRPr="007915AD">
        <w:rPr>
          <w:rFonts w:ascii="Arial" w:hAnsi="Arial" w:cs="Arial"/>
          <w:color w:val="231F20"/>
          <w:spacing w:val="-2"/>
          <w:sz w:val="20"/>
          <w:szCs w:val="20"/>
        </w:rPr>
        <w:t>l</w:t>
      </w:r>
      <w:r w:rsidRPr="007915AD">
        <w:rPr>
          <w:rFonts w:ascii="Arial" w:hAnsi="Arial" w:cs="Arial"/>
          <w:color w:val="231F20"/>
          <w:spacing w:val="1"/>
          <w:sz w:val="20"/>
          <w:szCs w:val="20"/>
        </w:rPr>
        <w:t>i</w:t>
      </w:r>
      <w:r w:rsidRPr="007915AD">
        <w:rPr>
          <w:rFonts w:ascii="Arial" w:hAnsi="Arial" w:cs="Arial"/>
          <w:color w:val="231F20"/>
          <w:spacing w:val="-1"/>
          <w:sz w:val="20"/>
          <w:szCs w:val="20"/>
        </w:rPr>
        <w:t>nien</w:t>
      </w:r>
      <w:r w:rsidRPr="007915AD">
        <w:rPr>
          <w:rFonts w:ascii="Arial" w:hAnsi="Arial" w:cs="Arial"/>
          <w:color w:val="231F20"/>
          <w:sz w:val="20"/>
          <w:szCs w:val="20"/>
        </w:rPr>
        <w:t>,</w:t>
      </w:r>
      <w:r w:rsidRPr="007915AD">
        <w:rPr>
          <w:rFonts w:ascii="Arial" w:hAnsi="Arial" w:cs="Arial"/>
          <w:color w:val="231F20"/>
          <w:spacing w:val="33"/>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2"/>
          <w:sz w:val="20"/>
          <w:szCs w:val="20"/>
        </w:rPr>
        <w:t>i</w:t>
      </w:r>
      <w:r w:rsidRPr="007915AD">
        <w:rPr>
          <w:rFonts w:ascii="Arial" w:hAnsi="Arial" w:cs="Arial"/>
          <w:color w:val="231F20"/>
          <w:sz w:val="20"/>
          <w:szCs w:val="20"/>
        </w:rPr>
        <w:t>e</w:t>
      </w:r>
      <w:r w:rsidRPr="007915AD">
        <w:rPr>
          <w:rFonts w:ascii="Arial" w:hAnsi="Arial" w:cs="Arial"/>
          <w:color w:val="231F20"/>
          <w:spacing w:val="32"/>
          <w:sz w:val="20"/>
          <w:szCs w:val="20"/>
        </w:rPr>
        <w:t xml:space="preserve"> </w:t>
      </w:r>
      <w:r w:rsidRPr="007915AD">
        <w:rPr>
          <w:rFonts w:ascii="Arial" w:hAnsi="Arial" w:cs="Arial"/>
          <w:color w:val="231F20"/>
          <w:spacing w:val="-2"/>
          <w:sz w:val="20"/>
          <w:szCs w:val="20"/>
        </w:rPr>
        <w:t>i</w:t>
      </w:r>
      <w:r w:rsidRPr="007915AD">
        <w:rPr>
          <w:rFonts w:ascii="Arial" w:hAnsi="Arial" w:cs="Arial"/>
          <w:color w:val="231F20"/>
          <w:sz w:val="20"/>
          <w:szCs w:val="20"/>
        </w:rPr>
        <w:t>m</w:t>
      </w:r>
      <w:r w:rsidRPr="007915AD">
        <w:rPr>
          <w:rFonts w:ascii="Arial" w:hAnsi="Arial" w:cs="Arial"/>
          <w:color w:val="231F20"/>
          <w:w w:val="99"/>
          <w:sz w:val="20"/>
          <w:szCs w:val="20"/>
        </w:rPr>
        <w:t xml:space="preserve"> </w:t>
      </w:r>
      <w:r w:rsidRPr="007915AD">
        <w:rPr>
          <w:rFonts w:ascii="Arial" w:hAnsi="Arial" w:cs="Arial"/>
          <w:color w:val="231F20"/>
          <w:spacing w:val="-1"/>
          <w:sz w:val="20"/>
          <w:szCs w:val="20"/>
        </w:rPr>
        <w:t>Lau</w:t>
      </w:r>
      <w:r w:rsidRPr="007915AD">
        <w:rPr>
          <w:rFonts w:ascii="Arial" w:hAnsi="Arial" w:cs="Arial"/>
          <w:color w:val="231F20"/>
          <w:spacing w:val="1"/>
          <w:sz w:val="20"/>
          <w:szCs w:val="20"/>
        </w:rPr>
        <w:t>f</w:t>
      </w:r>
      <w:r w:rsidRPr="007915AD">
        <w:rPr>
          <w:rFonts w:ascii="Arial" w:hAnsi="Arial" w:cs="Arial"/>
          <w:color w:val="231F20"/>
          <w:sz w:val="20"/>
          <w:szCs w:val="20"/>
        </w:rPr>
        <w:t>e</w:t>
      </w:r>
      <w:r w:rsidRPr="007915AD">
        <w:rPr>
          <w:rFonts w:ascii="Arial" w:hAnsi="Arial" w:cs="Arial"/>
          <w:color w:val="231F20"/>
          <w:spacing w:val="1"/>
          <w:sz w:val="20"/>
          <w:szCs w:val="20"/>
        </w:rPr>
        <w:t xml:space="preserve"> </w:t>
      </w:r>
      <w:r w:rsidRPr="007915AD">
        <w:rPr>
          <w:rFonts w:ascii="Arial" w:hAnsi="Arial" w:cs="Arial"/>
          <w:color w:val="231F20"/>
          <w:spacing w:val="-1"/>
          <w:sz w:val="20"/>
          <w:szCs w:val="20"/>
        </w:rPr>
        <w:t>de</w:t>
      </w:r>
      <w:r w:rsidRPr="007915AD">
        <w:rPr>
          <w:rFonts w:ascii="Arial" w:hAnsi="Arial" w:cs="Arial"/>
          <w:color w:val="231F20"/>
          <w:sz w:val="20"/>
          <w:szCs w:val="20"/>
        </w:rPr>
        <w:t>r</w:t>
      </w:r>
      <w:r w:rsidRPr="007915AD">
        <w:rPr>
          <w:rFonts w:ascii="Arial" w:hAnsi="Arial" w:cs="Arial"/>
          <w:color w:val="231F20"/>
          <w:spacing w:val="1"/>
          <w:sz w:val="20"/>
          <w:szCs w:val="20"/>
        </w:rPr>
        <w:t xml:space="preserve"> </w:t>
      </w:r>
      <w:r w:rsidRPr="007915AD">
        <w:rPr>
          <w:rFonts w:ascii="Arial" w:hAnsi="Arial" w:cs="Arial"/>
          <w:color w:val="231F20"/>
          <w:spacing w:val="-1"/>
          <w:sz w:val="20"/>
          <w:szCs w:val="20"/>
        </w:rPr>
        <w:t>Ze</w:t>
      </w:r>
      <w:r w:rsidRPr="007915AD">
        <w:rPr>
          <w:rFonts w:ascii="Arial" w:hAnsi="Arial" w:cs="Arial"/>
          <w:color w:val="231F20"/>
          <w:spacing w:val="-2"/>
          <w:sz w:val="20"/>
          <w:szCs w:val="20"/>
        </w:rPr>
        <w:t>i</w:t>
      </w:r>
      <w:r w:rsidRPr="007915AD">
        <w:rPr>
          <w:rFonts w:ascii="Arial" w:hAnsi="Arial" w:cs="Arial"/>
          <w:color w:val="231F20"/>
          <w:sz w:val="20"/>
          <w:szCs w:val="20"/>
        </w:rPr>
        <w:t>t</w:t>
      </w:r>
      <w:r w:rsidRPr="007915AD">
        <w:rPr>
          <w:rFonts w:ascii="Arial" w:hAnsi="Arial" w:cs="Arial"/>
          <w:color w:val="231F20"/>
          <w:spacing w:val="1"/>
          <w:sz w:val="20"/>
          <w:szCs w:val="20"/>
        </w:rPr>
        <w:t xml:space="preserve"> </w:t>
      </w:r>
      <w:r w:rsidRPr="007915AD">
        <w:rPr>
          <w:rFonts w:ascii="Arial" w:hAnsi="Arial" w:cs="Arial"/>
          <w:color w:val="231F20"/>
          <w:spacing w:val="-1"/>
          <w:sz w:val="20"/>
          <w:szCs w:val="20"/>
        </w:rPr>
        <w:t>u</w:t>
      </w:r>
      <w:r w:rsidRPr="007915AD">
        <w:rPr>
          <w:rFonts w:ascii="Arial" w:hAnsi="Arial" w:cs="Arial"/>
          <w:color w:val="231F20"/>
          <w:spacing w:val="1"/>
          <w:sz w:val="20"/>
          <w:szCs w:val="20"/>
        </w:rPr>
        <w:t>n</w:t>
      </w:r>
      <w:r w:rsidRPr="007915AD">
        <w:rPr>
          <w:rFonts w:ascii="Arial" w:hAnsi="Arial" w:cs="Arial"/>
          <w:color w:val="231F20"/>
          <w:sz w:val="20"/>
          <w:szCs w:val="20"/>
        </w:rPr>
        <w:t>d</w:t>
      </w:r>
      <w:r w:rsidRPr="007915AD">
        <w:rPr>
          <w:rFonts w:ascii="Arial" w:hAnsi="Arial" w:cs="Arial"/>
          <w:color w:val="231F20"/>
          <w:spacing w:val="2"/>
          <w:sz w:val="20"/>
          <w:szCs w:val="20"/>
        </w:rPr>
        <w:t xml:space="preserve"> </w:t>
      </w:r>
      <w:r w:rsidRPr="007915AD">
        <w:rPr>
          <w:rFonts w:ascii="Arial" w:hAnsi="Arial" w:cs="Arial"/>
          <w:color w:val="231F20"/>
          <w:spacing w:val="-1"/>
          <w:sz w:val="20"/>
          <w:szCs w:val="20"/>
        </w:rPr>
        <w:t>na</w:t>
      </w:r>
      <w:r w:rsidRPr="007915AD">
        <w:rPr>
          <w:rFonts w:ascii="Arial" w:hAnsi="Arial" w:cs="Arial"/>
          <w:color w:val="231F20"/>
          <w:spacing w:val="1"/>
          <w:sz w:val="20"/>
          <w:szCs w:val="20"/>
        </w:rPr>
        <w:t>c</w:t>
      </w:r>
      <w:r w:rsidRPr="007915AD">
        <w:rPr>
          <w:rFonts w:ascii="Arial" w:hAnsi="Arial" w:cs="Arial"/>
          <w:color w:val="231F20"/>
          <w:sz w:val="20"/>
          <w:szCs w:val="20"/>
        </w:rPr>
        <w:t>h</w:t>
      </w:r>
      <w:r w:rsidRPr="007915AD">
        <w:rPr>
          <w:rFonts w:ascii="Arial" w:hAnsi="Arial" w:cs="Arial"/>
          <w:color w:val="231F20"/>
          <w:spacing w:val="1"/>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1"/>
          <w:sz w:val="20"/>
          <w:szCs w:val="20"/>
        </w:rPr>
        <w:t xml:space="preserve"> </w:t>
      </w:r>
      <w:r w:rsidRPr="007915AD">
        <w:rPr>
          <w:rFonts w:ascii="Arial" w:hAnsi="Arial" w:cs="Arial"/>
          <w:color w:val="231F20"/>
          <w:spacing w:val="-1"/>
          <w:sz w:val="20"/>
          <w:szCs w:val="20"/>
        </w:rPr>
        <w:t>Vorg</w:t>
      </w:r>
      <w:r w:rsidRPr="007915AD">
        <w:rPr>
          <w:rFonts w:ascii="Arial" w:hAnsi="Arial" w:cs="Arial"/>
          <w:color w:val="231F20"/>
          <w:spacing w:val="1"/>
          <w:sz w:val="20"/>
          <w:szCs w:val="20"/>
        </w:rPr>
        <w:t>a</w:t>
      </w:r>
      <w:r w:rsidRPr="007915AD">
        <w:rPr>
          <w:rFonts w:ascii="Arial" w:hAnsi="Arial" w:cs="Arial"/>
          <w:color w:val="231F20"/>
          <w:sz w:val="20"/>
          <w:szCs w:val="20"/>
        </w:rPr>
        <w:t>b</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2"/>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2"/>
          <w:sz w:val="20"/>
          <w:szCs w:val="20"/>
        </w:rPr>
        <w:t>i</w:t>
      </w:r>
      <w:r w:rsidRPr="007915AD">
        <w:rPr>
          <w:rFonts w:ascii="Arial" w:hAnsi="Arial" w:cs="Arial"/>
          <w:color w:val="231F20"/>
          <w:spacing w:val="-1"/>
          <w:sz w:val="20"/>
          <w:szCs w:val="20"/>
        </w:rPr>
        <w:t>eses</w:t>
      </w:r>
      <w:r w:rsidRPr="007915AD">
        <w:rPr>
          <w:rFonts w:ascii="Arial" w:hAnsi="Arial" w:cs="Arial"/>
          <w:color w:val="231F20"/>
          <w:spacing w:val="-1"/>
          <w:w w:val="99"/>
          <w:sz w:val="20"/>
          <w:szCs w:val="20"/>
        </w:rPr>
        <w:t xml:space="preserve"> </w:t>
      </w:r>
      <w:r w:rsidRPr="007915AD">
        <w:rPr>
          <w:rFonts w:ascii="Arial" w:hAnsi="Arial" w:cs="Arial"/>
          <w:color w:val="231F20"/>
          <w:spacing w:val="-1"/>
          <w:sz w:val="20"/>
          <w:szCs w:val="20"/>
        </w:rPr>
        <w:t>Vert</w:t>
      </w:r>
      <w:r w:rsidRPr="007915AD">
        <w:rPr>
          <w:rFonts w:ascii="Arial" w:hAnsi="Arial" w:cs="Arial"/>
          <w:color w:val="231F20"/>
          <w:spacing w:val="1"/>
          <w:sz w:val="20"/>
          <w:szCs w:val="20"/>
        </w:rPr>
        <w:t>r</w:t>
      </w:r>
      <w:r w:rsidRPr="007915AD">
        <w:rPr>
          <w:rFonts w:ascii="Arial" w:hAnsi="Arial" w:cs="Arial"/>
          <w:color w:val="231F20"/>
          <w:spacing w:val="-1"/>
          <w:sz w:val="20"/>
          <w:szCs w:val="20"/>
        </w:rPr>
        <w:t>a</w:t>
      </w:r>
      <w:r w:rsidRPr="007915AD">
        <w:rPr>
          <w:rFonts w:ascii="Arial" w:hAnsi="Arial" w:cs="Arial"/>
          <w:color w:val="231F20"/>
          <w:spacing w:val="1"/>
          <w:sz w:val="20"/>
          <w:szCs w:val="20"/>
        </w:rPr>
        <w:t>g</w:t>
      </w:r>
      <w:r w:rsidRPr="007915AD">
        <w:rPr>
          <w:rFonts w:ascii="Arial" w:hAnsi="Arial" w:cs="Arial"/>
          <w:color w:val="231F20"/>
          <w:spacing w:val="-1"/>
          <w:sz w:val="20"/>
          <w:szCs w:val="20"/>
        </w:rPr>
        <w:t>e</w:t>
      </w:r>
      <w:r w:rsidRPr="007915AD">
        <w:rPr>
          <w:rFonts w:ascii="Arial" w:hAnsi="Arial" w:cs="Arial"/>
          <w:color w:val="231F20"/>
          <w:sz w:val="20"/>
          <w:szCs w:val="20"/>
        </w:rPr>
        <w:t>s</w:t>
      </w:r>
      <w:r w:rsidRPr="007915AD">
        <w:rPr>
          <w:rFonts w:ascii="Arial" w:hAnsi="Arial" w:cs="Arial"/>
          <w:color w:val="231F20"/>
          <w:spacing w:val="14"/>
          <w:sz w:val="20"/>
          <w:szCs w:val="20"/>
        </w:rPr>
        <w:t xml:space="preserve"> </w:t>
      </w:r>
      <w:r w:rsidRPr="007915AD">
        <w:rPr>
          <w:rFonts w:ascii="Arial" w:hAnsi="Arial" w:cs="Arial"/>
          <w:color w:val="231F20"/>
          <w:spacing w:val="-1"/>
          <w:sz w:val="20"/>
          <w:szCs w:val="20"/>
        </w:rPr>
        <w:t>an</w:t>
      </w:r>
      <w:r w:rsidRPr="007915AD">
        <w:rPr>
          <w:rFonts w:ascii="Arial" w:hAnsi="Arial" w:cs="Arial"/>
          <w:color w:val="231F20"/>
          <w:spacing w:val="1"/>
          <w:sz w:val="20"/>
          <w:szCs w:val="20"/>
        </w:rPr>
        <w:t>g</w:t>
      </w:r>
      <w:r w:rsidRPr="007915AD">
        <w:rPr>
          <w:rFonts w:ascii="Arial" w:hAnsi="Arial" w:cs="Arial"/>
          <w:color w:val="231F20"/>
          <w:spacing w:val="-1"/>
          <w:sz w:val="20"/>
          <w:szCs w:val="20"/>
        </w:rPr>
        <w:t>e</w:t>
      </w:r>
      <w:r w:rsidRPr="007915AD">
        <w:rPr>
          <w:rFonts w:ascii="Arial" w:hAnsi="Arial" w:cs="Arial"/>
          <w:color w:val="231F20"/>
          <w:spacing w:val="1"/>
          <w:sz w:val="20"/>
          <w:szCs w:val="20"/>
        </w:rPr>
        <w:t>p</w:t>
      </w:r>
      <w:r w:rsidRPr="007915AD">
        <w:rPr>
          <w:rFonts w:ascii="Arial" w:hAnsi="Arial" w:cs="Arial"/>
          <w:color w:val="231F20"/>
          <w:spacing w:val="-1"/>
          <w:sz w:val="20"/>
          <w:szCs w:val="20"/>
        </w:rPr>
        <w:t>a</w:t>
      </w:r>
      <w:r w:rsidRPr="007915AD">
        <w:rPr>
          <w:rFonts w:ascii="Arial" w:hAnsi="Arial" w:cs="Arial"/>
          <w:color w:val="231F20"/>
          <w:sz w:val="20"/>
          <w:szCs w:val="20"/>
        </w:rPr>
        <w:t>s</w:t>
      </w:r>
      <w:r w:rsidRPr="007915AD">
        <w:rPr>
          <w:rFonts w:ascii="Arial" w:hAnsi="Arial" w:cs="Arial"/>
          <w:color w:val="231F20"/>
          <w:spacing w:val="1"/>
          <w:sz w:val="20"/>
          <w:szCs w:val="20"/>
        </w:rPr>
        <w:t>s</w:t>
      </w:r>
      <w:r w:rsidRPr="007915AD">
        <w:rPr>
          <w:rFonts w:ascii="Arial" w:hAnsi="Arial" w:cs="Arial"/>
          <w:color w:val="231F20"/>
          <w:sz w:val="20"/>
          <w:szCs w:val="20"/>
        </w:rPr>
        <w:t>t</w:t>
      </w:r>
      <w:r w:rsidRPr="007915AD">
        <w:rPr>
          <w:rFonts w:ascii="Arial" w:hAnsi="Arial" w:cs="Arial"/>
          <w:color w:val="231F20"/>
          <w:spacing w:val="13"/>
          <w:sz w:val="20"/>
          <w:szCs w:val="20"/>
        </w:rPr>
        <w:t xml:space="preserve"> </w:t>
      </w:r>
      <w:r w:rsidRPr="007915AD">
        <w:rPr>
          <w:rFonts w:ascii="Arial" w:hAnsi="Arial" w:cs="Arial"/>
          <w:color w:val="231F20"/>
          <w:spacing w:val="-1"/>
          <w:sz w:val="20"/>
          <w:szCs w:val="20"/>
        </w:rPr>
        <w:t>we</w:t>
      </w:r>
      <w:r w:rsidRPr="007915AD">
        <w:rPr>
          <w:rFonts w:ascii="Arial" w:hAnsi="Arial" w:cs="Arial"/>
          <w:color w:val="231F20"/>
          <w:sz w:val="20"/>
          <w:szCs w:val="20"/>
        </w:rPr>
        <w:t>r</w:t>
      </w:r>
      <w:r w:rsidRPr="007915AD">
        <w:rPr>
          <w:rFonts w:ascii="Arial" w:hAnsi="Arial" w:cs="Arial"/>
          <w:color w:val="231F20"/>
          <w:spacing w:val="1"/>
          <w:sz w:val="20"/>
          <w:szCs w:val="20"/>
        </w:rPr>
        <w:t>d</w:t>
      </w:r>
      <w:r w:rsidRPr="007915AD">
        <w:rPr>
          <w:rFonts w:ascii="Arial" w:hAnsi="Arial" w:cs="Arial"/>
          <w:color w:val="231F20"/>
          <w:sz w:val="20"/>
          <w:szCs w:val="20"/>
        </w:rPr>
        <w:t>en</w:t>
      </w:r>
      <w:r w:rsidRPr="007915AD">
        <w:rPr>
          <w:rFonts w:ascii="Arial" w:hAnsi="Arial" w:cs="Arial"/>
          <w:color w:val="231F20"/>
          <w:spacing w:val="14"/>
          <w:sz w:val="20"/>
          <w:szCs w:val="20"/>
        </w:rPr>
        <w:t xml:space="preserve"> </w:t>
      </w:r>
      <w:r w:rsidRPr="007915AD">
        <w:rPr>
          <w:rFonts w:ascii="Arial" w:hAnsi="Arial" w:cs="Arial"/>
          <w:color w:val="231F20"/>
          <w:spacing w:val="3"/>
          <w:sz w:val="20"/>
          <w:szCs w:val="20"/>
        </w:rPr>
        <w:t>k</w:t>
      </w:r>
      <w:r w:rsidRPr="007915AD">
        <w:rPr>
          <w:rFonts w:ascii="Arial" w:hAnsi="Arial" w:cs="Arial"/>
          <w:color w:val="231F20"/>
          <w:sz w:val="20"/>
          <w:szCs w:val="20"/>
        </w:rPr>
        <w:t>ö</w:t>
      </w:r>
      <w:r w:rsidRPr="007915AD">
        <w:rPr>
          <w:rFonts w:ascii="Arial" w:hAnsi="Arial" w:cs="Arial"/>
          <w:color w:val="231F20"/>
          <w:spacing w:val="-1"/>
          <w:sz w:val="20"/>
          <w:szCs w:val="20"/>
        </w:rPr>
        <w:t>nnen</w:t>
      </w:r>
      <w:r w:rsidRPr="007915AD">
        <w:rPr>
          <w:rFonts w:ascii="Arial" w:hAnsi="Arial" w:cs="Arial"/>
          <w:color w:val="231F20"/>
          <w:sz w:val="20"/>
          <w:szCs w:val="20"/>
        </w:rPr>
        <w:t>,</w:t>
      </w:r>
      <w:r w:rsidRPr="007915AD">
        <w:rPr>
          <w:rFonts w:ascii="Arial" w:hAnsi="Arial" w:cs="Arial"/>
          <w:color w:val="231F20"/>
          <w:spacing w:val="15"/>
          <w:sz w:val="20"/>
          <w:szCs w:val="20"/>
        </w:rPr>
        <w:t xml:space="preserve"> </w:t>
      </w:r>
      <w:r w:rsidRPr="007915AD">
        <w:rPr>
          <w:rFonts w:ascii="Arial" w:hAnsi="Arial" w:cs="Arial"/>
          <w:color w:val="231F20"/>
          <w:spacing w:val="-1"/>
          <w:sz w:val="20"/>
          <w:szCs w:val="20"/>
        </w:rPr>
        <w:t>i</w:t>
      </w:r>
      <w:r w:rsidRPr="007915AD">
        <w:rPr>
          <w:rFonts w:ascii="Arial" w:hAnsi="Arial" w:cs="Arial"/>
          <w:color w:val="231F20"/>
          <w:sz w:val="20"/>
          <w:szCs w:val="20"/>
        </w:rPr>
        <w:t>n</w:t>
      </w:r>
      <w:r w:rsidRPr="007915AD">
        <w:rPr>
          <w:rFonts w:ascii="Arial" w:hAnsi="Arial" w:cs="Arial"/>
          <w:color w:val="231F20"/>
          <w:spacing w:val="16"/>
          <w:sz w:val="20"/>
          <w:szCs w:val="20"/>
        </w:rPr>
        <w:t xml:space="preserve"> </w:t>
      </w:r>
      <w:r w:rsidRPr="007915AD">
        <w:rPr>
          <w:rFonts w:ascii="Arial" w:hAnsi="Arial" w:cs="Arial"/>
          <w:color w:val="231F20"/>
          <w:spacing w:val="-1"/>
          <w:sz w:val="20"/>
          <w:szCs w:val="20"/>
        </w:rPr>
        <w:t>ihrer</w:t>
      </w:r>
      <w:r w:rsidRPr="007915AD">
        <w:rPr>
          <w:rFonts w:ascii="Arial" w:hAnsi="Arial" w:cs="Arial"/>
          <w:color w:val="231F20"/>
          <w:spacing w:val="-1"/>
          <w:w w:val="99"/>
          <w:sz w:val="20"/>
          <w:szCs w:val="20"/>
        </w:rPr>
        <w:t xml:space="preserve"> </w:t>
      </w:r>
      <w:r w:rsidRPr="007915AD">
        <w:rPr>
          <w:rFonts w:ascii="Arial" w:hAnsi="Arial" w:cs="Arial"/>
          <w:color w:val="231F20"/>
          <w:spacing w:val="-1"/>
          <w:sz w:val="20"/>
          <w:szCs w:val="20"/>
        </w:rPr>
        <w:t>neue</w:t>
      </w:r>
      <w:r w:rsidRPr="007915AD">
        <w:rPr>
          <w:rFonts w:ascii="Arial" w:hAnsi="Arial" w:cs="Arial"/>
          <w:color w:val="231F20"/>
          <w:spacing w:val="1"/>
          <w:sz w:val="20"/>
          <w:szCs w:val="20"/>
        </w:rPr>
        <w:t>s</w:t>
      </w:r>
      <w:r w:rsidRPr="007915AD">
        <w:rPr>
          <w:rFonts w:ascii="Arial" w:hAnsi="Arial" w:cs="Arial"/>
          <w:color w:val="231F20"/>
          <w:spacing w:val="2"/>
          <w:sz w:val="20"/>
          <w:szCs w:val="20"/>
        </w:rPr>
        <w:t>t</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13"/>
          <w:sz w:val="20"/>
          <w:szCs w:val="20"/>
        </w:rPr>
        <w:t xml:space="preserve"> </w:t>
      </w:r>
      <w:r w:rsidRPr="007915AD">
        <w:rPr>
          <w:rFonts w:ascii="Arial" w:hAnsi="Arial" w:cs="Arial"/>
          <w:color w:val="231F20"/>
          <w:spacing w:val="1"/>
          <w:sz w:val="20"/>
          <w:szCs w:val="20"/>
        </w:rPr>
        <w:t>g</w:t>
      </w:r>
      <w:r w:rsidRPr="007915AD">
        <w:rPr>
          <w:rFonts w:ascii="Arial" w:hAnsi="Arial" w:cs="Arial"/>
          <w:color w:val="231F20"/>
          <w:spacing w:val="-1"/>
          <w:sz w:val="20"/>
          <w:szCs w:val="20"/>
        </w:rPr>
        <w:t>ü</w:t>
      </w:r>
      <w:r w:rsidRPr="007915AD">
        <w:rPr>
          <w:rFonts w:ascii="Arial" w:hAnsi="Arial" w:cs="Arial"/>
          <w:color w:val="231F20"/>
          <w:spacing w:val="-2"/>
          <w:sz w:val="20"/>
          <w:szCs w:val="20"/>
        </w:rPr>
        <w:t>l</w:t>
      </w:r>
      <w:r w:rsidRPr="007915AD">
        <w:rPr>
          <w:rFonts w:ascii="Arial" w:hAnsi="Arial" w:cs="Arial"/>
          <w:color w:val="231F20"/>
          <w:spacing w:val="2"/>
          <w:sz w:val="20"/>
          <w:szCs w:val="20"/>
        </w:rPr>
        <w:t>t</w:t>
      </w:r>
      <w:r w:rsidRPr="007915AD">
        <w:rPr>
          <w:rFonts w:ascii="Arial" w:hAnsi="Arial" w:cs="Arial"/>
          <w:color w:val="231F20"/>
          <w:spacing w:val="-1"/>
          <w:sz w:val="20"/>
          <w:szCs w:val="20"/>
        </w:rPr>
        <w:t>i</w:t>
      </w:r>
      <w:r w:rsidRPr="007915AD">
        <w:rPr>
          <w:rFonts w:ascii="Arial" w:hAnsi="Arial" w:cs="Arial"/>
          <w:color w:val="231F20"/>
          <w:spacing w:val="1"/>
          <w:sz w:val="20"/>
          <w:szCs w:val="20"/>
        </w:rPr>
        <w:t>g</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10"/>
          <w:sz w:val="20"/>
          <w:szCs w:val="20"/>
        </w:rPr>
        <w:t xml:space="preserve"> </w:t>
      </w:r>
      <w:r w:rsidRPr="007915AD">
        <w:rPr>
          <w:rFonts w:ascii="Arial" w:hAnsi="Arial" w:cs="Arial"/>
          <w:color w:val="231F20"/>
          <w:spacing w:val="-1"/>
          <w:sz w:val="20"/>
          <w:szCs w:val="20"/>
        </w:rPr>
        <w:t>Ver</w:t>
      </w:r>
      <w:r w:rsidRPr="007915AD">
        <w:rPr>
          <w:rFonts w:ascii="Arial" w:hAnsi="Arial" w:cs="Arial"/>
          <w:color w:val="231F20"/>
          <w:spacing w:val="1"/>
          <w:sz w:val="20"/>
          <w:szCs w:val="20"/>
        </w:rPr>
        <w:t>s</w:t>
      </w:r>
      <w:r w:rsidRPr="007915AD">
        <w:rPr>
          <w:rFonts w:ascii="Arial" w:hAnsi="Arial" w:cs="Arial"/>
          <w:color w:val="231F20"/>
          <w:spacing w:val="-1"/>
          <w:sz w:val="20"/>
          <w:szCs w:val="20"/>
        </w:rPr>
        <w:t>i</w:t>
      </w:r>
      <w:r w:rsidRPr="007915AD">
        <w:rPr>
          <w:rFonts w:ascii="Arial" w:hAnsi="Arial" w:cs="Arial"/>
          <w:color w:val="231F20"/>
          <w:spacing w:val="1"/>
          <w:sz w:val="20"/>
          <w:szCs w:val="20"/>
        </w:rPr>
        <w:t>o</w:t>
      </w:r>
      <w:r w:rsidRPr="007915AD">
        <w:rPr>
          <w:rFonts w:ascii="Arial" w:hAnsi="Arial" w:cs="Arial"/>
          <w:color w:val="231F20"/>
          <w:spacing w:val="-1"/>
          <w:sz w:val="20"/>
          <w:szCs w:val="20"/>
        </w:rPr>
        <w:t>n.</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tabs>
          <w:tab w:val="left" w:pos="735"/>
        </w:tabs>
        <w:kinsoku w:val="0"/>
        <w:overflowPunct w:val="0"/>
        <w:spacing w:before="76"/>
        <w:ind w:left="735" w:right="120" w:hanging="661"/>
        <w:rPr>
          <w:rFonts w:ascii="Arial" w:hAnsi="Arial" w:cs="Arial"/>
          <w:color w:val="000000"/>
          <w:sz w:val="20"/>
          <w:szCs w:val="20"/>
        </w:rPr>
      </w:pPr>
      <w:r w:rsidRPr="007915AD">
        <w:rPr>
          <w:rFonts w:ascii="Arial" w:hAnsi="Arial" w:cs="Arial"/>
          <w:color w:val="231F20"/>
          <w:spacing w:val="-1"/>
          <w:sz w:val="20"/>
          <w:szCs w:val="20"/>
        </w:rPr>
        <w:t>1.2</w:t>
      </w:r>
      <w:r w:rsidRPr="007915AD">
        <w:rPr>
          <w:rFonts w:ascii="Arial" w:hAnsi="Arial" w:cs="Arial"/>
          <w:color w:val="231F20"/>
          <w:sz w:val="20"/>
          <w:szCs w:val="20"/>
        </w:rPr>
        <w:t>.</w:t>
      </w:r>
      <w:r w:rsidRPr="007915AD">
        <w:rPr>
          <w:rFonts w:ascii="Arial" w:hAnsi="Arial" w:cs="Arial"/>
          <w:color w:val="231F20"/>
          <w:sz w:val="20"/>
          <w:szCs w:val="20"/>
        </w:rPr>
        <w:tab/>
      </w:r>
      <w:r w:rsidRPr="007915AD">
        <w:rPr>
          <w:rFonts w:ascii="Arial" w:hAnsi="Arial" w:cs="Arial"/>
          <w:b/>
          <w:bCs/>
          <w:color w:val="231F20"/>
          <w:sz w:val="20"/>
          <w:szCs w:val="20"/>
        </w:rPr>
        <w:t>„Ze</w:t>
      </w:r>
      <w:r w:rsidRPr="007915AD">
        <w:rPr>
          <w:rFonts w:ascii="Arial" w:hAnsi="Arial" w:cs="Arial"/>
          <w:b/>
          <w:bCs/>
          <w:color w:val="231F20"/>
          <w:spacing w:val="-2"/>
          <w:sz w:val="20"/>
          <w:szCs w:val="20"/>
        </w:rPr>
        <w:t>r</w:t>
      </w:r>
      <w:r w:rsidRPr="007915AD">
        <w:rPr>
          <w:rFonts w:ascii="Arial" w:hAnsi="Arial" w:cs="Arial"/>
          <w:b/>
          <w:bCs/>
          <w:color w:val="231F20"/>
          <w:sz w:val="20"/>
          <w:szCs w:val="20"/>
        </w:rPr>
        <w:t>tifizie</w:t>
      </w:r>
      <w:r w:rsidRPr="007915AD">
        <w:rPr>
          <w:rFonts w:ascii="Arial" w:hAnsi="Arial" w:cs="Arial"/>
          <w:b/>
          <w:bCs/>
          <w:color w:val="231F20"/>
          <w:spacing w:val="-2"/>
          <w:sz w:val="20"/>
          <w:szCs w:val="20"/>
        </w:rPr>
        <w:t>r</w:t>
      </w:r>
      <w:r w:rsidRPr="007915AD">
        <w:rPr>
          <w:rFonts w:ascii="Arial" w:hAnsi="Arial" w:cs="Arial"/>
          <w:b/>
          <w:bCs/>
          <w:color w:val="231F20"/>
          <w:sz w:val="20"/>
          <w:szCs w:val="20"/>
        </w:rPr>
        <w:t>ungs</w:t>
      </w:r>
      <w:r w:rsidRPr="007915AD">
        <w:rPr>
          <w:rFonts w:ascii="Arial" w:hAnsi="Arial" w:cs="Arial"/>
          <w:b/>
          <w:bCs/>
          <w:color w:val="231F20"/>
          <w:spacing w:val="-1"/>
          <w:sz w:val="20"/>
          <w:szCs w:val="20"/>
        </w:rPr>
        <w:t>r</w:t>
      </w:r>
      <w:r w:rsidRPr="007915AD">
        <w:rPr>
          <w:rFonts w:ascii="Arial" w:hAnsi="Arial" w:cs="Arial"/>
          <w:b/>
          <w:bCs/>
          <w:color w:val="231F20"/>
          <w:spacing w:val="2"/>
          <w:sz w:val="20"/>
          <w:szCs w:val="20"/>
        </w:rPr>
        <w:t>i</w:t>
      </w:r>
      <w:r w:rsidRPr="007915AD">
        <w:rPr>
          <w:rFonts w:ascii="Arial" w:hAnsi="Arial" w:cs="Arial"/>
          <w:b/>
          <w:bCs/>
          <w:color w:val="231F20"/>
          <w:sz w:val="20"/>
          <w:szCs w:val="20"/>
        </w:rPr>
        <w:t>chtlinie</w:t>
      </w:r>
      <w:r w:rsidRPr="007915AD">
        <w:rPr>
          <w:rFonts w:ascii="Arial" w:hAnsi="Arial" w:cs="Arial"/>
          <w:b/>
          <w:bCs/>
          <w:color w:val="231F20"/>
          <w:spacing w:val="2"/>
          <w:sz w:val="20"/>
          <w:szCs w:val="20"/>
        </w:rPr>
        <w:t>n</w:t>
      </w:r>
      <w:r w:rsidRPr="007915AD">
        <w:rPr>
          <w:rFonts w:ascii="Arial" w:hAnsi="Arial" w:cs="Arial"/>
          <w:b/>
          <w:bCs/>
          <w:color w:val="231F20"/>
          <w:sz w:val="20"/>
          <w:szCs w:val="20"/>
        </w:rPr>
        <w:t>“</w:t>
      </w:r>
      <w:r w:rsidR="00051741" w:rsidRPr="007915AD">
        <w:rPr>
          <w:rFonts w:ascii="Arial" w:hAnsi="Arial" w:cs="Arial"/>
          <w:b/>
          <w:bCs/>
          <w:color w:val="231F20"/>
          <w:sz w:val="20"/>
          <w:szCs w:val="20"/>
        </w:rPr>
        <w:t xml:space="preserve"> </w:t>
      </w:r>
      <w:r w:rsidRPr="007915AD">
        <w:rPr>
          <w:rFonts w:ascii="Arial" w:hAnsi="Arial" w:cs="Arial"/>
          <w:color w:val="231F20"/>
          <w:spacing w:val="-1"/>
          <w:sz w:val="20"/>
          <w:szCs w:val="20"/>
        </w:rPr>
        <w:t>bei</w:t>
      </w:r>
      <w:r w:rsidRPr="007915AD">
        <w:rPr>
          <w:rFonts w:ascii="Arial" w:hAnsi="Arial" w:cs="Arial"/>
          <w:color w:val="231F20"/>
          <w:spacing w:val="1"/>
          <w:sz w:val="20"/>
          <w:szCs w:val="20"/>
        </w:rPr>
        <w:t>n</w:t>
      </w:r>
      <w:r w:rsidRPr="007915AD">
        <w:rPr>
          <w:rFonts w:ascii="Arial" w:hAnsi="Arial" w:cs="Arial"/>
          <w:color w:val="231F20"/>
          <w:sz w:val="20"/>
          <w:szCs w:val="20"/>
        </w:rPr>
        <w:t>h</w:t>
      </w:r>
      <w:r w:rsidRPr="007915AD">
        <w:rPr>
          <w:rFonts w:ascii="Arial" w:hAnsi="Arial" w:cs="Arial"/>
          <w:color w:val="231F20"/>
          <w:spacing w:val="1"/>
          <w:sz w:val="20"/>
          <w:szCs w:val="20"/>
        </w:rPr>
        <w:t>a</w:t>
      </w:r>
      <w:r w:rsidRPr="007915AD">
        <w:rPr>
          <w:rFonts w:ascii="Arial" w:hAnsi="Arial" w:cs="Arial"/>
          <w:color w:val="231F20"/>
          <w:spacing w:val="-1"/>
          <w:sz w:val="20"/>
          <w:szCs w:val="20"/>
        </w:rPr>
        <w:t>l</w:t>
      </w:r>
      <w:r w:rsidRPr="007915AD">
        <w:rPr>
          <w:rFonts w:ascii="Arial" w:hAnsi="Arial" w:cs="Arial"/>
          <w:color w:val="231F20"/>
          <w:sz w:val="20"/>
          <w:szCs w:val="20"/>
        </w:rPr>
        <w:t>t</w:t>
      </w:r>
      <w:r w:rsidRPr="007915AD">
        <w:rPr>
          <w:rFonts w:ascii="Arial" w:hAnsi="Arial" w:cs="Arial"/>
          <w:color w:val="231F20"/>
          <w:spacing w:val="2"/>
          <w:sz w:val="20"/>
          <w:szCs w:val="20"/>
        </w:rPr>
        <w:t>e</w:t>
      </w:r>
      <w:r w:rsidRPr="007915AD">
        <w:rPr>
          <w:rFonts w:ascii="Arial" w:hAnsi="Arial" w:cs="Arial"/>
          <w:color w:val="231F20"/>
          <w:sz w:val="20"/>
          <w:szCs w:val="20"/>
        </w:rPr>
        <w:t>n</w:t>
      </w:r>
      <w:r w:rsidR="00051741" w:rsidRPr="007915AD">
        <w:rPr>
          <w:rFonts w:ascii="Arial" w:hAnsi="Arial" w:cs="Arial"/>
          <w:color w:val="231F20"/>
          <w:sz w:val="20"/>
          <w:szCs w:val="20"/>
        </w:rPr>
        <w:t xml:space="preserve"> </w:t>
      </w:r>
      <w:r w:rsidRPr="007915AD">
        <w:rPr>
          <w:rFonts w:ascii="Arial" w:hAnsi="Arial" w:cs="Arial"/>
          <w:color w:val="231F20"/>
          <w:spacing w:val="1"/>
          <w:sz w:val="20"/>
          <w:szCs w:val="20"/>
        </w:rPr>
        <w:t>d</w:t>
      </w:r>
      <w:r w:rsidRPr="007915AD">
        <w:rPr>
          <w:rFonts w:ascii="Arial" w:hAnsi="Arial" w:cs="Arial"/>
          <w:color w:val="231F20"/>
          <w:spacing w:val="-2"/>
          <w:sz w:val="20"/>
          <w:szCs w:val="20"/>
        </w:rPr>
        <w:t>i</w:t>
      </w:r>
      <w:r w:rsidRPr="007915AD">
        <w:rPr>
          <w:rFonts w:ascii="Arial" w:hAnsi="Arial" w:cs="Arial"/>
          <w:color w:val="231F20"/>
          <w:sz w:val="20"/>
          <w:szCs w:val="20"/>
        </w:rPr>
        <w:t>e</w:t>
      </w:r>
      <w:r w:rsidRPr="007915AD">
        <w:rPr>
          <w:rFonts w:ascii="Arial" w:hAnsi="Arial" w:cs="Arial"/>
          <w:color w:val="231F20"/>
          <w:w w:val="99"/>
          <w:sz w:val="20"/>
          <w:szCs w:val="20"/>
        </w:rPr>
        <w:t xml:space="preserve"> </w:t>
      </w:r>
      <w:r w:rsidRPr="007915AD">
        <w:rPr>
          <w:rFonts w:ascii="Arial" w:hAnsi="Arial" w:cs="Arial"/>
          <w:color w:val="231F20"/>
          <w:spacing w:val="2"/>
          <w:sz w:val="20"/>
          <w:szCs w:val="20"/>
        </w:rPr>
        <w:t>f</w:t>
      </w:r>
      <w:r w:rsidRPr="007915AD">
        <w:rPr>
          <w:rFonts w:ascii="Arial" w:hAnsi="Arial" w:cs="Arial"/>
          <w:color w:val="231F20"/>
          <w:sz w:val="20"/>
          <w:szCs w:val="20"/>
        </w:rPr>
        <w:t>o</w:t>
      </w:r>
      <w:r w:rsidRPr="007915AD">
        <w:rPr>
          <w:rFonts w:ascii="Arial" w:hAnsi="Arial" w:cs="Arial"/>
          <w:color w:val="231F20"/>
          <w:spacing w:val="-2"/>
          <w:sz w:val="20"/>
          <w:szCs w:val="20"/>
        </w:rPr>
        <w:t>l</w:t>
      </w:r>
      <w:r w:rsidRPr="007915AD">
        <w:rPr>
          <w:rFonts w:ascii="Arial" w:hAnsi="Arial" w:cs="Arial"/>
          <w:color w:val="231F20"/>
          <w:spacing w:val="-1"/>
          <w:sz w:val="20"/>
          <w:szCs w:val="20"/>
        </w:rPr>
        <w:t>g</w:t>
      </w:r>
      <w:r w:rsidRPr="007915AD">
        <w:rPr>
          <w:rFonts w:ascii="Arial" w:hAnsi="Arial" w:cs="Arial"/>
          <w:color w:val="231F20"/>
          <w:spacing w:val="-2"/>
          <w:sz w:val="20"/>
          <w:szCs w:val="20"/>
        </w:rPr>
        <w:t>e</w:t>
      </w:r>
      <w:r w:rsidRPr="007915AD">
        <w:rPr>
          <w:rFonts w:ascii="Arial" w:hAnsi="Arial" w:cs="Arial"/>
          <w:color w:val="231F20"/>
          <w:spacing w:val="-1"/>
          <w:sz w:val="20"/>
          <w:szCs w:val="20"/>
        </w:rPr>
        <w:t>n</w:t>
      </w:r>
      <w:r w:rsidRPr="007915AD">
        <w:rPr>
          <w:rFonts w:ascii="Arial" w:hAnsi="Arial" w:cs="Arial"/>
          <w:color w:val="231F20"/>
          <w:spacing w:val="1"/>
          <w:sz w:val="20"/>
          <w:szCs w:val="20"/>
        </w:rPr>
        <w:t>d</w:t>
      </w:r>
      <w:r w:rsidRPr="007915AD">
        <w:rPr>
          <w:rFonts w:ascii="Arial" w:hAnsi="Arial" w:cs="Arial"/>
          <w:color w:val="231F20"/>
          <w:spacing w:val="-1"/>
          <w:sz w:val="20"/>
          <w:szCs w:val="20"/>
        </w:rPr>
        <w:t>e</w:t>
      </w:r>
      <w:r w:rsidRPr="007915AD">
        <w:rPr>
          <w:rFonts w:ascii="Arial" w:hAnsi="Arial" w:cs="Arial"/>
          <w:color w:val="231F20"/>
          <w:sz w:val="20"/>
          <w:szCs w:val="20"/>
        </w:rPr>
        <w:t>n</w:t>
      </w:r>
      <w:r w:rsidRPr="007915AD">
        <w:rPr>
          <w:rFonts w:ascii="Arial" w:hAnsi="Arial" w:cs="Arial"/>
          <w:color w:val="231F20"/>
          <w:spacing w:val="-21"/>
          <w:sz w:val="20"/>
          <w:szCs w:val="20"/>
        </w:rPr>
        <w:t xml:space="preserve"> </w:t>
      </w:r>
      <w:r w:rsidRPr="007915AD">
        <w:rPr>
          <w:rFonts w:ascii="Arial" w:hAnsi="Arial" w:cs="Arial"/>
          <w:color w:val="231F20"/>
          <w:spacing w:val="2"/>
          <w:sz w:val="20"/>
          <w:szCs w:val="20"/>
        </w:rPr>
        <w:t>R</w:t>
      </w:r>
      <w:r w:rsidRPr="007915AD">
        <w:rPr>
          <w:rFonts w:ascii="Arial" w:hAnsi="Arial" w:cs="Arial"/>
          <w:color w:val="231F20"/>
          <w:spacing w:val="-2"/>
          <w:sz w:val="20"/>
          <w:szCs w:val="20"/>
        </w:rPr>
        <w:t>i</w:t>
      </w:r>
      <w:r w:rsidRPr="007915AD">
        <w:rPr>
          <w:rFonts w:ascii="Arial" w:hAnsi="Arial" w:cs="Arial"/>
          <w:color w:val="231F20"/>
          <w:spacing w:val="1"/>
          <w:sz w:val="20"/>
          <w:szCs w:val="20"/>
        </w:rPr>
        <w:t>c</w:t>
      </w:r>
      <w:r w:rsidRPr="007915AD">
        <w:rPr>
          <w:rFonts w:ascii="Arial" w:hAnsi="Arial" w:cs="Arial"/>
          <w:color w:val="231F20"/>
          <w:spacing w:val="-1"/>
          <w:sz w:val="20"/>
          <w:szCs w:val="20"/>
        </w:rPr>
        <w:t>h</w:t>
      </w:r>
      <w:r w:rsidRPr="007915AD">
        <w:rPr>
          <w:rFonts w:ascii="Arial" w:hAnsi="Arial" w:cs="Arial"/>
          <w:color w:val="231F20"/>
          <w:spacing w:val="1"/>
          <w:sz w:val="20"/>
          <w:szCs w:val="20"/>
        </w:rPr>
        <w:t>t</w:t>
      </w:r>
      <w:r w:rsidRPr="007915AD">
        <w:rPr>
          <w:rFonts w:ascii="Arial" w:hAnsi="Arial" w:cs="Arial"/>
          <w:color w:val="231F20"/>
          <w:spacing w:val="-2"/>
          <w:sz w:val="20"/>
          <w:szCs w:val="20"/>
        </w:rPr>
        <w:t>l</w:t>
      </w:r>
      <w:r w:rsidRPr="007915AD">
        <w:rPr>
          <w:rFonts w:ascii="Arial" w:hAnsi="Arial" w:cs="Arial"/>
          <w:color w:val="231F20"/>
          <w:spacing w:val="1"/>
          <w:sz w:val="20"/>
          <w:szCs w:val="20"/>
        </w:rPr>
        <w:t>i</w:t>
      </w:r>
      <w:r w:rsidRPr="007915AD">
        <w:rPr>
          <w:rFonts w:ascii="Arial" w:hAnsi="Arial" w:cs="Arial"/>
          <w:color w:val="231F20"/>
          <w:sz w:val="20"/>
          <w:szCs w:val="20"/>
        </w:rPr>
        <w:t>n</w:t>
      </w:r>
      <w:r w:rsidRPr="007915AD">
        <w:rPr>
          <w:rFonts w:ascii="Arial" w:hAnsi="Arial" w:cs="Arial"/>
          <w:color w:val="231F20"/>
          <w:spacing w:val="-2"/>
          <w:sz w:val="20"/>
          <w:szCs w:val="20"/>
        </w:rPr>
        <w:t>i</w:t>
      </w:r>
      <w:r w:rsidRPr="007915AD">
        <w:rPr>
          <w:rFonts w:ascii="Arial" w:hAnsi="Arial" w:cs="Arial"/>
          <w:color w:val="231F20"/>
          <w:spacing w:val="1"/>
          <w:sz w:val="20"/>
          <w:szCs w:val="20"/>
        </w:rPr>
        <w:t>e</w:t>
      </w:r>
      <w:r w:rsidRPr="007915AD">
        <w:rPr>
          <w:rFonts w:ascii="Arial" w:hAnsi="Arial" w:cs="Arial"/>
          <w:color w:val="231F20"/>
          <w:sz w:val="20"/>
          <w:szCs w:val="20"/>
        </w:rPr>
        <w:t>n:</w:t>
      </w:r>
    </w:p>
    <w:p w:rsidR="00051741" w:rsidRPr="007915AD" w:rsidRDefault="00051741">
      <w:pPr>
        <w:kinsoku w:val="0"/>
        <w:overflowPunct w:val="0"/>
        <w:spacing w:before="2" w:line="150" w:lineRule="exact"/>
        <w:rPr>
          <w:rFonts w:ascii="Arial" w:hAnsi="Arial" w:cs="Arial"/>
          <w:sz w:val="20"/>
          <w:szCs w:val="20"/>
        </w:rPr>
      </w:pPr>
    </w:p>
    <w:p w:rsidR="00051741" w:rsidRPr="007915AD" w:rsidRDefault="00FA5534">
      <w:pPr>
        <w:pStyle w:val="Textkrper"/>
        <w:numPr>
          <w:ilvl w:val="2"/>
          <w:numId w:val="44"/>
        </w:numPr>
        <w:tabs>
          <w:tab w:val="left" w:pos="734"/>
        </w:tabs>
        <w:kinsoku w:val="0"/>
        <w:overflowPunct w:val="0"/>
        <w:spacing w:before="76"/>
        <w:ind w:left="734" w:right="117"/>
        <w:jc w:val="both"/>
        <w:rPr>
          <w:color w:val="000000"/>
        </w:rPr>
      </w:pPr>
      <w:r w:rsidRPr="007915AD">
        <w:rPr>
          <w:b/>
          <w:bCs/>
          <w:color w:val="231F20"/>
        </w:rPr>
        <w:t>„F</w:t>
      </w:r>
      <w:r w:rsidRPr="007915AD">
        <w:rPr>
          <w:b/>
          <w:bCs/>
          <w:color w:val="231F20"/>
          <w:spacing w:val="-1"/>
        </w:rPr>
        <w:t>S</w:t>
      </w:r>
      <w:r w:rsidRPr="007915AD">
        <w:rPr>
          <w:b/>
          <w:bCs/>
          <w:color w:val="231F20"/>
        </w:rPr>
        <w:t>C</w:t>
      </w:r>
      <w:r w:rsidRPr="007915AD">
        <w:rPr>
          <w:b/>
          <w:bCs/>
          <w:color w:val="231F20"/>
          <w:spacing w:val="47"/>
        </w:rPr>
        <w:t xml:space="preserve"> </w:t>
      </w:r>
      <w:r w:rsidRPr="007915AD">
        <w:rPr>
          <w:b/>
          <w:bCs/>
          <w:color w:val="231F20"/>
        </w:rPr>
        <w:t>Z</w:t>
      </w:r>
      <w:r w:rsidRPr="007915AD">
        <w:rPr>
          <w:b/>
          <w:bCs/>
          <w:color w:val="231F20"/>
          <w:spacing w:val="1"/>
        </w:rPr>
        <w:t>e</w:t>
      </w:r>
      <w:r w:rsidRPr="007915AD">
        <w:rPr>
          <w:b/>
          <w:bCs/>
          <w:color w:val="231F20"/>
        </w:rPr>
        <w:t>rtifizie</w:t>
      </w:r>
      <w:r w:rsidRPr="007915AD">
        <w:rPr>
          <w:b/>
          <w:bCs/>
          <w:color w:val="231F20"/>
          <w:spacing w:val="-2"/>
        </w:rPr>
        <w:t>r</w:t>
      </w:r>
      <w:r w:rsidRPr="007915AD">
        <w:rPr>
          <w:b/>
          <w:bCs/>
          <w:color w:val="231F20"/>
        </w:rPr>
        <w:t>ungsrich</w:t>
      </w:r>
      <w:r w:rsidRPr="007915AD">
        <w:rPr>
          <w:b/>
          <w:bCs/>
          <w:color w:val="231F20"/>
          <w:spacing w:val="3"/>
        </w:rPr>
        <w:t>t</w:t>
      </w:r>
      <w:r w:rsidRPr="007915AD">
        <w:rPr>
          <w:b/>
          <w:bCs/>
          <w:color w:val="231F20"/>
        </w:rPr>
        <w:t>linien“</w:t>
      </w:r>
      <w:r w:rsidRPr="007915AD">
        <w:rPr>
          <w:b/>
          <w:bCs/>
          <w:color w:val="231F20"/>
          <w:spacing w:val="53"/>
        </w:rPr>
        <w:t xml:space="preserve"> </w:t>
      </w:r>
      <w:r w:rsidRPr="007915AD">
        <w:rPr>
          <w:color w:val="231F20"/>
          <w:spacing w:val="-1"/>
        </w:rPr>
        <w:t>b</w:t>
      </w:r>
      <w:r w:rsidRPr="007915AD">
        <w:rPr>
          <w:color w:val="231F20"/>
          <w:spacing w:val="1"/>
        </w:rPr>
        <w:t>e</w:t>
      </w:r>
      <w:r w:rsidRPr="007915AD">
        <w:rPr>
          <w:color w:val="231F20"/>
          <w:spacing w:val="-1"/>
        </w:rPr>
        <w:t>i</w:t>
      </w:r>
      <w:r w:rsidRPr="007915AD">
        <w:rPr>
          <w:color w:val="231F20"/>
          <w:spacing w:val="1"/>
        </w:rPr>
        <w:t>n</w:t>
      </w:r>
      <w:r w:rsidRPr="007915AD">
        <w:rPr>
          <w:color w:val="231F20"/>
          <w:spacing w:val="-1"/>
        </w:rPr>
        <w:t>h</w:t>
      </w:r>
      <w:r w:rsidRPr="007915AD">
        <w:rPr>
          <w:color w:val="231F20"/>
          <w:spacing w:val="1"/>
        </w:rPr>
        <w:t>a</w:t>
      </w:r>
      <w:r w:rsidRPr="007915AD">
        <w:rPr>
          <w:color w:val="231F20"/>
          <w:spacing w:val="-1"/>
        </w:rPr>
        <w:t>lten</w:t>
      </w:r>
      <w:r w:rsidRPr="007915AD">
        <w:rPr>
          <w:color w:val="231F20"/>
          <w:spacing w:val="-1"/>
          <w:w w:val="99"/>
        </w:rPr>
        <w:t xml:space="preserve"> </w:t>
      </w:r>
      <w:r w:rsidRPr="007915AD">
        <w:rPr>
          <w:color w:val="231F20"/>
          <w:spacing w:val="-1"/>
        </w:rPr>
        <w:t>Do</w:t>
      </w:r>
      <w:r w:rsidRPr="007915AD">
        <w:rPr>
          <w:color w:val="231F20"/>
          <w:spacing w:val="3"/>
        </w:rPr>
        <w:t>k</w:t>
      </w:r>
      <w:r w:rsidRPr="007915AD">
        <w:rPr>
          <w:color w:val="231F20"/>
          <w:spacing w:val="-3"/>
        </w:rPr>
        <w:t>u</w:t>
      </w:r>
      <w:r w:rsidRPr="007915AD">
        <w:rPr>
          <w:color w:val="231F20"/>
          <w:spacing w:val="4"/>
        </w:rPr>
        <w:t>m</w:t>
      </w:r>
      <w:r w:rsidRPr="007915AD">
        <w:rPr>
          <w:color w:val="231F20"/>
          <w:spacing w:val="-1"/>
        </w:rPr>
        <w:t>ent</w:t>
      </w:r>
      <w:r w:rsidRPr="007915AD">
        <w:rPr>
          <w:color w:val="231F20"/>
        </w:rPr>
        <w:t>e</w:t>
      </w:r>
      <w:r w:rsidRPr="007915AD">
        <w:rPr>
          <w:color w:val="231F20"/>
          <w:spacing w:val="54"/>
        </w:rPr>
        <w:t xml:space="preserve"> </w:t>
      </w:r>
      <w:r w:rsidRPr="007915AD">
        <w:rPr>
          <w:color w:val="231F20"/>
          <w:spacing w:val="-1"/>
        </w:rPr>
        <w:t>(</w:t>
      </w:r>
      <w:r w:rsidRPr="007915AD">
        <w:rPr>
          <w:color w:val="231F20"/>
          <w:spacing w:val="-2"/>
        </w:rPr>
        <w:t>z</w:t>
      </w:r>
      <w:r w:rsidRPr="007915AD">
        <w:rPr>
          <w:color w:val="231F20"/>
          <w:spacing w:val="-1"/>
        </w:rPr>
        <w:t>.B</w:t>
      </w:r>
      <w:r w:rsidRPr="007915AD">
        <w:rPr>
          <w:color w:val="231F20"/>
        </w:rPr>
        <w:t>.</w:t>
      </w:r>
      <w:r w:rsidRPr="007915AD">
        <w:rPr>
          <w:color w:val="231F20"/>
          <w:spacing w:val="54"/>
        </w:rPr>
        <w:t xml:space="preserve"> </w:t>
      </w:r>
      <w:r w:rsidRPr="007915AD">
        <w:rPr>
          <w:color w:val="231F20"/>
          <w:spacing w:val="-1"/>
        </w:rPr>
        <w:t>Zer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spacing w:val="-1"/>
        </w:rPr>
        <w:t>erungsgr</w:t>
      </w:r>
      <w:r w:rsidRPr="007915AD">
        <w:rPr>
          <w:color w:val="231F20"/>
          <w:spacing w:val="2"/>
        </w:rPr>
        <w:t>u</w:t>
      </w:r>
      <w:r w:rsidRPr="007915AD">
        <w:rPr>
          <w:color w:val="231F20"/>
          <w:spacing w:val="-1"/>
        </w:rPr>
        <w:t>nd</w:t>
      </w:r>
      <w:r w:rsidRPr="007915AD">
        <w:rPr>
          <w:color w:val="231F20"/>
          <w:spacing w:val="1"/>
        </w:rPr>
        <w:t>s</w:t>
      </w:r>
      <w:r w:rsidRPr="007915AD">
        <w:rPr>
          <w:color w:val="231F20"/>
          <w:spacing w:val="-1"/>
        </w:rPr>
        <w:t>ä</w:t>
      </w:r>
      <w:r w:rsidRPr="007915AD">
        <w:rPr>
          <w:color w:val="231F20"/>
          <w:spacing w:val="1"/>
        </w:rPr>
        <w:t>t</w:t>
      </w:r>
      <w:r w:rsidRPr="007915AD">
        <w:rPr>
          <w:color w:val="231F20"/>
          <w:spacing w:val="-2"/>
        </w:rPr>
        <w:t>z</w:t>
      </w:r>
      <w:r w:rsidRPr="007915AD">
        <w:rPr>
          <w:color w:val="231F20"/>
          <w:spacing w:val="-1"/>
        </w:rPr>
        <w:t>e</w:t>
      </w:r>
      <w:r w:rsidRPr="007915AD">
        <w:rPr>
          <w:color w:val="231F20"/>
        </w:rPr>
        <w:t>,</w:t>
      </w:r>
      <w:r w:rsidRPr="007915AD">
        <w:rPr>
          <w:color w:val="231F20"/>
          <w:w w:val="99"/>
        </w:rPr>
        <w:t xml:space="preserve"> </w:t>
      </w:r>
      <w:r w:rsidRPr="007915AD">
        <w:rPr>
          <w:color w:val="231F20"/>
          <w:spacing w:val="-1"/>
        </w:rPr>
        <w:t>S</w:t>
      </w:r>
      <w:r w:rsidRPr="007915AD">
        <w:rPr>
          <w:color w:val="231F20"/>
        </w:rPr>
        <w:t>tand</w:t>
      </w:r>
      <w:r w:rsidRPr="007915AD">
        <w:rPr>
          <w:color w:val="231F20"/>
          <w:spacing w:val="-1"/>
        </w:rPr>
        <w:t>a</w:t>
      </w:r>
      <w:r w:rsidRPr="007915AD">
        <w:rPr>
          <w:color w:val="231F20"/>
        </w:rPr>
        <w:t>rds,</w:t>
      </w:r>
      <w:r w:rsidRPr="007915AD">
        <w:rPr>
          <w:color w:val="231F20"/>
          <w:spacing w:val="9"/>
        </w:rPr>
        <w:t xml:space="preserve"> </w:t>
      </w:r>
      <w:r w:rsidRPr="007915AD">
        <w:rPr>
          <w:color w:val="231F20"/>
          <w:spacing w:val="1"/>
        </w:rPr>
        <w:t>L</w:t>
      </w:r>
      <w:r w:rsidRPr="007915AD">
        <w:rPr>
          <w:color w:val="231F20"/>
        </w:rPr>
        <w:t>e</w:t>
      </w:r>
      <w:r w:rsidRPr="007915AD">
        <w:rPr>
          <w:color w:val="231F20"/>
          <w:spacing w:val="-2"/>
        </w:rPr>
        <w:t>i</w:t>
      </w:r>
      <w:r w:rsidRPr="007915AD">
        <w:rPr>
          <w:color w:val="231F20"/>
          <w:spacing w:val="2"/>
        </w:rPr>
        <w:t>t</w:t>
      </w:r>
      <w:r w:rsidRPr="007915AD">
        <w:rPr>
          <w:color w:val="231F20"/>
        </w:rPr>
        <w:t>l</w:t>
      </w:r>
      <w:r w:rsidRPr="007915AD">
        <w:rPr>
          <w:color w:val="231F20"/>
          <w:spacing w:val="-2"/>
        </w:rPr>
        <w:t>i</w:t>
      </w:r>
      <w:r w:rsidRPr="007915AD">
        <w:rPr>
          <w:color w:val="231F20"/>
        </w:rPr>
        <w:t>nie</w:t>
      </w:r>
      <w:r w:rsidRPr="007915AD">
        <w:rPr>
          <w:color w:val="231F20"/>
          <w:spacing w:val="1"/>
        </w:rPr>
        <w:t>n</w:t>
      </w:r>
      <w:r w:rsidRPr="007915AD">
        <w:rPr>
          <w:color w:val="231F20"/>
        </w:rPr>
        <w:t>,</w:t>
      </w:r>
      <w:r w:rsidRPr="007915AD">
        <w:rPr>
          <w:color w:val="231F20"/>
          <w:spacing w:val="10"/>
        </w:rPr>
        <w:t xml:space="preserve"> </w:t>
      </w:r>
      <w:r w:rsidRPr="007915AD">
        <w:rPr>
          <w:color w:val="231F20"/>
          <w:spacing w:val="2"/>
        </w:rPr>
        <w:t>H</w:t>
      </w:r>
      <w:r w:rsidRPr="007915AD">
        <w:rPr>
          <w:color w:val="231F20"/>
          <w:spacing w:val="-2"/>
        </w:rPr>
        <w:t>i</w:t>
      </w:r>
      <w:r w:rsidRPr="007915AD">
        <w:rPr>
          <w:color w:val="231F20"/>
          <w:spacing w:val="1"/>
        </w:rPr>
        <w:t>n</w:t>
      </w:r>
      <w:r w:rsidRPr="007915AD">
        <w:rPr>
          <w:color w:val="231F20"/>
        </w:rPr>
        <w:t>we</w:t>
      </w:r>
      <w:r w:rsidRPr="007915AD">
        <w:rPr>
          <w:color w:val="231F20"/>
          <w:spacing w:val="-2"/>
        </w:rPr>
        <w:t>i</w:t>
      </w:r>
      <w:r w:rsidRPr="007915AD">
        <w:rPr>
          <w:color w:val="231F20"/>
          <w:spacing w:val="1"/>
        </w:rPr>
        <w:t>s</w:t>
      </w:r>
      <w:r w:rsidRPr="007915AD">
        <w:rPr>
          <w:color w:val="231F20"/>
        </w:rPr>
        <w:t>e</w:t>
      </w:r>
      <w:r w:rsidRPr="007915AD">
        <w:rPr>
          <w:color w:val="231F20"/>
          <w:spacing w:val="11"/>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11"/>
        </w:rPr>
        <w:t xml:space="preserve"> </w:t>
      </w:r>
      <w:r w:rsidRPr="007915AD">
        <w:rPr>
          <w:color w:val="231F20"/>
          <w:spacing w:val="-1"/>
        </w:rPr>
        <w:t>an</w:t>
      </w:r>
      <w:r w:rsidRPr="007915AD">
        <w:rPr>
          <w:color w:val="231F20"/>
          <w:spacing w:val="1"/>
        </w:rPr>
        <w:t>d</w:t>
      </w:r>
      <w:r w:rsidRPr="007915AD">
        <w:rPr>
          <w:color w:val="231F20"/>
          <w:spacing w:val="-1"/>
        </w:rPr>
        <w:t>ere</w:t>
      </w:r>
      <w:r w:rsidRPr="007915AD">
        <w:rPr>
          <w:color w:val="231F20"/>
          <w:spacing w:val="-1"/>
          <w:w w:val="99"/>
        </w:rPr>
        <w:t xml:space="preserve"> </w:t>
      </w:r>
      <w:r w:rsidRPr="007915AD">
        <w:rPr>
          <w:color w:val="231F20"/>
        </w:rPr>
        <w:t>D</w:t>
      </w:r>
      <w:r w:rsidRPr="007915AD">
        <w:rPr>
          <w:color w:val="231F20"/>
          <w:spacing w:val="-1"/>
        </w:rPr>
        <w:t>o</w:t>
      </w:r>
      <w:r w:rsidRPr="007915AD">
        <w:rPr>
          <w:color w:val="231F20"/>
          <w:spacing w:val="3"/>
        </w:rPr>
        <w:t>k</w:t>
      </w:r>
      <w:r w:rsidRPr="007915AD">
        <w:rPr>
          <w:color w:val="231F20"/>
          <w:spacing w:val="-3"/>
        </w:rPr>
        <w:t>u</w:t>
      </w:r>
      <w:r w:rsidRPr="007915AD">
        <w:rPr>
          <w:color w:val="231F20"/>
          <w:spacing w:val="4"/>
        </w:rPr>
        <w:t>m</w:t>
      </w:r>
      <w:r w:rsidRPr="007915AD">
        <w:rPr>
          <w:color w:val="231F20"/>
          <w:spacing w:val="-1"/>
        </w:rPr>
        <w:t>ente</w:t>
      </w:r>
      <w:r w:rsidRPr="007915AD">
        <w:rPr>
          <w:color w:val="231F20"/>
        </w:rPr>
        <w:t>)</w:t>
      </w:r>
      <w:r w:rsidRPr="007915AD">
        <w:rPr>
          <w:color w:val="231F20"/>
          <w:spacing w:val="28"/>
        </w:rPr>
        <w:t xml:space="preserve"> </w:t>
      </w:r>
      <w:r w:rsidRPr="007915AD">
        <w:rPr>
          <w:color w:val="231F20"/>
          <w:spacing w:val="-1"/>
        </w:rPr>
        <w:t>i</w:t>
      </w:r>
      <w:r w:rsidRPr="007915AD">
        <w:rPr>
          <w:color w:val="231F20"/>
        </w:rPr>
        <w:t>n</w:t>
      </w:r>
      <w:r w:rsidRPr="007915AD">
        <w:rPr>
          <w:color w:val="231F20"/>
          <w:spacing w:val="30"/>
        </w:rPr>
        <w:t xml:space="preserve"> </w:t>
      </w:r>
      <w:r w:rsidRPr="007915AD">
        <w:rPr>
          <w:color w:val="231F20"/>
          <w:spacing w:val="-1"/>
        </w:rPr>
        <w:t>B</w:t>
      </w:r>
      <w:r w:rsidRPr="007915AD">
        <w:rPr>
          <w:color w:val="231F20"/>
          <w:spacing w:val="1"/>
        </w:rPr>
        <w:t>e</w:t>
      </w:r>
      <w:r w:rsidRPr="007915AD">
        <w:rPr>
          <w:color w:val="231F20"/>
          <w:spacing w:val="-2"/>
        </w:rPr>
        <w:t>z</w:t>
      </w:r>
      <w:r w:rsidRPr="007915AD">
        <w:rPr>
          <w:color w:val="231F20"/>
          <w:spacing w:val="1"/>
        </w:rPr>
        <w:t>u</w:t>
      </w:r>
      <w:r w:rsidRPr="007915AD">
        <w:rPr>
          <w:color w:val="231F20"/>
        </w:rPr>
        <w:t>g</w:t>
      </w:r>
      <w:r w:rsidRPr="007915AD">
        <w:rPr>
          <w:color w:val="231F20"/>
          <w:spacing w:val="30"/>
        </w:rPr>
        <w:t xml:space="preserve"> </w:t>
      </w:r>
      <w:r w:rsidRPr="007915AD">
        <w:rPr>
          <w:color w:val="231F20"/>
          <w:spacing w:val="-1"/>
        </w:rPr>
        <w:t>au</w:t>
      </w:r>
      <w:r w:rsidRPr="007915AD">
        <w:rPr>
          <w:color w:val="231F20"/>
        </w:rPr>
        <w:t>f</w:t>
      </w:r>
      <w:r w:rsidRPr="007915AD">
        <w:rPr>
          <w:color w:val="231F20"/>
          <w:spacing w:val="34"/>
        </w:rPr>
        <w:t xml:space="preserve"> </w:t>
      </w:r>
      <w:r w:rsidRPr="007915AD">
        <w:rPr>
          <w:color w:val="231F20"/>
        </w:rPr>
        <w:t>das</w:t>
      </w:r>
      <w:r w:rsidRPr="007915AD">
        <w:rPr>
          <w:color w:val="231F20"/>
          <w:spacing w:val="29"/>
        </w:rPr>
        <w:t xml:space="preserve"> </w:t>
      </w:r>
      <w:r w:rsidRPr="007915AD">
        <w:rPr>
          <w:color w:val="231F20"/>
        </w:rPr>
        <w:t>F</w:t>
      </w:r>
      <w:r w:rsidRPr="007915AD">
        <w:rPr>
          <w:color w:val="231F20"/>
          <w:spacing w:val="1"/>
        </w:rPr>
        <w:t>S</w:t>
      </w:r>
      <w:r w:rsidRPr="007915AD">
        <w:rPr>
          <w:color w:val="231F20"/>
        </w:rPr>
        <w:t>C</w:t>
      </w:r>
      <w:r w:rsidRPr="007915AD">
        <w:rPr>
          <w:color w:val="231F20"/>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gs</w:t>
      </w:r>
      <w:r w:rsidRPr="007915AD">
        <w:rPr>
          <w:color w:val="231F20"/>
          <w:spacing w:val="3"/>
        </w:rPr>
        <w:t>s</w:t>
      </w:r>
      <w:r w:rsidRPr="007915AD">
        <w:rPr>
          <w:color w:val="231F20"/>
          <w:spacing w:val="-7"/>
        </w:rPr>
        <w:t>y</w:t>
      </w:r>
      <w:r w:rsidRPr="007915AD">
        <w:rPr>
          <w:color w:val="231F20"/>
          <w:spacing w:val="3"/>
        </w:rPr>
        <w:t>s</w:t>
      </w:r>
      <w:r w:rsidRPr="007915AD">
        <w:rPr>
          <w:color w:val="231F20"/>
        </w:rPr>
        <w:t>tem</w:t>
      </w:r>
      <w:r w:rsidRPr="007915AD">
        <w:rPr>
          <w:color w:val="231F20"/>
          <w:spacing w:val="5"/>
        </w:rPr>
        <w:t xml:space="preserve"> </w:t>
      </w:r>
      <w:r w:rsidRPr="007915AD">
        <w:rPr>
          <w:color w:val="231F20"/>
          <w:spacing w:val="-1"/>
        </w:rPr>
        <w:t>i</w:t>
      </w:r>
      <w:r w:rsidRPr="007915AD">
        <w:rPr>
          <w:color w:val="231F20"/>
        </w:rPr>
        <w:t>n</w:t>
      </w:r>
      <w:r w:rsidRPr="007915AD">
        <w:rPr>
          <w:color w:val="231F20"/>
          <w:spacing w:val="54"/>
        </w:rPr>
        <w:t xml:space="preserve"> </w:t>
      </w:r>
      <w:r w:rsidRPr="007915AD">
        <w:rPr>
          <w:color w:val="231F20"/>
          <w:spacing w:val="-1"/>
        </w:rPr>
        <w:t>ih</w:t>
      </w:r>
      <w:r w:rsidRPr="007915AD">
        <w:rPr>
          <w:color w:val="231F20"/>
        </w:rPr>
        <w:t>rer</w:t>
      </w:r>
      <w:r w:rsidR="00051741" w:rsidRPr="007915AD">
        <w:rPr>
          <w:color w:val="231F20"/>
        </w:rPr>
        <w:t xml:space="preserve"> </w:t>
      </w:r>
      <w:r w:rsidRPr="007915AD">
        <w:rPr>
          <w:color w:val="231F20"/>
        </w:rPr>
        <w:t>a</w:t>
      </w:r>
      <w:r w:rsidRPr="007915AD">
        <w:rPr>
          <w:color w:val="231F20"/>
          <w:spacing w:val="3"/>
        </w:rPr>
        <w:t>k</w:t>
      </w:r>
      <w:r w:rsidRPr="007915AD">
        <w:rPr>
          <w:color w:val="231F20"/>
        </w:rPr>
        <w:t>t</w:t>
      </w:r>
      <w:r w:rsidRPr="007915AD">
        <w:rPr>
          <w:color w:val="231F20"/>
          <w:spacing w:val="-1"/>
        </w:rPr>
        <w:t>uell</w:t>
      </w:r>
      <w:r w:rsidRPr="007915AD">
        <w:rPr>
          <w:color w:val="231F20"/>
          <w:spacing w:val="1"/>
        </w:rPr>
        <w:t>s</w:t>
      </w:r>
      <w:r w:rsidRPr="007915AD">
        <w:rPr>
          <w:color w:val="231F20"/>
          <w:spacing w:val="2"/>
        </w:rPr>
        <w:t>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Ver</w:t>
      </w:r>
      <w:r w:rsidRPr="007915AD">
        <w:rPr>
          <w:color w:val="231F20"/>
          <w:spacing w:val="1"/>
        </w:rPr>
        <w:t>s</w:t>
      </w:r>
      <w:r w:rsidRPr="007915AD">
        <w:rPr>
          <w:color w:val="231F20"/>
          <w:spacing w:val="-1"/>
        </w:rPr>
        <w:t>i</w:t>
      </w:r>
      <w:r w:rsidRPr="007915AD">
        <w:rPr>
          <w:color w:val="231F20"/>
          <w:spacing w:val="1"/>
        </w:rPr>
        <w:t>o</w:t>
      </w:r>
      <w:r w:rsidRPr="007915AD">
        <w:rPr>
          <w:color w:val="231F20"/>
          <w:spacing w:val="-1"/>
        </w:rPr>
        <w:t>n</w:t>
      </w:r>
      <w:r w:rsidRPr="007915AD">
        <w:rPr>
          <w:color w:val="231F20"/>
        </w:rPr>
        <w:t>,</w:t>
      </w:r>
      <w:r w:rsidRPr="007915AD">
        <w:rPr>
          <w:color w:val="231F20"/>
          <w:spacing w:val="30"/>
        </w:rPr>
        <w:t xml:space="preserve"> </w:t>
      </w:r>
      <w:r w:rsidRPr="007915AD">
        <w:rPr>
          <w:color w:val="231F20"/>
          <w:spacing w:val="-1"/>
        </w:rPr>
        <w:t>en</w:t>
      </w:r>
      <w:r w:rsidRPr="007915AD">
        <w:rPr>
          <w:color w:val="231F20"/>
          <w:spacing w:val="2"/>
        </w:rPr>
        <w:t>t</w:t>
      </w:r>
      <w:r w:rsidRPr="007915AD">
        <w:rPr>
          <w:color w:val="231F20"/>
          <w:spacing w:val="-1"/>
        </w:rPr>
        <w:t>wi</w:t>
      </w:r>
      <w:r w:rsidRPr="007915AD">
        <w:rPr>
          <w:color w:val="231F20"/>
          <w:spacing w:val="1"/>
        </w:rPr>
        <w:t>c</w:t>
      </w:r>
      <w:r w:rsidRPr="007915AD">
        <w:rPr>
          <w:color w:val="231F20"/>
          <w:spacing w:val="3"/>
        </w:rPr>
        <w:t>k</w:t>
      </w:r>
      <w:r w:rsidRPr="007915AD">
        <w:rPr>
          <w:color w:val="231F20"/>
          <w:spacing w:val="-1"/>
        </w:rPr>
        <w:t>e</w:t>
      </w:r>
      <w:r w:rsidRPr="007915AD">
        <w:rPr>
          <w:color w:val="231F20"/>
          <w:spacing w:val="-2"/>
        </w:rPr>
        <w:t>l</w:t>
      </w:r>
      <w:r w:rsidRPr="007915AD">
        <w:rPr>
          <w:color w:val="231F20"/>
        </w:rPr>
        <w:t>t</w:t>
      </w:r>
      <w:r w:rsidRPr="007915AD">
        <w:rPr>
          <w:color w:val="231F20"/>
          <w:spacing w:val="31"/>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31"/>
        </w:rPr>
        <w:t xml:space="preserve"> </w:t>
      </w:r>
      <w:r w:rsidRPr="007915AD">
        <w:rPr>
          <w:color w:val="231F20"/>
          <w:spacing w:val="-1"/>
        </w:rPr>
        <w:t>da</w:t>
      </w:r>
      <w:r w:rsidRPr="007915AD">
        <w:rPr>
          <w:color w:val="231F20"/>
        </w:rPr>
        <w:t>s</w:t>
      </w:r>
      <w:r w:rsidRPr="007915AD">
        <w:rPr>
          <w:color w:val="231F20"/>
          <w:spacing w:val="31"/>
        </w:rPr>
        <w:t xml:space="preserve"> </w:t>
      </w:r>
      <w:r w:rsidRPr="007915AD">
        <w:rPr>
          <w:color w:val="231F20"/>
          <w:spacing w:val="-1"/>
        </w:rPr>
        <w:t>FSC</w:t>
      </w:r>
      <w:r w:rsidRPr="007915AD">
        <w:rPr>
          <w:color w:val="231F20"/>
          <w:spacing w:val="-1"/>
          <w:w w:val="99"/>
        </w:rPr>
        <w:t xml:space="preserve"> </w:t>
      </w:r>
      <w:r w:rsidRPr="007915AD">
        <w:rPr>
          <w:color w:val="231F20"/>
          <w:spacing w:val="-1"/>
        </w:rPr>
        <w:t>Ri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ie</w:t>
      </w:r>
      <w:r w:rsidRPr="007915AD">
        <w:rPr>
          <w:color w:val="231F20"/>
        </w:rPr>
        <w:t>n-</w:t>
      </w:r>
      <w:r w:rsidRPr="007915AD">
        <w:rPr>
          <w:color w:val="231F20"/>
          <w:spacing w:val="12"/>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10"/>
        </w:rPr>
        <w:t xml:space="preserve"> </w:t>
      </w:r>
      <w:r w:rsidRPr="007915AD">
        <w:rPr>
          <w:color w:val="231F20"/>
          <w:spacing w:val="-1"/>
        </w:rPr>
        <w:t>St</w:t>
      </w:r>
      <w:r w:rsidRPr="007915AD">
        <w:rPr>
          <w:color w:val="231F20"/>
          <w:spacing w:val="1"/>
        </w:rPr>
        <w:t>a</w:t>
      </w:r>
      <w:r w:rsidRPr="007915AD">
        <w:rPr>
          <w:color w:val="231F20"/>
          <w:spacing w:val="-1"/>
        </w:rPr>
        <w:t>nd</w:t>
      </w:r>
      <w:r w:rsidRPr="007915AD">
        <w:rPr>
          <w:color w:val="231F20"/>
          <w:spacing w:val="1"/>
        </w:rPr>
        <w:t>a</w:t>
      </w:r>
      <w:r w:rsidRPr="007915AD">
        <w:rPr>
          <w:color w:val="231F20"/>
          <w:spacing w:val="-1"/>
        </w:rPr>
        <w:t>rdprogra</w:t>
      </w:r>
      <w:r w:rsidRPr="007915AD">
        <w:rPr>
          <w:color w:val="231F20"/>
          <w:spacing w:val="1"/>
        </w:rPr>
        <w:t>m</w:t>
      </w:r>
      <w:r w:rsidRPr="007915AD">
        <w:rPr>
          <w:color w:val="231F20"/>
          <w:spacing w:val="4"/>
        </w:rPr>
        <w:t>m</w:t>
      </w:r>
      <w:r w:rsidRPr="007915AD">
        <w:rPr>
          <w:color w:val="231F20"/>
        </w:rPr>
        <w:t>,</w:t>
      </w:r>
      <w:r w:rsidRPr="007915AD">
        <w:rPr>
          <w:color w:val="231F20"/>
          <w:spacing w:val="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Voraus</w:t>
      </w:r>
      <w:r w:rsidRPr="007915AD">
        <w:rPr>
          <w:color w:val="231F20"/>
          <w:spacing w:val="1"/>
        </w:rPr>
        <w:t>s</w:t>
      </w:r>
      <w:r w:rsidRPr="007915AD">
        <w:rPr>
          <w:color w:val="231F20"/>
        </w:rPr>
        <w:t>e</w:t>
      </w:r>
      <w:r w:rsidRPr="007915AD">
        <w:rPr>
          <w:color w:val="231F20"/>
          <w:spacing w:val="1"/>
        </w:rPr>
        <w:t>t</w:t>
      </w:r>
      <w:r w:rsidRPr="007915AD">
        <w:rPr>
          <w:color w:val="231F20"/>
          <w:spacing w:val="-2"/>
        </w:rPr>
        <w:t>z</w:t>
      </w:r>
      <w:r w:rsidRPr="007915AD">
        <w:rPr>
          <w:color w:val="231F20"/>
          <w:spacing w:val="1"/>
        </w:rPr>
        <w:t>u</w:t>
      </w:r>
      <w:r w:rsidRPr="007915AD">
        <w:rPr>
          <w:color w:val="231F20"/>
        </w:rPr>
        <w:t>ng</w:t>
      </w:r>
      <w:r w:rsidRPr="007915AD">
        <w:rPr>
          <w:color w:val="231F20"/>
          <w:spacing w:val="4"/>
        </w:rPr>
        <w:t xml:space="preserve"> </w:t>
      </w:r>
      <w:r w:rsidRPr="007915AD">
        <w:rPr>
          <w:color w:val="231F20"/>
          <w:spacing w:val="2"/>
        </w:rPr>
        <w:t>f</w:t>
      </w:r>
      <w:r w:rsidRPr="007915AD">
        <w:rPr>
          <w:color w:val="231F20"/>
        </w:rPr>
        <w:t>ür</w:t>
      </w:r>
      <w:r w:rsidRPr="007915AD">
        <w:rPr>
          <w:color w:val="231F20"/>
          <w:spacing w:val="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4"/>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1"/>
        </w:rPr>
        <w:t>f</w:t>
      </w:r>
      <w:r w:rsidRPr="007915AD">
        <w:rPr>
          <w:color w:val="231F20"/>
        </w:rPr>
        <w:t>ü</w:t>
      </w:r>
      <w:r w:rsidRPr="007915AD">
        <w:rPr>
          <w:color w:val="231F20"/>
          <w:spacing w:val="-1"/>
        </w:rPr>
        <w:t>hrun</w:t>
      </w:r>
      <w:r w:rsidRPr="007915AD">
        <w:rPr>
          <w:color w:val="231F20"/>
        </w:rPr>
        <w:t>g</w:t>
      </w:r>
      <w:r w:rsidRPr="007915AD">
        <w:rPr>
          <w:color w:val="231F20"/>
          <w:spacing w:val="5"/>
        </w:rPr>
        <w:t xml:space="preserve"> </w:t>
      </w:r>
      <w:r w:rsidRPr="007915AD">
        <w:rPr>
          <w:color w:val="231F20"/>
          <w:spacing w:val="-1"/>
        </w:rPr>
        <w:t>de</w:t>
      </w:r>
      <w:r w:rsidRPr="007915AD">
        <w:rPr>
          <w:color w:val="231F20"/>
        </w:rPr>
        <w:t>s</w:t>
      </w:r>
      <w:r w:rsidRPr="007915AD">
        <w:rPr>
          <w:color w:val="231F20"/>
          <w:spacing w:val="5"/>
        </w:rPr>
        <w:t xml:space="preserve"> </w:t>
      </w:r>
      <w:r w:rsidRPr="007915AD">
        <w:rPr>
          <w:color w:val="231F20"/>
          <w:spacing w:val="-1"/>
        </w:rPr>
        <w:t>FSC</w:t>
      </w:r>
      <w:r w:rsidRPr="007915AD">
        <w:rPr>
          <w:color w:val="231F20"/>
          <w:spacing w:val="-1"/>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w:t>
      </w:r>
      <w:r w:rsidRPr="007915AD">
        <w:rPr>
          <w:color w:val="231F20"/>
          <w:spacing w:val="1"/>
        </w:rPr>
        <w:t>s</w:t>
      </w:r>
      <w:r w:rsidRPr="007915AD">
        <w:rPr>
          <w:color w:val="231F20"/>
          <w:spacing w:val="3"/>
        </w:rPr>
        <w:t>s</w:t>
      </w:r>
      <w:r w:rsidRPr="007915AD">
        <w:rPr>
          <w:color w:val="231F20"/>
          <w:spacing w:val="-7"/>
        </w:rPr>
        <w:t>y</w:t>
      </w:r>
      <w:r w:rsidRPr="007915AD">
        <w:rPr>
          <w:color w:val="231F20"/>
          <w:spacing w:val="3"/>
        </w:rPr>
        <w:t>s</w:t>
      </w:r>
      <w:r w:rsidRPr="007915AD">
        <w:rPr>
          <w:color w:val="231F20"/>
        </w:rPr>
        <w:t>tem</w:t>
      </w:r>
      <w:r w:rsidRPr="007915AD">
        <w:rPr>
          <w:color w:val="231F20"/>
          <w:spacing w:val="-20"/>
        </w:rPr>
        <w:t xml:space="preserve"> </w:t>
      </w:r>
      <w:r w:rsidRPr="007915AD">
        <w:rPr>
          <w:color w:val="231F20"/>
        </w:rPr>
        <w:t>s</w:t>
      </w:r>
      <w:r w:rsidRPr="007915AD">
        <w:rPr>
          <w:color w:val="231F20"/>
          <w:spacing w:val="-2"/>
        </w:rPr>
        <w:t>i</w:t>
      </w:r>
      <w:r w:rsidRPr="007915AD">
        <w:rPr>
          <w:color w:val="231F20"/>
        </w:rPr>
        <w:t>nd.</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pPr>
        <w:pStyle w:val="Textkrper"/>
        <w:numPr>
          <w:ilvl w:val="2"/>
          <w:numId w:val="43"/>
        </w:numPr>
        <w:tabs>
          <w:tab w:val="left" w:pos="736"/>
        </w:tabs>
        <w:kinsoku w:val="0"/>
        <w:overflowPunct w:val="0"/>
        <w:spacing w:before="76" w:line="239" w:lineRule="auto"/>
        <w:ind w:left="736" w:right="119"/>
        <w:jc w:val="both"/>
        <w:rPr>
          <w:color w:val="000000"/>
        </w:rPr>
      </w:pPr>
      <w:r w:rsidRPr="007915AD">
        <w:rPr>
          <w:b/>
          <w:bCs/>
          <w:color w:val="231F20"/>
          <w:spacing w:val="1"/>
        </w:rPr>
        <w:t>„</w:t>
      </w:r>
      <w:r w:rsidRPr="007915AD">
        <w:rPr>
          <w:b/>
          <w:bCs/>
          <w:color w:val="231F20"/>
        </w:rPr>
        <w:t>FSC</w:t>
      </w:r>
      <w:r w:rsidRPr="007915AD">
        <w:rPr>
          <w:b/>
          <w:bCs/>
          <w:color w:val="231F20"/>
          <w:spacing w:val="-5"/>
        </w:rPr>
        <w:t xml:space="preserve"> </w:t>
      </w:r>
      <w:r w:rsidRPr="007915AD">
        <w:rPr>
          <w:b/>
          <w:bCs/>
          <w:color w:val="231F20"/>
        </w:rPr>
        <w:t>Institutio</w:t>
      </w:r>
      <w:r w:rsidRPr="007915AD">
        <w:rPr>
          <w:b/>
          <w:bCs/>
          <w:color w:val="231F20"/>
          <w:spacing w:val="1"/>
        </w:rPr>
        <w:t>n</w:t>
      </w:r>
      <w:r w:rsidRPr="007915AD">
        <w:rPr>
          <w:b/>
          <w:bCs/>
          <w:color w:val="231F20"/>
        </w:rPr>
        <w:t>elle</w:t>
      </w:r>
      <w:r w:rsidRPr="007915AD">
        <w:rPr>
          <w:b/>
          <w:bCs/>
          <w:color w:val="231F20"/>
          <w:spacing w:val="-5"/>
        </w:rPr>
        <w:t xml:space="preserve"> </w:t>
      </w:r>
      <w:r w:rsidRPr="007915AD">
        <w:rPr>
          <w:b/>
          <w:bCs/>
          <w:color w:val="231F20"/>
        </w:rPr>
        <w:t>Dok</w:t>
      </w:r>
      <w:r w:rsidRPr="007915AD">
        <w:rPr>
          <w:b/>
          <w:bCs/>
          <w:color w:val="231F20"/>
          <w:spacing w:val="2"/>
        </w:rPr>
        <w:t>u</w:t>
      </w:r>
      <w:r w:rsidRPr="007915AD">
        <w:rPr>
          <w:b/>
          <w:bCs/>
          <w:color w:val="231F20"/>
        </w:rPr>
        <w:t>mente”</w:t>
      </w:r>
      <w:r w:rsidRPr="007915AD">
        <w:rPr>
          <w:b/>
          <w:bCs/>
          <w:color w:val="231F20"/>
          <w:spacing w:val="-1"/>
        </w:rPr>
        <w:t xml:space="preserve"> </w:t>
      </w:r>
      <w:r w:rsidRPr="007915AD">
        <w:rPr>
          <w:color w:val="231F20"/>
          <w:spacing w:val="-1"/>
        </w:rPr>
        <w:t>be</w:t>
      </w:r>
      <w:r w:rsidRPr="007915AD">
        <w:rPr>
          <w:color w:val="231F20"/>
          <w:spacing w:val="1"/>
        </w:rPr>
        <w:t>i</w:t>
      </w:r>
      <w:r w:rsidRPr="007915AD">
        <w:rPr>
          <w:color w:val="231F20"/>
          <w:spacing w:val="-1"/>
        </w:rPr>
        <w:t>nh</w:t>
      </w:r>
      <w:r w:rsidRPr="007915AD">
        <w:rPr>
          <w:color w:val="231F20"/>
          <w:spacing w:val="1"/>
        </w:rPr>
        <w:t>a</w:t>
      </w:r>
      <w:r w:rsidRPr="007915AD">
        <w:rPr>
          <w:color w:val="231F20"/>
          <w:spacing w:val="-1"/>
        </w:rPr>
        <w:t>lt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Untern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en</w:t>
      </w:r>
      <w:r w:rsidRPr="007915AD">
        <w:rPr>
          <w:color w:val="231F20"/>
          <w:spacing w:val="1"/>
        </w:rPr>
        <w:t>s</w:t>
      </w:r>
      <w:r w:rsidRPr="007915AD">
        <w:rPr>
          <w:color w:val="231F20"/>
          <w:spacing w:val="2"/>
        </w:rPr>
        <w:t>f</w:t>
      </w:r>
      <w:r w:rsidRPr="007915AD">
        <w:rPr>
          <w:color w:val="231F20"/>
          <w:spacing w:val="-1"/>
        </w:rPr>
        <w:t>ührungsdo</w:t>
      </w:r>
      <w:r w:rsidRPr="007915AD">
        <w:rPr>
          <w:color w:val="231F20"/>
          <w:spacing w:val="1"/>
        </w:rPr>
        <w:t>k</w:t>
      </w:r>
      <w:r w:rsidRPr="007915AD">
        <w:rPr>
          <w:color w:val="231F20"/>
          <w:spacing w:val="-1"/>
        </w:rPr>
        <w:t>u</w:t>
      </w:r>
      <w:r w:rsidRPr="007915AD">
        <w:rPr>
          <w:color w:val="231F20"/>
          <w:spacing w:val="4"/>
        </w:rPr>
        <w:t>m</w:t>
      </w:r>
      <w:r w:rsidRPr="007915AD">
        <w:rPr>
          <w:color w:val="231F20"/>
          <w:spacing w:val="-1"/>
        </w:rPr>
        <w:t>ent</w:t>
      </w:r>
      <w:r w:rsidRPr="007915AD">
        <w:rPr>
          <w:color w:val="231F20"/>
        </w:rPr>
        <w:t>e</w:t>
      </w:r>
      <w:r w:rsidRPr="007915AD">
        <w:rPr>
          <w:color w:val="231F20"/>
          <w:spacing w:val="18"/>
        </w:rPr>
        <w:t xml:space="preserve"> </w:t>
      </w:r>
      <w:r w:rsidRPr="007915AD">
        <w:rPr>
          <w:color w:val="231F20"/>
          <w:spacing w:val="3"/>
        </w:rPr>
        <w:t>(</w:t>
      </w:r>
      <w:r w:rsidRPr="007915AD">
        <w:rPr>
          <w:color w:val="231F20"/>
          <w:spacing w:val="-5"/>
        </w:rPr>
        <w:t>z</w:t>
      </w:r>
      <w:r w:rsidRPr="007915AD">
        <w:rPr>
          <w:color w:val="231F20"/>
          <w:spacing w:val="2"/>
        </w:rPr>
        <w:t>.</w:t>
      </w:r>
      <w:r w:rsidRPr="007915AD">
        <w:rPr>
          <w:color w:val="231F20"/>
          <w:spacing w:val="-1"/>
        </w:rPr>
        <w:t>B</w:t>
      </w:r>
      <w:r w:rsidRPr="007915AD">
        <w:rPr>
          <w:color w:val="231F20"/>
        </w:rPr>
        <w:t>.</w:t>
      </w:r>
      <w:r w:rsidRPr="007915AD">
        <w:rPr>
          <w:color w:val="231F20"/>
          <w:w w:val="99"/>
        </w:rPr>
        <w:t xml:space="preserve"> </w:t>
      </w:r>
      <w:r w:rsidRPr="007915AD">
        <w:rPr>
          <w:color w:val="231F20"/>
          <w:spacing w:val="-1"/>
        </w:rPr>
        <w:t>Sta</w:t>
      </w:r>
      <w:r w:rsidRPr="007915AD">
        <w:rPr>
          <w:color w:val="231F20"/>
          <w:spacing w:val="1"/>
        </w:rPr>
        <w:t>t</w:t>
      </w:r>
      <w:r w:rsidRPr="007915AD">
        <w:rPr>
          <w:color w:val="231F20"/>
          <w:spacing w:val="-1"/>
        </w:rPr>
        <w:t>ute</w:t>
      </w:r>
      <w:r w:rsidRPr="007915AD">
        <w:rPr>
          <w:color w:val="231F20"/>
          <w:spacing w:val="1"/>
        </w:rPr>
        <w:t>n</w:t>
      </w:r>
      <w:r w:rsidRPr="007915AD">
        <w:rPr>
          <w:color w:val="231F20"/>
        </w:rPr>
        <w:t>,</w:t>
      </w:r>
      <w:r w:rsidRPr="007915AD">
        <w:rPr>
          <w:color w:val="231F20"/>
          <w:spacing w:val="11"/>
        </w:rPr>
        <w:t xml:space="preserve"> </w:t>
      </w:r>
      <w:r w:rsidRPr="007915AD">
        <w:rPr>
          <w:color w:val="231F20"/>
          <w:spacing w:val="1"/>
        </w:rPr>
        <w:t>S</w:t>
      </w:r>
      <w:r w:rsidRPr="007915AD">
        <w:rPr>
          <w:color w:val="231F20"/>
        </w:rPr>
        <w:t>a</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w:t>
      </w:r>
      <w:r w:rsidRPr="007915AD">
        <w:rPr>
          <w:color w:val="231F20"/>
          <w:spacing w:val="-1"/>
        </w:rPr>
        <w:t>ge</w:t>
      </w:r>
      <w:r w:rsidRPr="007915AD">
        <w:rPr>
          <w:color w:val="231F20"/>
          <w:spacing w:val="1"/>
        </w:rPr>
        <w:t>n</w:t>
      </w:r>
      <w:r w:rsidRPr="007915AD">
        <w:rPr>
          <w:color w:val="231F20"/>
        </w:rPr>
        <w:t>,</w:t>
      </w:r>
      <w:r w:rsidRPr="007915AD">
        <w:rPr>
          <w:color w:val="231F20"/>
          <w:spacing w:val="14"/>
        </w:rPr>
        <w:t xml:space="preserve"> </w:t>
      </w:r>
      <w:r w:rsidRPr="007915AD">
        <w:rPr>
          <w:color w:val="231F20"/>
          <w:spacing w:val="-1"/>
        </w:rPr>
        <w:t>da</w:t>
      </w:r>
      <w:r w:rsidRPr="007915AD">
        <w:rPr>
          <w:color w:val="231F20"/>
        </w:rPr>
        <w:t>s</w:t>
      </w:r>
      <w:r w:rsidRPr="007915AD">
        <w:rPr>
          <w:color w:val="231F20"/>
          <w:spacing w:val="13"/>
        </w:rPr>
        <w:t xml:space="preserve"> </w:t>
      </w:r>
      <w:r w:rsidRPr="007915AD">
        <w:rPr>
          <w:color w:val="231F20"/>
          <w:spacing w:val="-1"/>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Streit</w:t>
      </w:r>
      <w:r w:rsidRPr="007915AD">
        <w:rPr>
          <w:color w:val="231F20"/>
          <w:spacing w:val="1"/>
        </w:rPr>
        <w:t>sc</w:t>
      </w:r>
      <w:r w:rsidRPr="007915AD">
        <w:rPr>
          <w:color w:val="231F20"/>
          <w:spacing w:val="-1"/>
        </w:rPr>
        <w:t>h</w:t>
      </w:r>
      <w:r w:rsidRPr="007915AD">
        <w:rPr>
          <w:color w:val="231F20"/>
          <w:spacing w:val="-2"/>
        </w:rPr>
        <w:t>l</w:t>
      </w:r>
      <w:r w:rsidRPr="007915AD">
        <w:rPr>
          <w:color w:val="231F20"/>
          <w:spacing w:val="-1"/>
        </w:rPr>
        <w:t>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ungs</w:t>
      </w:r>
      <w:r w:rsidRPr="007915AD">
        <w:rPr>
          <w:color w:val="231F20"/>
          <w:spacing w:val="3"/>
        </w:rPr>
        <w:t>s</w:t>
      </w:r>
      <w:r w:rsidRPr="007915AD">
        <w:rPr>
          <w:color w:val="231F20"/>
          <w:spacing w:val="-5"/>
        </w:rPr>
        <w:t>y</w:t>
      </w:r>
      <w:r w:rsidRPr="007915AD">
        <w:rPr>
          <w:color w:val="231F20"/>
          <w:spacing w:val="1"/>
        </w:rPr>
        <w:t>s</w:t>
      </w:r>
      <w:r w:rsidRPr="007915AD">
        <w:rPr>
          <w:color w:val="231F20"/>
          <w:spacing w:val="2"/>
        </w:rPr>
        <w:t>t</w:t>
      </w:r>
      <w:r w:rsidRPr="007915AD">
        <w:rPr>
          <w:color w:val="231F20"/>
          <w:spacing w:val="-1"/>
        </w:rPr>
        <w:t>e</w:t>
      </w:r>
      <w:r w:rsidRPr="007915AD">
        <w:rPr>
          <w:color w:val="231F20"/>
        </w:rPr>
        <w:t>m</w:t>
      </w:r>
      <w:r w:rsidRPr="007915AD">
        <w:rPr>
          <w:color w:val="231F20"/>
          <w:spacing w:val="11"/>
        </w:rPr>
        <w:t xml:space="preserve"> </w:t>
      </w:r>
      <w:r w:rsidRPr="007915AD">
        <w:rPr>
          <w:color w:val="231F20"/>
          <w:spacing w:val="-1"/>
        </w:rPr>
        <w:t>un</w:t>
      </w:r>
      <w:r w:rsidRPr="007915AD">
        <w:rPr>
          <w:color w:val="231F20"/>
        </w:rPr>
        <w:t>d</w:t>
      </w:r>
      <w:r w:rsidRPr="007915AD">
        <w:rPr>
          <w:color w:val="231F20"/>
          <w:spacing w:val="12"/>
        </w:rPr>
        <w:t xml:space="preserve"> </w:t>
      </w:r>
      <w:r w:rsidRPr="007915AD">
        <w:rPr>
          <w:color w:val="231F20"/>
          <w:spacing w:val="-1"/>
        </w:rPr>
        <w:t>a</w:t>
      </w:r>
      <w:r w:rsidRPr="007915AD">
        <w:rPr>
          <w:color w:val="231F20"/>
          <w:spacing w:val="1"/>
        </w:rPr>
        <w:t>n</w:t>
      </w:r>
      <w:r w:rsidRPr="007915AD">
        <w:rPr>
          <w:color w:val="231F20"/>
          <w:spacing w:val="-1"/>
        </w:rPr>
        <w:t>dere</w:t>
      </w:r>
      <w:r w:rsidRPr="007915AD">
        <w:rPr>
          <w:color w:val="231F20"/>
          <w:spacing w:val="-1"/>
          <w:w w:val="99"/>
        </w:rPr>
        <w:t xml:space="preserve"> </w:t>
      </w:r>
      <w:r w:rsidRPr="007915AD">
        <w:rPr>
          <w:color w:val="231F20"/>
          <w:spacing w:val="-1"/>
        </w:rPr>
        <w:t>Do</w:t>
      </w:r>
      <w:r w:rsidRPr="007915AD">
        <w:rPr>
          <w:color w:val="231F20"/>
          <w:spacing w:val="3"/>
        </w:rPr>
        <w:t>k</w:t>
      </w:r>
      <w:r w:rsidRPr="007915AD">
        <w:rPr>
          <w:color w:val="231F20"/>
          <w:spacing w:val="-3"/>
        </w:rPr>
        <w:t>u</w:t>
      </w:r>
      <w:r w:rsidRPr="007915AD">
        <w:rPr>
          <w:color w:val="231F20"/>
          <w:spacing w:val="4"/>
        </w:rPr>
        <w:t>m</w:t>
      </w:r>
      <w:r w:rsidRPr="007915AD">
        <w:rPr>
          <w:color w:val="231F20"/>
          <w:spacing w:val="-1"/>
        </w:rPr>
        <w:t>ente</w:t>
      </w:r>
      <w:r w:rsidRPr="007915AD">
        <w:rPr>
          <w:color w:val="231F20"/>
        </w:rPr>
        <w:t>)</w:t>
      </w:r>
      <w:r w:rsidRPr="007915AD">
        <w:rPr>
          <w:color w:val="231F20"/>
          <w:spacing w:val="28"/>
        </w:rPr>
        <w:t xml:space="preserve"> </w:t>
      </w:r>
      <w:r w:rsidRPr="007915AD">
        <w:rPr>
          <w:color w:val="231F20"/>
          <w:spacing w:val="-1"/>
        </w:rPr>
        <w:t>i</w:t>
      </w:r>
      <w:r w:rsidRPr="007915AD">
        <w:rPr>
          <w:color w:val="231F20"/>
        </w:rPr>
        <w:t>n</w:t>
      </w:r>
      <w:r w:rsidRPr="007915AD">
        <w:rPr>
          <w:color w:val="231F20"/>
          <w:spacing w:val="30"/>
        </w:rPr>
        <w:t xml:space="preserve"> </w:t>
      </w:r>
      <w:r w:rsidRPr="007915AD">
        <w:rPr>
          <w:color w:val="231F20"/>
          <w:spacing w:val="-1"/>
        </w:rPr>
        <w:t>B</w:t>
      </w:r>
      <w:r w:rsidRPr="007915AD">
        <w:rPr>
          <w:color w:val="231F20"/>
          <w:spacing w:val="1"/>
        </w:rPr>
        <w:t>e</w:t>
      </w:r>
      <w:r w:rsidRPr="007915AD">
        <w:rPr>
          <w:color w:val="231F20"/>
          <w:spacing w:val="-2"/>
        </w:rPr>
        <w:t>z</w:t>
      </w:r>
      <w:r w:rsidRPr="007915AD">
        <w:rPr>
          <w:color w:val="231F20"/>
          <w:spacing w:val="1"/>
        </w:rPr>
        <w:t>u</w:t>
      </w:r>
      <w:r w:rsidRPr="007915AD">
        <w:rPr>
          <w:color w:val="231F20"/>
        </w:rPr>
        <w:t>g</w:t>
      </w:r>
      <w:r w:rsidRPr="007915AD">
        <w:rPr>
          <w:color w:val="231F20"/>
          <w:spacing w:val="30"/>
        </w:rPr>
        <w:t xml:space="preserve"> </w:t>
      </w:r>
      <w:r w:rsidRPr="007915AD">
        <w:rPr>
          <w:color w:val="231F20"/>
          <w:spacing w:val="-1"/>
        </w:rPr>
        <w:t>au</w:t>
      </w:r>
      <w:r w:rsidRPr="007915AD">
        <w:rPr>
          <w:color w:val="231F20"/>
        </w:rPr>
        <w:t>f</w:t>
      </w:r>
      <w:r w:rsidRPr="007915AD">
        <w:rPr>
          <w:color w:val="231F20"/>
          <w:spacing w:val="30"/>
        </w:rPr>
        <w:t xml:space="preserve"> </w:t>
      </w:r>
      <w:r w:rsidRPr="007915AD">
        <w:rPr>
          <w:color w:val="231F20"/>
          <w:spacing w:val="-1"/>
        </w:rPr>
        <w:t>da</w:t>
      </w:r>
      <w:r w:rsidRPr="007915AD">
        <w:rPr>
          <w:color w:val="231F20"/>
        </w:rPr>
        <w:t>s</w:t>
      </w:r>
      <w:r w:rsidRPr="007915AD">
        <w:rPr>
          <w:color w:val="231F20"/>
          <w:spacing w:val="29"/>
        </w:rPr>
        <w:t xml:space="preserve"> </w:t>
      </w:r>
      <w:r w:rsidRPr="007915AD">
        <w:rPr>
          <w:color w:val="231F20"/>
          <w:spacing w:val="-1"/>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w:t>
      </w:r>
      <w:r w:rsidRPr="007915AD">
        <w:rPr>
          <w:color w:val="231F20"/>
          <w:spacing w:val="-1"/>
        </w:rPr>
        <w:t>ru</w:t>
      </w:r>
      <w:r w:rsidRPr="007915AD">
        <w:rPr>
          <w:color w:val="231F20"/>
          <w:spacing w:val="1"/>
        </w:rPr>
        <w:t>n</w:t>
      </w:r>
      <w:r w:rsidRPr="007915AD">
        <w:rPr>
          <w:color w:val="231F20"/>
        </w:rPr>
        <w:t>g</w:t>
      </w:r>
      <w:r w:rsidRPr="007915AD">
        <w:rPr>
          <w:color w:val="231F20"/>
          <w:spacing w:val="2"/>
        </w:rPr>
        <w:t>s</w:t>
      </w:r>
      <w:r w:rsidRPr="007915AD">
        <w:rPr>
          <w:color w:val="231F20"/>
        </w:rPr>
        <w:t>progra</w:t>
      </w:r>
      <w:r w:rsidRPr="007915AD">
        <w:rPr>
          <w:color w:val="231F20"/>
          <w:spacing w:val="1"/>
        </w:rPr>
        <w:t>m</w:t>
      </w:r>
      <w:r w:rsidRPr="007915AD">
        <w:rPr>
          <w:color w:val="231F20"/>
        </w:rPr>
        <w:t>m</w:t>
      </w:r>
      <w:r w:rsidRPr="007915AD">
        <w:rPr>
          <w:color w:val="231F20"/>
          <w:spacing w:val="21"/>
        </w:rPr>
        <w:t xml:space="preserve"> </w:t>
      </w:r>
      <w:r w:rsidRPr="007915AD">
        <w:rPr>
          <w:color w:val="231F20"/>
          <w:spacing w:val="-1"/>
        </w:rPr>
        <w:t>i</w:t>
      </w:r>
      <w:r w:rsidRPr="007915AD">
        <w:rPr>
          <w:color w:val="231F20"/>
        </w:rPr>
        <w:t>n</w:t>
      </w:r>
      <w:r w:rsidRPr="007915AD">
        <w:rPr>
          <w:color w:val="231F20"/>
          <w:spacing w:val="15"/>
        </w:rPr>
        <w:t xml:space="preserve"> </w:t>
      </w:r>
      <w:r w:rsidRPr="007915AD">
        <w:rPr>
          <w:color w:val="231F20"/>
          <w:spacing w:val="1"/>
        </w:rPr>
        <w:t>i</w:t>
      </w:r>
      <w:r w:rsidRPr="007915AD">
        <w:rPr>
          <w:color w:val="231F20"/>
          <w:spacing w:val="-1"/>
        </w:rPr>
        <w:t>h</w:t>
      </w:r>
      <w:r w:rsidRPr="007915AD">
        <w:rPr>
          <w:color w:val="231F20"/>
        </w:rPr>
        <w:t>rer</w:t>
      </w:r>
      <w:r w:rsidRPr="007915AD">
        <w:rPr>
          <w:color w:val="231F20"/>
          <w:spacing w:val="16"/>
        </w:rPr>
        <w:t xml:space="preserve"> </w:t>
      </w:r>
      <w:r w:rsidRPr="007915AD">
        <w:rPr>
          <w:color w:val="231F20"/>
        </w:rPr>
        <w:t>a</w:t>
      </w:r>
      <w:r w:rsidRPr="007915AD">
        <w:rPr>
          <w:color w:val="231F20"/>
          <w:spacing w:val="3"/>
        </w:rPr>
        <w:t>k</w:t>
      </w:r>
      <w:r w:rsidRPr="007915AD">
        <w:rPr>
          <w:color w:val="231F20"/>
        </w:rPr>
        <w:t>tu</w:t>
      </w:r>
      <w:r w:rsidRPr="007915AD">
        <w:rPr>
          <w:color w:val="231F20"/>
          <w:spacing w:val="-1"/>
        </w:rPr>
        <w:t>e</w:t>
      </w:r>
      <w:r w:rsidRPr="007915AD">
        <w:rPr>
          <w:color w:val="231F20"/>
          <w:spacing w:val="1"/>
        </w:rPr>
        <w:t>l</w:t>
      </w:r>
      <w:r w:rsidRPr="007915AD">
        <w:rPr>
          <w:color w:val="231F20"/>
          <w:spacing w:val="-1"/>
        </w:rPr>
        <w:t>l</w:t>
      </w:r>
      <w:r w:rsidRPr="007915AD">
        <w:rPr>
          <w:color w:val="231F20"/>
          <w:spacing w:val="1"/>
        </w:rPr>
        <w:t>s</w:t>
      </w:r>
      <w:r w:rsidRPr="007915AD">
        <w:rPr>
          <w:color w:val="231F20"/>
        </w:rPr>
        <w:t>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Ver</w:t>
      </w:r>
      <w:r w:rsidRPr="007915AD">
        <w:rPr>
          <w:color w:val="231F20"/>
          <w:spacing w:val="1"/>
        </w:rPr>
        <w:t>s</w:t>
      </w:r>
      <w:r w:rsidRPr="007915AD">
        <w:rPr>
          <w:color w:val="231F20"/>
          <w:spacing w:val="-1"/>
        </w:rPr>
        <w:t>i</w:t>
      </w:r>
      <w:r w:rsidRPr="007915AD">
        <w:rPr>
          <w:color w:val="231F20"/>
          <w:spacing w:val="1"/>
        </w:rPr>
        <w:t>o</w:t>
      </w:r>
      <w:r w:rsidRPr="007915AD">
        <w:rPr>
          <w:color w:val="231F20"/>
          <w:spacing w:val="-1"/>
        </w:rPr>
        <w:t>n</w:t>
      </w:r>
      <w:r w:rsidRPr="007915AD">
        <w:rPr>
          <w:color w:val="231F20"/>
        </w:rPr>
        <w:t>,</w:t>
      </w:r>
      <w:r w:rsidRPr="007915AD">
        <w:rPr>
          <w:color w:val="231F20"/>
          <w:spacing w:val="30"/>
        </w:rPr>
        <w:t xml:space="preserve"> </w:t>
      </w:r>
      <w:r w:rsidRPr="007915AD">
        <w:rPr>
          <w:color w:val="231F20"/>
          <w:spacing w:val="-1"/>
        </w:rPr>
        <w:t>di</w:t>
      </w:r>
      <w:r w:rsidRPr="007915AD">
        <w:rPr>
          <w:color w:val="231F20"/>
        </w:rPr>
        <w:t>e</w:t>
      </w:r>
      <w:r w:rsidRPr="007915AD">
        <w:rPr>
          <w:color w:val="231F20"/>
          <w:spacing w:val="31"/>
        </w:rPr>
        <w:t xml:space="preserve"> </w:t>
      </w:r>
      <w:r w:rsidRPr="007915AD">
        <w:rPr>
          <w:color w:val="231F20"/>
          <w:spacing w:val="-1"/>
        </w:rPr>
        <w:t>Vor</w:t>
      </w:r>
      <w:r w:rsidRPr="007915AD">
        <w:rPr>
          <w:color w:val="231F20"/>
          <w:spacing w:val="2"/>
        </w:rPr>
        <w:t>a</w:t>
      </w:r>
      <w:r w:rsidRPr="007915AD">
        <w:rPr>
          <w:color w:val="231F20"/>
          <w:spacing w:val="-1"/>
        </w:rPr>
        <w:t>us</w:t>
      </w:r>
      <w:r w:rsidRPr="007915AD">
        <w:rPr>
          <w:color w:val="231F20"/>
          <w:spacing w:val="1"/>
        </w:rPr>
        <w:t>s</w:t>
      </w:r>
      <w:r w:rsidRPr="007915AD">
        <w:rPr>
          <w:color w:val="231F20"/>
        </w:rPr>
        <w:t>e</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31"/>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30"/>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rPr>
        <w:t>Dur</w:t>
      </w:r>
      <w:r w:rsidRPr="007915AD">
        <w:rPr>
          <w:color w:val="231F20"/>
          <w:spacing w:val="1"/>
        </w:rPr>
        <w:t>c</w:t>
      </w:r>
      <w:r w:rsidRPr="007915AD">
        <w:rPr>
          <w:color w:val="231F20"/>
        </w:rPr>
        <w:t>h</w:t>
      </w:r>
      <w:r w:rsidRPr="007915AD">
        <w:rPr>
          <w:color w:val="231F20"/>
          <w:spacing w:val="1"/>
        </w:rPr>
        <w:t>f</w:t>
      </w:r>
      <w:r w:rsidRPr="007915AD">
        <w:rPr>
          <w:color w:val="231F20"/>
        </w:rPr>
        <w:t>ührung</w:t>
      </w:r>
      <w:r w:rsidRPr="007915AD">
        <w:rPr>
          <w:color w:val="231F20"/>
          <w:spacing w:val="25"/>
        </w:rPr>
        <w:t xml:space="preserve"> </w:t>
      </w:r>
      <w:r w:rsidRPr="007915AD">
        <w:rPr>
          <w:color w:val="231F20"/>
        </w:rPr>
        <w:t>des</w:t>
      </w:r>
      <w:r w:rsidRPr="007915AD">
        <w:rPr>
          <w:color w:val="231F20"/>
          <w:spacing w:val="25"/>
        </w:rPr>
        <w:t xml:space="preserve"> </w:t>
      </w:r>
      <w:r w:rsidRPr="007915AD">
        <w:rPr>
          <w:color w:val="231F20"/>
        </w:rPr>
        <w:t>F</w:t>
      </w:r>
      <w:r w:rsidRPr="007915AD">
        <w:rPr>
          <w:color w:val="231F20"/>
          <w:spacing w:val="1"/>
        </w:rPr>
        <w:t>S</w:t>
      </w:r>
      <w:r w:rsidRPr="007915AD">
        <w:rPr>
          <w:color w:val="231F20"/>
        </w:rPr>
        <w:t>C</w:t>
      </w:r>
      <w:r w:rsidRPr="007915AD">
        <w:rPr>
          <w:color w:val="231F20"/>
          <w:spacing w:val="25"/>
        </w:rPr>
        <w:t xml:space="preserve"> </w:t>
      </w:r>
      <w:r w:rsidRPr="007915AD">
        <w:rPr>
          <w:color w:val="231F20"/>
        </w:rPr>
        <w:t>Z</w:t>
      </w:r>
      <w:r w:rsidRPr="007915AD">
        <w:rPr>
          <w:color w:val="231F20"/>
          <w:spacing w:val="1"/>
        </w:rPr>
        <w:t>e</w:t>
      </w:r>
      <w:r w:rsidRPr="007915AD">
        <w:rPr>
          <w:color w:val="231F20"/>
        </w:rPr>
        <w:t>rt</w:t>
      </w:r>
      <w:r w:rsidRPr="007915AD">
        <w:rPr>
          <w:color w:val="231F20"/>
          <w:spacing w:val="-2"/>
        </w:rPr>
        <w:t>i</w:t>
      </w:r>
      <w:r w:rsidRPr="007915AD">
        <w:rPr>
          <w:color w:val="231F20"/>
          <w:spacing w:val="2"/>
        </w:rPr>
        <w:t>f</w:t>
      </w:r>
      <w:r w:rsidRPr="007915AD">
        <w:rPr>
          <w:color w:val="231F20"/>
          <w:spacing w:val="1"/>
        </w:rPr>
        <w:t>i</w:t>
      </w:r>
      <w:r w:rsidRPr="007915AD">
        <w:rPr>
          <w:color w:val="231F20"/>
          <w:spacing w:val="-5"/>
        </w:rPr>
        <w:t>z</w:t>
      </w:r>
      <w:r w:rsidRPr="007915AD">
        <w:rPr>
          <w:color w:val="231F20"/>
          <w:spacing w:val="1"/>
        </w:rPr>
        <w:t>i</w:t>
      </w:r>
      <w:r w:rsidRPr="007915AD">
        <w:rPr>
          <w:color w:val="231F20"/>
          <w:spacing w:val="-1"/>
        </w:rPr>
        <w:t>e</w:t>
      </w:r>
      <w:r w:rsidRPr="007915AD">
        <w:rPr>
          <w:color w:val="231F20"/>
        </w:rPr>
        <w:t>rungs</w:t>
      </w:r>
      <w:r w:rsidRPr="007915AD">
        <w:rPr>
          <w:color w:val="231F20"/>
          <w:spacing w:val="3"/>
        </w:rPr>
        <w:t>s</w:t>
      </w:r>
      <w:r w:rsidRPr="007915AD">
        <w:rPr>
          <w:color w:val="231F20"/>
          <w:spacing w:val="-5"/>
        </w:rPr>
        <w:t>y</w:t>
      </w:r>
      <w:r w:rsidRPr="007915AD">
        <w:rPr>
          <w:color w:val="231F20"/>
          <w:spacing w:val="1"/>
        </w:rPr>
        <w:t>s</w:t>
      </w:r>
      <w:r w:rsidRPr="007915AD">
        <w:rPr>
          <w:color w:val="231F20"/>
          <w:spacing w:val="2"/>
        </w:rPr>
        <w:t>t</w:t>
      </w:r>
      <w:r w:rsidRPr="007915AD">
        <w:rPr>
          <w:color w:val="231F20"/>
        </w:rPr>
        <w:t>em</w:t>
      </w:r>
      <w:r w:rsidRPr="007915AD">
        <w:rPr>
          <w:color w:val="231F20"/>
          <w:w w:val="99"/>
        </w:rPr>
        <w:t xml:space="preserve"> </w:t>
      </w:r>
      <w:r w:rsidRPr="007915AD">
        <w:rPr>
          <w:color w:val="231F20"/>
        </w:rPr>
        <w:t>s</w:t>
      </w:r>
      <w:r w:rsidRPr="007915AD">
        <w:rPr>
          <w:color w:val="231F20"/>
          <w:spacing w:val="-2"/>
        </w:rPr>
        <w:t>i</w:t>
      </w:r>
      <w:r w:rsidRPr="007915AD">
        <w:rPr>
          <w:color w:val="231F20"/>
          <w:spacing w:val="-1"/>
        </w:rPr>
        <w:t>nd</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rsidP="00510734">
      <w:pPr>
        <w:pStyle w:val="Textkrper"/>
        <w:tabs>
          <w:tab w:val="left" w:pos="738"/>
        </w:tabs>
        <w:kinsoku w:val="0"/>
        <w:overflowPunct w:val="0"/>
        <w:spacing w:before="76" w:line="239" w:lineRule="auto"/>
        <w:ind w:left="738" w:right="121" w:hanging="661"/>
        <w:jc w:val="both"/>
        <w:rPr>
          <w:color w:val="000000"/>
        </w:rPr>
      </w:pPr>
      <w:r w:rsidRPr="007915AD">
        <w:rPr>
          <w:color w:val="231F20"/>
          <w:spacing w:val="-1"/>
        </w:rPr>
        <w:t>1.2.</w:t>
      </w:r>
      <w:r w:rsidRPr="007915AD">
        <w:rPr>
          <w:color w:val="231F20"/>
        </w:rPr>
        <w:t>3</w:t>
      </w:r>
      <w:r w:rsidRPr="007915AD">
        <w:rPr>
          <w:color w:val="231F20"/>
        </w:rPr>
        <w:tab/>
      </w:r>
      <w:r w:rsidRPr="007915AD">
        <w:rPr>
          <w:b/>
          <w:bCs/>
          <w:color w:val="231F20"/>
        </w:rPr>
        <w:t>„I</w:t>
      </w:r>
      <w:r w:rsidRPr="007915AD">
        <w:rPr>
          <w:b/>
          <w:bCs/>
          <w:color w:val="231F20"/>
          <w:spacing w:val="-1"/>
        </w:rPr>
        <w:t>S</w:t>
      </w:r>
      <w:r w:rsidRPr="007915AD">
        <w:rPr>
          <w:b/>
          <w:bCs/>
          <w:color w:val="231F20"/>
          <w:spacing w:val="1"/>
        </w:rPr>
        <w:t>O</w:t>
      </w:r>
      <w:r w:rsidRPr="007915AD">
        <w:rPr>
          <w:b/>
          <w:bCs/>
          <w:color w:val="231F20"/>
        </w:rPr>
        <w:t>-Richtlinien”</w:t>
      </w:r>
      <w:r w:rsidRPr="007915AD">
        <w:rPr>
          <w:b/>
          <w:bCs/>
          <w:color w:val="231F20"/>
          <w:spacing w:val="50"/>
        </w:rPr>
        <w:t xml:space="preserve"> </w:t>
      </w:r>
      <w:r w:rsidRPr="007915AD">
        <w:rPr>
          <w:color w:val="231F20"/>
          <w:spacing w:val="-1"/>
        </w:rPr>
        <w:t>b</w:t>
      </w:r>
      <w:r w:rsidRPr="007915AD">
        <w:rPr>
          <w:color w:val="231F20"/>
          <w:spacing w:val="1"/>
        </w:rPr>
        <w:t>e</w:t>
      </w:r>
      <w:r w:rsidRPr="007915AD">
        <w:rPr>
          <w:color w:val="231F20"/>
          <w:spacing w:val="-1"/>
        </w:rPr>
        <w:t>in</w:t>
      </w:r>
      <w:r w:rsidRPr="007915AD">
        <w:rPr>
          <w:color w:val="231F20"/>
          <w:spacing w:val="1"/>
        </w:rPr>
        <w:t>h</w:t>
      </w:r>
      <w:r w:rsidRPr="007915AD">
        <w:rPr>
          <w:color w:val="231F20"/>
          <w:spacing w:val="-1"/>
        </w:rPr>
        <w:t>a</w:t>
      </w:r>
      <w:r w:rsidRPr="007915AD">
        <w:rPr>
          <w:color w:val="231F20"/>
          <w:spacing w:val="-2"/>
        </w:rPr>
        <w:t>l</w:t>
      </w:r>
      <w:r w:rsidRPr="007915AD">
        <w:rPr>
          <w:color w:val="231F20"/>
        </w:rPr>
        <w:t>t</w:t>
      </w:r>
      <w:r w:rsidRPr="007915AD">
        <w:rPr>
          <w:color w:val="231F20"/>
          <w:spacing w:val="1"/>
        </w:rPr>
        <w:t>e</w:t>
      </w:r>
      <w:r w:rsidRPr="007915AD">
        <w:rPr>
          <w:color w:val="231F20"/>
        </w:rPr>
        <w:t>n</w:t>
      </w:r>
      <w:r w:rsidRPr="007915AD">
        <w:rPr>
          <w:color w:val="231F20"/>
          <w:spacing w:val="48"/>
        </w:rPr>
        <w:t xml:space="preserve"> </w:t>
      </w:r>
      <w:r w:rsidRPr="007915AD">
        <w:rPr>
          <w:color w:val="231F20"/>
          <w:spacing w:val="-1"/>
        </w:rPr>
        <w:t>Do</w:t>
      </w:r>
      <w:r w:rsidRPr="007915AD">
        <w:rPr>
          <w:color w:val="231F20"/>
          <w:spacing w:val="3"/>
        </w:rPr>
        <w:t>k</w:t>
      </w:r>
      <w:r w:rsidRPr="007915AD">
        <w:rPr>
          <w:color w:val="231F20"/>
          <w:spacing w:val="-3"/>
        </w:rPr>
        <w:t>u</w:t>
      </w:r>
      <w:r w:rsidRPr="007915AD">
        <w:rPr>
          <w:color w:val="231F20"/>
          <w:spacing w:val="4"/>
        </w:rPr>
        <w:t>m</w:t>
      </w:r>
      <w:r w:rsidRPr="007915AD">
        <w:rPr>
          <w:color w:val="231F20"/>
          <w:spacing w:val="-1"/>
        </w:rPr>
        <w:t>ente,</w:t>
      </w:r>
      <w:r w:rsidRPr="007915AD">
        <w:rPr>
          <w:color w:val="231F20"/>
          <w:spacing w:val="-1"/>
          <w:w w:val="99"/>
        </w:rPr>
        <w:t xml:space="preserve"> </w:t>
      </w:r>
      <w:r w:rsidRPr="007915AD">
        <w:rPr>
          <w:color w:val="231F20"/>
          <w:spacing w:val="-1"/>
        </w:rPr>
        <w:t>en</w:t>
      </w:r>
      <w:r w:rsidRPr="007915AD">
        <w:rPr>
          <w:color w:val="231F20"/>
          <w:spacing w:val="2"/>
        </w:rPr>
        <w:t>t</w:t>
      </w:r>
      <w:r w:rsidRPr="007915AD">
        <w:rPr>
          <w:color w:val="231F20"/>
          <w:spacing w:val="-1"/>
        </w:rPr>
        <w:t>wi</w:t>
      </w:r>
      <w:r w:rsidRPr="007915AD">
        <w:rPr>
          <w:color w:val="231F20"/>
          <w:spacing w:val="1"/>
        </w:rPr>
        <w:t>c</w:t>
      </w:r>
      <w:r w:rsidRPr="007915AD">
        <w:rPr>
          <w:color w:val="231F20"/>
          <w:spacing w:val="3"/>
        </w:rPr>
        <w:t>k</w:t>
      </w:r>
      <w:r w:rsidRPr="007915AD">
        <w:rPr>
          <w:color w:val="231F20"/>
          <w:spacing w:val="-1"/>
        </w:rPr>
        <w:t>e</w:t>
      </w:r>
      <w:r w:rsidRPr="007915AD">
        <w:rPr>
          <w:color w:val="231F20"/>
          <w:spacing w:val="-2"/>
        </w:rPr>
        <w:t>l</w:t>
      </w:r>
      <w:r w:rsidRPr="007915AD">
        <w:rPr>
          <w:color w:val="231F20"/>
        </w:rPr>
        <w:t>t</w:t>
      </w:r>
      <w:r w:rsidRPr="007915AD">
        <w:rPr>
          <w:color w:val="231F20"/>
          <w:spacing w:val="30"/>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31"/>
        </w:rPr>
        <w:t xml:space="preserve"> </w:t>
      </w:r>
      <w:r w:rsidRPr="007915AD">
        <w:rPr>
          <w:color w:val="231F20"/>
          <w:spacing w:val="-1"/>
        </w:rPr>
        <w:t>de</w:t>
      </w:r>
      <w:r w:rsidRPr="007915AD">
        <w:rPr>
          <w:color w:val="231F20"/>
        </w:rPr>
        <w:t>r</w:t>
      </w:r>
      <w:r w:rsidRPr="007915AD">
        <w:rPr>
          <w:color w:val="231F20"/>
          <w:spacing w:val="33"/>
        </w:rPr>
        <w:t xml:space="preserve"> </w:t>
      </w:r>
      <w:r w:rsidRPr="007915AD">
        <w:rPr>
          <w:color w:val="231F20"/>
          <w:spacing w:val="-1"/>
        </w:rPr>
        <w:t>Interna</w:t>
      </w:r>
      <w:r w:rsidRPr="007915AD">
        <w:rPr>
          <w:color w:val="231F20"/>
          <w:spacing w:val="1"/>
        </w:rPr>
        <w:t>t</w:t>
      </w:r>
      <w:r w:rsidRPr="007915AD">
        <w:rPr>
          <w:color w:val="231F20"/>
          <w:spacing w:val="-1"/>
        </w:rPr>
        <w:t>io</w:t>
      </w:r>
      <w:r w:rsidRPr="007915AD">
        <w:rPr>
          <w:color w:val="231F20"/>
          <w:spacing w:val="1"/>
        </w:rPr>
        <w:t>n</w:t>
      </w:r>
      <w:r w:rsidRPr="007915AD">
        <w:rPr>
          <w:color w:val="231F20"/>
          <w:spacing w:val="-1"/>
        </w:rPr>
        <w:t>alen</w:t>
      </w:r>
      <w:r w:rsidRPr="007915AD">
        <w:rPr>
          <w:color w:val="231F20"/>
          <w:spacing w:val="-1"/>
          <w:w w:val="99"/>
        </w:rPr>
        <w:t xml:space="preserve"> </w:t>
      </w:r>
      <w:r w:rsidRPr="007915AD">
        <w:rPr>
          <w:color w:val="231F20"/>
          <w:spacing w:val="-1"/>
        </w:rPr>
        <w:t>Organ</w:t>
      </w:r>
      <w:r w:rsidRPr="007915AD">
        <w:rPr>
          <w:color w:val="231F20"/>
          <w:spacing w:val="-2"/>
        </w:rPr>
        <w:t>i</w:t>
      </w:r>
      <w:r w:rsidRPr="007915AD">
        <w:rPr>
          <w:color w:val="231F20"/>
          <w:spacing w:val="1"/>
        </w:rPr>
        <w:t>s</w:t>
      </w:r>
      <w:r w:rsidRPr="007915AD">
        <w:rPr>
          <w:color w:val="231F20"/>
        </w:rPr>
        <w:t>a</w:t>
      </w:r>
      <w:r w:rsidRPr="007915AD">
        <w:rPr>
          <w:color w:val="231F20"/>
          <w:spacing w:val="1"/>
        </w:rPr>
        <w:t>t</w:t>
      </w:r>
      <w:r w:rsidRPr="007915AD">
        <w:rPr>
          <w:color w:val="231F20"/>
          <w:spacing w:val="-2"/>
        </w:rPr>
        <w:t>i</w:t>
      </w:r>
      <w:r w:rsidRPr="007915AD">
        <w:rPr>
          <w:color w:val="231F20"/>
          <w:spacing w:val="1"/>
        </w:rPr>
        <w:t>o</w:t>
      </w:r>
      <w:r w:rsidRPr="007915AD">
        <w:rPr>
          <w:color w:val="231F20"/>
        </w:rPr>
        <w:t>n</w:t>
      </w:r>
      <w:r w:rsidRPr="007915AD">
        <w:rPr>
          <w:color w:val="231F20"/>
          <w:spacing w:val="50"/>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51"/>
        </w:rPr>
        <w:t xml:space="preserve"> </w:t>
      </w:r>
      <w:r w:rsidRPr="007915AD">
        <w:rPr>
          <w:color w:val="231F20"/>
          <w:spacing w:val="-1"/>
        </w:rPr>
        <w:t>S</w:t>
      </w:r>
      <w:r w:rsidRPr="007915AD">
        <w:rPr>
          <w:color w:val="231F20"/>
          <w:spacing w:val="2"/>
        </w:rPr>
        <w:t>t</w:t>
      </w:r>
      <w:r w:rsidRPr="007915AD">
        <w:rPr>
          <w:color w:val="231F20"/>
          <w:spacing w:val="-1"/>
        </w:rPr>
        <w:t>an</w:t>
      </w:r>
      <w:r w:rsidRPr="007915AD">
        <w:rPr>
          <w:color w:val="231F20"/>
          <w:spacing w:val="1"/>
        </w:rPr>
        <w:t>d</w:t>
      </w:r>
      <w:r w:rsidRPr="007915AD">
        <w:rPr>
          <w:color w:val="231F20"/>
          <w:spacing w:val="-1"/>
        </w:rPr>
        <w:t>ard</w:t>
      </w:r>
      <w:r w:rsidRPr="007915AD">
        <w:rPr>
          <w:color w:val="231F20"/>
          <w:spacing w:val="1"/>
        </w:rPr>
        <w:t>is</w:t>
      </w:r>
      <w:r w:rsidRPr="007915AD">
        <w:rPr>
          <w:color w:val="231F20"/>
          <w:spacing w:val="-1"/>
        </w:rPr>
        <w:t>ierun</w:t>
      </w:r>
      <w:r w:rsidRPr="007915AD">
        <w:rPr>
          <w:color w:val="231F20"/>
        </w:rPr>
        <w:t>g</w:t>
      </w:r>
      <w:r w:rsidRPr="007915AD">
        <w:rPr>
          <w:color w:val="231F20"/>
          <w:spacing w:val="52"/>
        </w:rPr>
        <w:t xml:space="preserve"> </w:t>
      </w:r>
      <w:r w:rsidRPr="007915AD">
        <w:rPr>
          <w:color w:val="231F20"/>
          <w:spacing w:val="3"/>
        </w:rPr>
        <w:t>(</w:t>
      </w:r>
      <w:r w:rsidRPr="007915AD">
        <w:rPr>
          <w:color w:val="231F20"/>
          <w:spacing w:val="-5"/>
        </w:rPr>
        <w:t>z</w:t>
      </w:r>
      <w:r w:rsidRPr="007915AD">
        <w:rPr>
          <w:color w:val="231F20"/>
          <w:spacing w:val="2"/>
        </w:rPr>
        <w:t>.</w:t>
      </w:r>
      <w:r w:rsidRPr="007915AD">
        <w:rPr>
          <w:color w:val="231F20"/>
          <w:spacing w:val="-1"/>
        </w:rPr>
        <w:t>B</w:t>
      </w:r>
      <w:r w:rsidRPr="007915AD">
        <w:rPr>
          <w:color w:val="231F20"/>
        </w:rPr>
        <w:t>.</w:t>
      </w:r>
      <w:r w:rsidRPr="007915AD">
        <w:rPr>
          <w:color w:val="231F20"/>
          <w:spacing w:val="51"/>
        </w:rPr>
        <w:t xml:space="preserve"> </w:t>
      </w:r>
      <w:r w:rsidRPr="007915AD">
        <w:rPr>
          <w:color w:val="231F20"/>
          <w:spacing w:val="2"/>
        </w:rPr>
        <w:t>I</w:t>
      </w:r>
      <w:r w:rsidRPr="007915AD">
        <w:rPr>
          <w:color w:val="231F20"/>
          <w:spacing w:val="-1"/>
        </w:rPr>
        <w:t>S</w:t>
      </w:r>
      <w:r w:rsidRPr="007915AD">
        <w:rPr>
          <w:color w:val="231F20"/>
        </w:rPr>
        <w:t>O</w:t>
      </w:r>
      <w:r w:rsidRPr="007915AD">
        <w:rPr>
          <w:color w:val="231F20"/>
          <w:w w:val="99"/>
        </w:rPr>
        <w:t xml:space="preserve"> </w:t>
      </w:r>
      <w:r w:rsidRPr="007915AD">
        <w:rPr>
          <w:color w:val="231F20"/>
          <w:spacing w:val="-1"/>
        </w:rPr>
        <w:t>Sta</w:t>
      </w:r>
      <w:r w:rsidRPr="007915AD">
        <w:rPr>
          <w:color w:val="231F20"/>
          <w:spacing w:val="1"/>
        </w:rPr>
        <w:t>n</w:t>
      </w:r>
      <w:r w:rsidRPr="007915AD">
        <w:rPr>
          <w:color w:val="231F20"/>
          <w:spacing w:val="-1"/>
        </w:rPr>
        <w:t>dards</w:t>
      </w:r>
      <w:r w:rsidRPr="007915AD">
        <w:rPr>
          <w:color w:val="231F20"/>
        </w:rPr>
        <w:t>,</w:t>
      </w:r>
      <w:r w:rsidR="00051741" w:rsidRPr="007915AD">
        <w:rPr>
          <w:color w:val="231F20"/>
        </w:rPr>
        <w:t xml:space="preserve">  </w:t>
      </w:r>
      <w:r w:rsidRPr="007915AD">
        <w:rPr>
          <w:color w:val="231F20"/>
          <w:spacing w:val="2"/>
        </w:rPr>
        <w:t>R</w:t>
      </w:r>
      <w:r w:rsidRPr="007915AD">
        <w:rPr>
          <w:color w:val="231F20"/>
          <w:spacing w:val="-2"/>
        </w:rPr>
        <w:t>i</w:t>
      </w:r>
      <w:r w:rsidRPr="007915AD">
        <w:rPr>
          <w:color w:val="231F20"/>
          <w:spacing w:val="1"/>
        </w:rPr>
        <w:t>c</w:t>
      </w:r>
      <w:r w:rsidRPr="007915AD">
        <w:rPr>
          <w:color w:val="231F20"/>
          <w:spacing w:val="-1"/>
        </w:rPr>
        <w:t>htli</w:t>
      </w:r>
      <w:r w:rsidRPr="007915AD">
        <w:rPr>
          <w:color w:val="231F20"/>
          <w:spacing w:val="1"/>
        </w:rPr>
        <w:t>n</w:t>
      </w:r>
      <w:r w:rsidRPr="007915AD">
        <w:rPr>
          <w:color w:val="231F20"/>
          <w:spacing w:val="-1"/>
        </w:rPr>
        <w:t>i</w:t>
      </w:r>
      <w:r w:rsidRPr="007915AD">
        <w:rPr>
          <w:color w:val="231F20"/>
          <w:spacing w:val="1"/>
        </w:rPr>
        <w:t>e</w:t>
      </w:r>
      <w:r w:rsidRPr="007915AD">
        <w:rPr>
          <w:color w:val="231F20"/>
        </w:rPr>
        <w:t>n</w:t>
      </w:r>
      <w:r w:rsidR="00051741" w:rsidRPr="007915AD">
        <w:rPr>
          <w:color w:val="231F20"/>
        </w:rPr>
        <w:t xml:space="preserve">  </w:t>
      </w:r>
      <w:r w:rsidRPr="007915AD">
        <w:rPr>
          <w:color w:val="231F20"/>
          <w:spacing w:val="-1"/>
        </w:rPr>
        <w:t>un</w:t>
      </w:r>
      <w:r w:rsidRPr="007915AD">
        <w:rPr>
          <w:color w:val="231F20"/>
        </w:rPr>
        <w:t>d</w:t>
      </w:r>
      <w:r w:rsidR="00051741" w:rsidRPr="007915AD">
        <w:rPr>
          <w:color w:val="231F20"/>
        </w:rPr>
        <w:t xml:space="preserve">  </w:t>
      </w:r>
      <w:r w:rsidRPr="007915AD">
        <w:rPr>
          <w:color w:val="231F20"/>
          <w:spacing w:val="1"/>
        </w:rPr>
        <w:t>a</w:t>
      </w:r>
      <w:r w:rsidRPr="007915AD">
        <w:rPr>
          <w:color w:val="231F20"/>
          <w:spacing w:val="-1"/>
        </w:rPr>
        <w:t>nde</w:t>
      </w:r>
      <w:r w:rsidRPr="007915AD">
        <w:rPr>
          <w:color w:val="231F20"/>
          <w:spacing w:val="2"/>
        </w:rPr>
        <w:t>r</w:t>
      </w:r>
      <w:r w:rsidRPr="007915AD">
        <w:rPr>
          <w:color w:val="231F20"/>
        </w:rPr>
        <w:t>e</w:t>
      </w:r>
      <w:r w:rsidR="00510734" w:rsidRPr="007915AD">
        <w:rPr>
          <w:color w:val="231F20"/>
        </w:rPr>
        <w:t xml:space="preserve"> </w:t>
      </w:r>
      <w:r w:rsidRPr="007915AD">
        <w:rPr>
          <w:color w:val="231F20"/>
          <w:spacing w:val="-1"/>
        </w:rPr>
        <w:t>Do</w:t>
      </w:r>
      <w:r w:rsidRPr="007915AD">
        <w:rPr>
          <w:color w:val="231F20"/>
          <w:spacing w:val="3"/>
        </w:rPr>
        <w:t>k</w:t>
      </w:r>
      <w:r w:rsidRPr="007915AD">
        <w:rPr>
          <w:color w:val="231F20"/>
          <w:spacing w:val="-3"/>
        </w:rPr>
        <w:t>u</w:t>
      </w:r>
      <w:r w:rsidRPr="007915AD">
        <w:rPr>
          <w:color w:val="231F20"/>
          <w:spacing w:val="4"/>
        </w:rPr>
        <w:t>m</w:t>
      </w:r>
      <w:r w:rsidRPr="007915AD">
        <w:rPr>
          <w:color w:val="231F20"/>
          <w:spacing w:val="-1"/>
        </w:rPr>
        <w:t>ente)</w:t>
      </w:r>
      <w:r w:rsidRPr="007915AD">
        <w:rPr>
          <w:color w:val="231F20"/>
        </w:rPr>
        <w:t>,</w:t>
      </w:r>
      <w:r w:rsidRPr="007915AD">
        <w:rPr>
          <w:color w:val="231F20"/>
          <w:spacing w:val="41"/>
        </w:rPr>
        <w:t xml:space="preserve"> </w:t>
      </w:r>
      <w:r w:rsidRPr="007915AD">
        <w:rPr>
          <w:color w:val="231F20"/>
          <w:spacing w:val="-1"/>
        </w:rPr>
        <w:t>au</w:t>
      </w:r>
      <w:r w:rsidRPr="007915AD">
        <w:rPr>
          <w:color w:val="231F20"/>
        </w:rPr>
        <w:t>f</w:t>
      </w:r>
      <w:r w:rsidRPr="007915AD">
        <w:rPr>
          <w:color w:val="231F20"/>
          <w:spacing w:val="44"/>
        </w:rPr>
        <w:t xml:space="preserve"> </w:t>
      </w:r>
      <w:r w:rsidRPr="007915AD">
        <w:rPr>
          <w:color w:val="231F20"/>
          <w:spacing w:val="-1"/>
        </w:rPr>
        <w:t>di</w:t>
      </w:r>
      <w:r w:rsidRPr="007915AD">
        <w:rPr>
          <w:color w:val="231F20"/>
        </w:rPr>
        <w:t>e</w:t>
      </w:r>
      <w:r w:rsidRPr="007915AD">
        <w:rPr>
          <w:color w:val="231F20"/>
          <w:spacing w:val="41"/>
        </w:rPr>
        <w:t xml:space="preserve"> </w:t>
      </w:r>
      <w:r w:rsidRPr="007915AD">
        <w:rPr>
          <w:color w:val="231F20"/>
          <w:spacing w:val="1"/>
        </w:rPr>
        <w:t>i</w:t>
      </w:r>
      <w:r w:rsidRPr="007915AD">
        <w:rPr>
          <w:color w:val="231F20"/>
        </w:rPr>
        <w:t>n</w:t>
      </w:r>
      <w:r w:rsidRPr="007915AD">
        <w:rPr>
          <w:color w:val="231F20"/>
          <w:spacing w:val="44"/>
        </w:rPr>
        <w:t xml:space="preserve"> </w:t>
      </w:r>
      <w:r w:rsidRPr="007915AD">
        <w:rPr>
          <w:color w:val="231F20"/>
          <w:spacing w:val="-1"/>
        </w:rPr>
        <w:t>de</w:t>
      </w:r>
      <w:r w:rsidRPr="007915AD">
        <w:rPr>
          <w:color w:val="231F20"/>
        </w:rPr>
        <w:t>n</w:t>
      </w:r>
      <w:r w:rsidRPr="007915AD">
        <w:rPr>
          <w:color w:val="231F20"/>
          <w:spacing w:val="41"/>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42"/>
        </w:rPr>
        <w:t xml:space="preserve"> </w:t>
      </w:r>
      <w:r w:rsidRPr="007915AD">
        <w:rPr>
          <w:color w:val="231F20"/>
          <w:spacing w:val="3"/>
        </w:rPr>
        <w:t>Z</w:t>
      </w:r>
      <w:r w:rsidRPr="007915AD">
        <w:rPr>
          <w:color w:val="231F20"/>
          <w:spacing w:val="-1"/>
        </w:rPr>
        <w:t>erti</w:t>
      </w:r>
      <w:r w:rsidRPr="007915AD">
        <w:rPr>
          <w:color w:val="231F20"/>
          <w:spacing w:val="2"/>
        </w:rPr>
        <w:t>fi</w:t>
      </w:r>
      <w:r w:rsidRPr="007915AD">
        <w:rPr>
          <w:color w:val="231F20"/>
          <w:spacing w:val="-2"/>
        </w:rPr>
        <w:t>z</w:t>
      </w:r>
      <w:r w:rsidRPr="007915AD">
        <w:rPr>
          <w:color w:val="231F20"/>
          <w:spacing w:val="1"/>
        </w:rPr>
        <w:t>i</w:t>
      </w:r>
      <w:r w:rsidRPr="007915AD">
        <w:rPr>
          <w:color w:val="231F20"/>
          <w:spacing w:val="-1"/>
        </w:rPr>
        <w:t>erungsri</w:t>
      </w:r>
      <w:r w:rsidRPr="007915AD">
        <w:rPr>
          <w:color w:val="231F20"/>
          <w:spacing w:val="1"/>
        </w:rPr>
        <w:t>c</w:t>
      </w:r>
      <w:r w:rsidRPr="007915AD">
        <w:rPr>
          <w:color w:val="231F20"/>
          <w:spacing w:val="-1"/>
        </w:rPr>
        <w:t>h</w:t>
      </w:r>
      <w:r w:rsidRPr="007915AD">
        <w:rPr>
          <w:color w:val="231F20"/>
          <w:spacing w:val="1"/>
        </w:rPr>
        <w:t>t</w:t>
      </w:r>
      <w:r w:rsidRPr="007915AD">
        <w:rPr>
          <w:color w:val="231F20"/>
          <w:spacing w:val="-2"/>
        </w:rPr>
        <w:t>l</w:t>
      </w:r>
      <w:r w:rsidRPr="007915AD">
        <w:rPr>
          <w:color w:val="231F20"/>
          <w:spacing w:val="1"/>
        </w:rPr>
        <w:t>i</w:t>
      </w:r>
      <w:r w:rsidRPr="007915AD">
        <w:rPr>
          <w:color w:val="231F20"/>
        </w:rPr>
        <w:t>n</w:t>
      </w:r>
      <w:r w:rsidRPr="007915AD">
        <w:rPr>
          <w:color w:val="231F20"/>
          <w:spacing w:val="1"/>
        </w:rPr>
        <w:t>i</w:t>
      </w:r>
      <w:r w:rsidRPr="007915AD">
        <w:rPr>
          <w:color w:val="231F20"/>
          <w:spacing w:val="-1"/>
        </w:rPr>
        <w:t>e</w:t>
      </w:r>
      <w:r w:rsidRPr="007915AD">
        <w:rPr>
          <w:color w:val="231F20"/>
        </w:rPr>
        <w:t>n</w:t>
      </w:r>
      <w:r w:rsidRPr="007915AD">
        <w:rPr>
          <w:color w:val="231F20"/>
          <w:spacing w:val="24"/>
        </w:rPr>
        <w:t xml:space="preserve"> </w:t>
      </w:r>
      <w:r w:rsidRPr="007915AD">
        <w:rPr>
          <w:color w:val="231F20"/>
          <w:spacing w:val="1"/>
        </w:rPr>
        <w:t>Be</w:t>
      </w:r>
      <w:r w:rsidRPr="007915AD">
        <w:rPr>
          <w:color w:val="231F20"/>
          <w:spacing w:val="-2"/>
        </w:rPr>
        <w:t>z</w:t>
      </w:r>
      <w:r w:rsidRPr="007915AD">
        <w:rPr>
          <w:color w:val="231F20"/>
          <w:spacing w:val="-1"/>
        </w:rPr>
        <w:t>u</w:t>
      </w:r>
      <w:r w:rsidRPr="007915AD">
        <w:rPr>
          <w:color w:val="231F20"/>
        </w:rPr>
        <w:t>g</w:t>
      </w:r>
      <w:r w:rsidRPr="007915AD">
        <w:rPr>
          <w:color w:val="231F20"/>
          <w:spacing w:val="24"/>
        </w:rPr>
        <w:t xml:space="preserve"> </w:t>
      </w:r>
      <w:r w:rsidRPr="007915AD">
        <w:rPr>
          <w:color w:val="231F20"/>
          <w:spacing w:val="1"/>
        </w:rPr>
        <w:t>g</w:t>
      </w:r>
      <w:r w:rsidRPr="007915AD">
        <w:rPr>
          <w:color w:val="231F20"/>
        </w:rPr>
        <w:t>e</w:t>
      </w:r>
      <w:r w:rsidRPr="007915AD">
        <w:rPr>
          <w:color w:val="231F20"/>
          <w:spacing w:val="-1"/>
        </w:rPr>
        <w:t>no</w:t>
      </w:r>
      <w:r w:rsidRPr="007915AD">
        <w:rPr>
          <w:color w:val="231F20"/>
          <w:spacing w:val="1"/>
        </w:rPr>
        <w:t>m</w:t>
      </w:r>
      <w:r w:rsidRPr="007915AD">
        <w:rPr>
          <w:color w:val="231F20"/>
          <w:spacing w:val="4"/>
        </w:rPr>
        <w:t>m</w:t>
      </w:r>
      <w:r w:rsidRPr="007915AD">
        <w:rPr>
          <w:color w:val="231F20"/>
          <w:spacing w:val="-1"/>
        </w:rPr>
        <w:t>e</w:t>
      </w:r>
      <w:r w:rsidRPr="007915AD">
        <w:rPr>
          <w:color w:val="231F20"/>
        </w:rPr>
        <w:t>n</w:t>
      </w:r>
      <w:r w:rsidRPr="007915AD">
        <w:rPr>
          <w:color w:val="231F20"/>
          <w:spacing w:val="25"/>
        </w:rPr>
        <w:t xml:space="preserve"> </w:t>
      </w:r>
      <w:r w:rsidRPr="007915AD">
        <w:rPr>
          <w:color w:val="231F20"/>
          <w:spacing w:val="-3"/>
        </w:rPr>
        <w:t>w</w:t>
      </w:r>
      <w:r w:rsidRPr="007915AD">
        <w:rPr>
          <w:color w:val="231F20"/>
          <w:spacing w:val="-2"/>
        </w:rPr>
        <w:t>i</w:t>
      </w:r>
      <w:r w:rsidRPr="007915AD">
        <w:rPr>
          <w:color w:val="231F20"/>
          <w:spacing w:val="-1"/>
        </w:rPr>
        <w:t>rd</w:t>
      </w:r>
      <w:r w:rsidRPr="007915AD">
        <w:rPr>
          <w:color w:val="231F20"/>
        </w:rPr>
        <w:t>,</w:t>
      </w:r>
      <w:r w:rsidRPr="007915AD">
        <w:rPr>
          <w:color w:val="231F20"/>
          <w:spacing w:val="25"/>
        </w:rPr>
        <w:t xml:space="preserve"> </w:t>
      </w:r>
      <w:r w:rsidRPr="007915AD">
        <w:rPr>
          <w:color w:val="231F20"/>
          <w:spacing w:val="-1"/>
        </w:rPr>
        <w:t>in</w:t>
      </w:r>
      <w:r w:rsidRPr="007915AD">
        <w:rPr>
          <w:color w:val="231F20"/>
          <w:spacing w:val="-1"/>
          <w:w w:val="99"/>
        </w:rPr>
        <w:t xml:space="preserve"> </w:t>
      </w:r>
      <w:r w:rsidRPr="007915AD">
        <w:rPr>
          <w:color w:val="231F20"/>
          <w:spacing w:val="-2"/>
        </w:rPr>
        <w:t>i</w:t>
      </w:r>
      <w:r w:rsidRPr="007915AD">
        <w:rPr>
          <w:color w:val="231F20"/>
        </w:rPr>
        <w:t>hr</w:t>
      </w:r>
      <w:r w:rsidRPr="007915AD">
        <w:rPr>
          <w:color w:val="231F20"/>
          <w:spacing w:val="-1"/>
        </w:rPr>
        <w:t>e</w:t>
      </w:r>
      <w:r w:rsidRPr="007915AD">
        <w:rPr>
          <w:color w:val="231F20"/>
        </w:rPr>
        <w:t>r</w:t>
      </w:r>
      <w:r w:rsidRPr="007915AD">
        <w:rPr>
          <w:color w:val="231F20"/>
          <w:spacing w:val="-8"/>
        </w:rPr>
        <w:t xml:space="preserve"> </w:t>
      </w:r>
      <w:r w:rsidRPr="007915AD">
        <w:rPr>
          <w:color w:val="231F20"/>
          <w:spacing w:val="1"/>
        </w:rPr>
        <w:t>n</w:t>
      </w:r>
      <w:r w:rsidRPr="007915AD">
        <w:rPr>
          <w:color w:val="231F20"/>
          <w:spacing w:val="-1"/>
        </w:rPr>
        <w:t>eue</w:t>
      </w:r>
      <w:r w:rsidRPr="007915AD">
        <w:rPr>
          <w:color w:val="231F20"/>
          <w:spacing w:val="1"/>
        </w:rPr>
        <w:t>s</w:t>
      </w:r>
      <w:r w:rsidRPr="007915AD">
        <w:rPr>
          <w:color w:val="231F20"/>
        </w:rPr>
        <w:t>t</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
        </w:rPr>
        <w:t>g</w:t>
      </w:r>
      <w:r w:rsidRPr="007915AD">
        <w:rPr>
          <w:color w:val="231F20"/>
          <w:spacing w:val="-1"/>
        </w:rPr>
        <w:t>ü</w:t>
      </w:r>
      <w:r w:rsidRPr="007915AD">
        <w:rPr>
          <w:color w:val="231F20"/>
          <w:spacing w:val="-2"/>
        </w:rPr>
        <w:t>l</w:t>
      </w:r>
      <w:r w:rsidRPr="007915AD">
        <w:rPr>
          <w:color w:val="231F20"/>
          <w:spacing w:val="2"/>
        </w:rPr>
        <w:t>t</w:t>
      </w:r>
      <w:r w:rsidRPr="007915AD">
        <w:rPr>
          <w:color w:val="231F20"/>
          <w:spacing w:val="-2"/>
        </w:rPr>
        <w:t>i</w:t>
      </w:r>
      <w:r w:rsidRPr="007915AD">
        <w:rPr>
          <w:color w:val="231F20"/>
          <w:spacing w:val="1"/>
        </w:rPr>
        <w:t>g</w:t>
      </w:r>
      <w:r w:rsidRPr="007915AD">
        <w:rPr>
          <w:color w:val="231F20"/>
        </w:rPr>
        <w:t>en</w:t>
      </w:r>
      <w:r w:rsidRPr="007915AD">
        <w:rPr>
          <w:color w:val="231F20"/>
          <w:spacing w:val="-9"/>
        </w:rPr>
        <w:t xml:space="preserve"> </w:t>
      </w:r>
      <w:r w:rsidRPr="007915AD">
        <w:rPr>
          <w:color w:val="231F20"/>
        </w:rPr>
        <w:t>F</w:t>
      </w:r>
      <w:r w:rsidRPr="007915AD">
        <w:rPr>
          <w:color w:val="231F20"/>
          <w:spacing w:val="-1"/>
        </w:rPr>
        <w:t>o</w:t>
      </w:r>
      <w:r w:rsidRPr="007915AD">
        <w:rPr>
          <w:color w:val="231F20"/>
          <w:spacing w:val="3"/>
        </w:rPr>
        <w:t>r</w:t>
      </w:r>
      <w:r w:rsidRPr="007915AD">
        <w:rPr>
          <w:color w:val="231F20"/>
          <w:spacing w:val="4"/>
        </w:rPr>
        <w:t>m</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numPr>
          <w:ilvl w:val="1"/>
          <w:numId w:val="42"/>
        </w:numPr>
        <w:tabs>
          <w:tab w:val="left" w:pos="736"/>
        </w:tabs>
        <w:kinsoku w:val="0"/>
        <w:overflowPunct w:val="0"/>
        <w:spacing w:before="76"/>
        <w:ind w:left="736" w:right="118"/>
        <w:jc w:val="both"/>
        <w:rPr>
          <w:rFonts w:ascii="Arial" w:hAnsi="Arial" w:cs="Arial"/>
          <w:color w:val="000000"/>
          <w:sz w:val="20"/>
          <w:szCs w:val="20"/>
        </w:rPr>
      </w:pPr>
      <w:r w:rsidRPr="007915AD">
        <w:rPr>
          <w:rFonts w:ascii="Arial" w:hAnsi="Arial" w:cs="Arial"/>
          <w:b/>
          <w:bCs/>
          <w:color w:val="231F20"/>
          <w:spacing w:val="1"/>
          <w:sz w:val="20"/>
          <w:szCs w:val="20"/>
        </w:rPr>
        <w:t>„W</w:t>
      </w:r>
      <w:r w:rsidRPr="007915AD">
        <w:rPr>
          <w:rFonts w:ascii="Arial" w:hAnsi="Arial" w:cs="Arial"/>
          <w:b/>
          <w:bCs/>
          <w:color w:val="231F20"/>
          <w:spacing w:val="-1"/>
          <w:sz w:val="20"/>
          <w:szCs w:val="20"/>
        </w:rPr>
        <w:t>irksam</w:t>
      </w:r>
      <w:r w:rsidRPr="007915AD">
        <w:rPr>
          <w:rFonts w:ascii="Arial" w:hAnsi="Arial" w:cs="Arial"/>
          <w:b/>
          <w:bCs/>
          <w:color w:val="231F20"/>
          <w:spacing w:val="1"/>
          <w:sz w:val="20"/>
          <w:szCs w:val="20"/>
        </w:rPr>
        <w:t>k</w:t>
      </w:r>
      <w:r w:rsidRPr="007915AD">
        <w:rPr>
          <w:rFonts w:ascii="Arial" w:hAnsi="Arial" w:cs="Arial"/>
          <w:b/>
          <w:bCs/>
          <w:color w:val="231F20"/>
          <w:spacing w:val="-1"/>
          <w:sz w:val="20"/>
          <w:szCs w:val="20"/>
        </w:rPr>
        <w:t>eitsdat</w:t>
      </w:r>
      <w:r w:rsidRPr="007915AD">
        <w:rPr>
          <w:rFonts w:ascii="Arial" w:hAnsi="Arial" w:cs="Arial"/>
          <w:b/>
          <w:bCs/>
          <w:color w:val="231F20"/>
          <w:spacing w:val="1"/>
          <w:sz w:val="20"/>
          <w:szCs w:val="20"/>
        </w:rPr>
        <w:t>u</w:t>
      </w:r>
      <w:r w:rsidRPr="007915AD">
        <w:rPr>
          <w:rFonts w:ascii="Arial" w:hAnsi="Arial" w:cs="Arial"/>
          <w:b/>
          <w:bCs/>
          <w:color w:val="231F20"/>
          <w:spacing w:val="-1"/>
          <w:sz w:val="20"/>
          <w:szCs w:val="20"/>
        </w:rPr>
        <w:t>m</w:t>
      </w:r>
      <w:r w:rsidRPr="007915AD">
        <w:rPr>
          <w:rFonts w:ascii="Arial" w:hAnsi="Arial" w:cs="Arial"/>
          <w:b/>
          <w:bCs/>
          <w:color w:val="231F20"/>
          <w:sz w:val="20"/>
          <w:szCs w:val="20"/>
        </w:rPr>
        <w:t>“</w:t>
      </w:r>
      <w:r w:rsidRPr="007915AD">
        <w:rPr>
          <w:rFonts w:ascii="Arial" w:hAnsi="Arial" w:cs="Arial"/>
          <w:b/>
          <w:bCs/>
          <w:color w:val="231F20"/>
          <w:spacing w:val="49"/>
          <w:sz w:val="20"/>
          <w:szCs w:val="20"/>
        </w:rPr>
        <w:t xml:space="preserve"> </w:t>
      </w:r>
      <w:r w:rsidRPr="007915AD">
        <w:rPr>
          <w:rFonts w:ascii="Arial" w:hAnsi="Arial" w:cs="Arial"/>
          <w:color w:val="231F20"/>
          <w:spacing w:val="1"/>
          <w:sz w:val="20"/>
          <w:szCs w:val="20"/>
        </w:rPr>
        <w:t>m</w:t>
      </w:r>
      <w:r w:rsidRPr="007915AD">
        <w:rPr>
          <w:rFonts w:ascii="Arial" w:hAnsi="Arial" w:cs="Arial"/>
          <w:color w:val="231F20"/>
          <w:sz w:val="20"/>
          <w:szCs w:val="20"/>
        </w:rPr>
        <w:t>e</w:t>
      </w:r>
      <w:r w:rsidRPr="007915AD">
        <w:rPr>
          <w:rFonts w:ascii="Arial" w:hAnsi="Arial" w:cs="Arial"/>
          <w:color w:val="231F20"/>
          <w:spacing w:val="-2"/>
          <w:sz w:val="20"/>
          <w:szCs w:val="20"/>
        </w:rPr>
        <w:t>i</w:t>
      </w:r>
      <w:r w:rsidRPr="007915AD">
        <w:rPr>
          <w:rFonts w:ascii="Arial" w:hAnsi="Arial" w:cs="Arial"/>
          <w:color w:val="231F20"/>
          <w:spacing w:val="-1"/>
          <w:sz w:val="20"/>
          <w:szCs w:val="20"/>
        </w:rPr>
        <w:t>n</w:t>
      </w:r>
      <w:r w:rsidRPr="007915AD">
        <w:rPr>
          <w:rFonts w:ascii="Arial" w:hAnsi="Arial" w:cs="Arial"/>
          <w:color w:val="231F20"/>
          <w:sz w:val="20"/>
          <w:szCs w:val="20"/>
        </w:rPr>
        <w:t>t</w:t>
      </w:r>
      <w:r w:rsidRPr="007915AD">
        <w:rPr>
          <w:rFonts w:ascii="Arial" w:hAnsi="Arial" w:cs="Arial"/>
          <w:color w:val="231F20"/>
          <w:spacing w:val="47"/>
          <w:sz w:val="20"/>
          <w:szCs w:val="20"/>
        </w:rPr>
        <w:t xml:space="preserve"> </w:t>
      </w:r>
      <w:r w:rsidRPr="007915AD">
        <w:rPr>
          <w:rFonts w:ascii="Arial" w:hAnsi="Arial" w:cs="Arial"/>
          <w:color w:val="231F20"/>
          <w:sz w:val="20"/>
          <w:szCs w:val="20"/>
        </w:rPr>
        <w:t>ein</w:t>
      </w:r>
      <w:r w:rsidRPr="007915AD">
        <w:rPr>
          <w:rFonts w:ascii="Arial" w:hAnsi="Arial" w:cs="Arial"/>
          <w:color w:val="231F20"/>
          <w:spacing w:val="45"/>
          <w:sz w:val="20"/>
          <w:szCs w:val="20"/>
        </w:rPr>
        <w:t xml:space="preserve"> </w:t>
      </w:r>
      <w:r w:rsidRPr="007915AD">
        <w:rPr>
          <w:rFonts w:ascii="Arial" w:hAnsi="Arial" w:cs="Arial"/>
          <w:color w:val="231F20"/>
          <w:sz w:val="20"/>
          <w:szCs w:val="20"/>
        </w:rPr>
        <w:t>Da</w:t>
      </w:r>
      <w:r w:rsidRPr="007915AD">
        <w:rPr>
          <w:rFonts w:ascii="Arial" w:hAnsi="Arial" w:cs="Arial"/>
          <w:color w:val="231F20"/>
          <w:spacing w:val="1"/>
          <w:sz w:val="20"/>
          <w:szCs w:val="20"/>
        </w:rPr>
        <w:t>t</w:t>
      </w:r>
      <w:r w:rsidRPr="007915AD">
        <w:rPr>
          <w:rFonts w:ascii="Arial" w:hAnsi="Arial" w:cs="Arial"/>
          <w:color w:val="231F20"/>
          <w:sz w:val="20"/>
          <w:szCs w:val="20"/>
        </w:rPr>
        <w:t>um</w:t>
      </w:r>
      <w:r w:rsidRPr="007915AD">
        <w:rPr>
          <w:rFonts w:ascii="Arial" w:hAnsi="Arial" w:cs="Arial"/>
          <w:color w:val="231F20"/>
          <w:spacing w:val="50"/>
          <w:sz w:val="20"/>
          <w:szCs w:val="20"/>
        </w:rPr>
        <w:t xml:space="preserve"> </w:t>
      </w:r>
      <w:r w:rsidRPr="007915AD">
        <w:rPr>
          <w:rFonts w:ascii="Arial" w:hAnsi="Arial" w:cs="Arial"/>
          <w:color w:val="231F20"/>
          <w:sz w:val="20"/>
          <w:szCs w:val="20"/>
        </w:rPr>
        <w:t>an</w:t>
      </w:r>
      <w:r w:rsidRPr="007915AD">
        <w:rPr>
          <w:rFonts w:ascii="Arial" w:hAnsi="Arial" w:cs="Arial"/>
          <w:color w:val="231F20"/>
          <w:w w:val="99"/>
          <w:sz w:val="20"/>
          <w:szCs w:val="20"/>
        </w:rPr>
        <w:t xml:space="preserve"> </w:t>
      </w:r>
      <w:r w:rsidRPr="007915AD">
        <w:rPr>
          <w:rFonts w:ascii="Arial" w:hAnsi="Arial" w:cs="Arial"/>
          <w:color w:val="231F20"/>
          <w:spacing w:val="-1"/>
          <w:sz w:val="20"/>
          <w:szCs w:val="20"/>
        </w:rPr>
        <w:t>de</w:t>
      </w:r>
      <w:r w:rsidRPr="007915AD">
        <w:rPr>
          <w:rFonts w:ascii="Arial" w:hAnsi="Arial" w:cs="Arial"/>
          <w:color w:val="231F20"/>
          <w:sz w:val="20"/>
          <w:szCs w:val="20"/>
        </w:rPr>
        <w:t>m</w:t>
      </w:r>
      <w:r w:rsidRPr="007915AD">
        <w:rPr>
          <w:rFonts w:ascii="Arial" w:hAnsi="Arial" w:cs="Arial"/>
          <w:color w:val="231F20"/>
          <w:spacing w:val="50"/>
          <w:sz w:val="20"/>
          <w:szCs w:val="20"/>
        </w:rPr>
        <w:t xml:space="preserve"> </w:t>
      </w:r>
      <w:r w:rsidRPr="007915AD">
        <w:rPr>
          <w:rFonts w:ascii="Arial" w:hAnsi="Arial" w:cs="Arial"/>
          <w:color w:val="231F20"/>
          <w:spacing w:val="-1"/>
          <w:sz w:val="20"/>
          <w:szCs w:val="20"/>
        </w:rPr>
        <w:t>e</w:t>
      </w:r>
      <w:r w:rsidRPr="007915AD">
        <w:rPr>
          <w:rFonts w:ascii="Arial" w:hAnsi="Arial" w:cs="Arial"/>
          <w:color w:val="231F20"/>
          <w:spacing w:val="-2"/>
          <w:sz w:val="20"/>
          <w:szCs w:val="20"/>
        </w:rPr>
        <w:t>i</w:t>
      </w:r>
      <w:r w:rsidRPr="007915AD">
        <w:rPr>
          <w:rFonts w:ascii="Arial" w:hAnsi="Arial" w:cs="Arial"/>
          <w:color w:val="231F20"/>
          <w:sz w:val="20"/>
          <w:szCs w:val="20"/>
        </w:rPr>
        <w:t>n</w:t>
      </w:r>
      <w:r w:rsidRPr="007915AD">
        <w:rPr>
          <w:rFonts w:ascii="Arial" w:hAnsi="Arial" w:cs="Arial"/>
          <w:color w:val="231F20"/>
          <w:spacing w:val="46"/>
          <w:sz w:val="20"/>
          <w:szCs w:val="20"/>
        </w:rPr>
        <w:t xml:space="preserve"> </w:t>
      </w:r>
      <w:r w:rsidRPr="007915AD">
        <w:rPr>
          <w:rFonts w:ascii="Arial" w:hAnsi="Arial" w:cs="Arial"/>
          <w:color w:val="231F20"/>
          <w:spacing w:val="-1"/>
          <w:sz w:val="20"/>
          <w:szCs w:val="20"/>
        </w:rPr>
        <w:t>Vert</w:t>
      </w:r>
      <w:r w:rsidRPr="007915AD">
        <w:rPr>
          <w:rFonts w:ascii="Arial" w:hAnsi="Arial" w:cs="Arial"/>
          <w:color w:val="231F20"/>
          <w:spacing w:val="1"/>
          <w:sz w:val="20"/>
          <w:szCs w:val="20"/>
        </w:rPr>
        <w:t>r</w:t>
      </w:r>
      <w:r w:rsidRPr="007915AD">
        <w:rPr>
          <w:rFonts w:ascii="Arial" w:hAnsi="Arial" w:cs="Arial"/>
          <w:color w:val="231F20"/>
          <w:spacing w:val="-1"/>
          <w:sz w:val="20"/>
          <w:szCs w:val="20"/>
        </w:rPr>
        <w:t>a</w:t>
      </w:r>
      <w:r w:rsidRPr="007915AD">
        <w:rPr>
          <w:rFonts w:ascii="Arial" w:hAnsi="Arial" w:cs="Arial"/>
          <w:color w:val="231F20"/>
          <w:sz w:val="20"/>
          <w:szCs w:val="20"/>
        </w:rPr>
        <w:t>g</w:t>
      </w:r>
      <w:r w:rsidRPr="007915AD">
        <w:rPr>
          <w:rFonts w:ascii="Arial" w:hAnsi="Arial" w:cs="Arial"/>
          <w:color w:val="231F20"/>
          <w:spacing w:val="46"/>
          <w:sz w:val="20"/>
          <w:szCs w:val="20"/>
        </w:rPr>
        <w:t xml:space="preserve"> </w:t>
      </w:r>
      <w:r w:rsidRPr="007915AD">
        <w:rPr>
          <w:rFonts w:ascii="Arial" w:hAnsi="Arial" w:cs="Arial"/>
          <w:color w:val="231F20"/>
          <w:spacing w:val="-1"/>
          <w:sz w:val="20"/>
          <w:szCs w:val="20"/>
        </w:rPr>
        <w:t>ode</w:t>
      </w:r>
      <w:r w:rsidRPr="007915AD">
        <w:rPr>
          <w:rFonts w:ascii="Arial" w:hAnsi="Arial" w:cs="Arial"/>
          <w:color w:val="231F20"/>
          <w:sz w:val="20"/>
          <w:szCs w:val="20"/>
        </w:rPr>
        <w:t>r</w:t>
      </w:r>
      <w:r w:rsidRPr="007915AD">
        <w:rPr>
          <w:rFonts w:ascii="Arial" w:hAnsi="Arial" w:cs="Arial"/>
          <w:color w:val="231F20"/>
          <w:spacing w:val="46"/>
          <w:sz w:val="20"/>
          <w:szCs w:val="20"/>
        </w:rPr>
        <w:t xml:space="preserve"> </w:t>
      </w:r>
      <w:r w:rsidRPr="007915AD">
        <w:rPr>
          <w:rFonts w:ascii="Arial" w:hAnsi="Arial" w:cs="Arial"/>
          <w:color w:val="231F20"/>
          <w:spacing w:val="-1"/>
          <w:sz w:val="20"/>
          <w:szCs w:val="20"/>
        </w:rPr>
        <w:t>ei</w:t>
      </w:r>
      <w:r w:rsidRPr="007915AD">
        <w:rPr>
          <w:rFonts w:ascii="Arial" w:hAnsi="Arial" w:cs="Arial"/>
          <w:color w:val="231F20"/>
          <w:spacing w:val="1"/>
          <w:sz w:val="20"/>
          <w:szCs w:val="20"/>
        </w:rPr>
        <w:t>n</w:t>
      </w:r>
      <w:r w:rsidRPr="007915AD">
        <w:rPr>
          <w:rFonts w:ascii="Arial" w:hAnsi="Arial" w:cs="Arial"/>
          <w:color w:val="231F20"/>
          <w:sz w:val="20"/>
          <w:szCs w:val="20"/>
        </w:rPr>
        <w:t>e</w:t>
      </w:r>
      <w:r w:rsidRPr="007915AD">
        <w:rPr>
          <w:rFonts w:ascii="Arial" w:hAnsi="Arial" w:cs="Arial"/>
          <w:color w:val="231F20"/>
          <w:spacing w:val="47"/>
          <w:sz w:val="20"/>
          <w:szCs w:val="20"/>
        </w:rPr>
        <w:t xml:space="preserve"> </w:t>
      </w:r>
      <w:r w:rsidRPr="007915AD">
        <w:rPr>
          <w:rFonts w:ascii="Arial" w:hAnsi="Arial" w:cs="Arial"/>
          <w:color w:val="231F20"/>
          <w:spacing w:val="-1"/>
          <w:sz w:val="20"/>
          <w:szCs w:val="20"/>
        </w:rPr>
        <w:t>Ents</w:t>
      </w:r>
      <w:r w:rsidRPr="007915AD">
        <w:rPr>
          <w:rFonts w:ascii="Arial" w:hAnsi="Arial" w:cs="Arial"/>
          <w:color w:val="231F20"/>
          <w:spacing w:val="1"/>
          <w:sz w:val="20"/>
          <w:szCs w:val="20"/>
        </w:rPr>
        <w:t>c</w:t>
      </w:r>
      <w:r w:rsidRPr="007915AD">
        <w:rPr>
          <w:rFonts w:ascii="Arial" w:hAnsi="Arial" w:cs="Arial"/>
          <w:color w:val="231F20"/>
          <w:spacing w:val="-1"/>
          <w:sz w:val="20"/>
          <w:szCs w:val="20"/>
        </w:rPr>
        <w:t>h</w:t>
      </w:r>
      <w:r w:rsidRPr="007915AD">
        <w:rPr>
          <w:rFonts w:ascii="Arial" w:hAnsi="Arial" w:cs="Arial"/>
          <w:color w:val="231F20"/>
          <w:spacing w:val="1"/>
          <w:sz w:val="20"/>
          <w:szCs w:val="20"/>
        </w:rPr>
        <w:t>e</w:t>
      </w:r>
      <w:r w:rsidRPr="007915AD">
        <w:rPr>
          <w:rFonts w:ascii="Arial" w:hAnsi="Arial" w:cs="Arial"/>
          <w:color w:val="231F20"/>
          <w:spacing w:val="-2"/>
          <w:sz w:val="20"/>
          <w:szCs w:val="20"/>
        </w:rPr>
        <w:t>i</w:t>
      </w:r>
      <w:r w:rsidRPr="007915AD">
        <w:rPr>
          <w:rFonts w:ascii="Arial" w:hAnsi="Arial" w:cs="Arial"/>
          <w:color w:val="231F20"/>
          <w:spacing w:val="-1"/>
          <w:sz w:val="20"/>
          <w:szCs w:val="20"/>
        </w:rPr>
        <w:t>d</w:t>
      </w:r>
      <w:r w:rsidRPr="007915AD">
        <w:rPr>
          <w:rFonts w:ascii="Arial" w:hAnsi="Arial" w:cs="Arial"/>
          <w:color w:val="231F20"/>
          <w:spacing w:val="1"/>
          <w:sz w:val="20"/>
          <w:szCs w:val="20"/>
        </w:rPr>
        <w:t>u</w:t>
      </w:r>
      <w:r w:rsidRPr="007915AD">
        <w:rPr>
          <w:rFonts w:ascii="Arial" w:hAnsi="Arial" w:cs="Arial"/>
          <w:color w:val="231F20"/>
          <w:spacing w:val="-1"/>
          <w:sz w:val="20"/>
          <w:szCs w:val="20"/>
        </w:rPr>
        <w:t>n</w:t>
      </w:r>
      <w:r w:rsidRPr="007915AD">
        <w:rPr>
          <w:rFonts w:ascii="Arial" w:hAnsi="Arial" w:cs="Arial"/>
          <w:color w:val="231F20"/>
          <w:sz w:val="20"/>
          <w:szCs w:val="20"/>
        </w:rPr>
        <w:t>g</w:t>
      </w:r>
      <w:r w:rsidRPr="007915AD">
        <w:rPr>
          <w:rFonts w:ascii="Arial" w:hAnsi="Arial" w:cs="Arial"/>
          <w:color w:val="231F20"/>
          <w:spacing w:val="46"/>
          <w:sz w:val="20"/>
          <w:szCs w:val="20"/>
        </w:rPr>
        <w:t xml:space="preserve"> </w:t>
      </w:r>
      <w:r w:rsidRPr="007915AD">
        <w:rPr>
          <w:rFonts w:ascii="Arial" w:hAnsi="Arial" w:cs="Arial"/>
          <w:color w:val="231F20"/>
          <w:spacing w:val="-1"/>
          <w:sz w:val="20"/>
          <w:szCs w:val="20"/>
        </w:rPr>
        <w:t>in</w:t>
      </w:r>
      <w:r w:rsidRPr="007915AD">
        <w:rPr>
          <w:rFonts w:ascii="Arial" w:hAnsi="Arial" w:cs="Arial"/>
          <w:color w:val="231F20"/>
          <w:spacing w:val="-1"/>
          <w:w w:val="99"/>
          <w:sz w:val="20"/>
          <w:szCs w:val="20"/>
        </w:rPr>
        <w:t xml:space="preserve"> </w:t>
      </w:r>
      <w:r w:rsidRPr="007915AD">
        <w:rPr>
          <w:rFonts w:ascii="Arial" w:hAnsi="Arial" w:cs="Arial"/>
          <w:color w:val="231F20"/>
          <w:spacing w:val="-1"/>
          <w:sz w:val="20"/>
          <w:szCs w:val="20"/>
        </w:rPr>
        <w:t>Kra</w:t>
      </w:r>
      <w:r w:rsidRPr="007915AD">
        <w:rPr>
          <w:rFonts w:ascii="Arial" w:hAnsi="Arial" w:cs="Arial"/>
          <w:color w:val="231F20"/>
          <w:spacing w:val="1"/>
          <w:sz w:val="20"/>
          <w:szCs w:val="20"/>
        </w:rPr>
        <w:t>f</w:t>
      </w:r>
      <w:r w:rsidRPr="007915AD">
        <w:rPr>
          <w:rFonts w:ascii="Arial" w:hAnsi="Arial" w:cs="Arial"/>
          <w:color w:val="231F20"/>
          <w:sz w:val="20"/>
          <w:szCs w:val="20"/>
        </w:rPr>
        <w:t>t</w:t>
      </w:r>
      <w:r w:rsidRPr="007915AD">
        <w:rPr>
          <w:rFonts w:ascii="Arial" w:hAnsi="Arial" w:cs="Arial"/>
          <w:color w:val="231F20"/>
          <w:spacing w:val="-9"/>
          <w:sz w:val="20"/>
          <w:szCs w:val="20"/>
        </w:rPr>
        <w:t xml:space="preserve"> </w:t>
      </w:r>
      <w:r w:rsidRPr="007915AD">
        <w:rPr>
          <w:rFonts w:ascii="Arial" w:hAnsi="Arial" w:cs="Arial"/>
          <w:color w:val="231F20"/>
          <w:spacing w:val="-1"/>
          <w:sz w:val="20"/>
          <w:szCs w:val="20"/>
        </w:rPr>
        <w:t>tritt.</w:t>
      </w:r>
    </w:p>
    <w:p w:rsidR="00051741" w:rsidRPr="007915AD" w:rsidRDefault="00051741">
      <w:pPr>
        <w:kinsoku w:val="0"/>
        <w:overflowPunct w:val="0"/>
        <w:spacing w:before="2" w:line="150" w:lineRule="exact"/>
        <w:rPr>
          <w:rFonts w:ascii="Arial" w:hAnsi="Arial" w:cs="Arial"/>
          <w:sz w:val="20"/>
          <w:szCs w:val="20"/>
        </w:rPr>
      </w:pPr>
    </w:p>
    <w:p w:rsidR="00051741" w:rsidRPr="007915AD" w:rsidRDefault="00FA5534">
      <w:pPr>
        <w:pStyle w:val="Textkrper"/>
        <w:numPr>
          <w:ilvl w:val="1"/>
          <w:numId w:val="41"/>
        </w:numPr>
        <w:tabs>
          <w:tab w:val="left" w:pos="736"/>
          <w:tab w:val="left" w:pos="1539"/>
        </w:tabs>
        <w:kinsoku w:val="0"/>
        <w:overflowPunct w:val="0"/>
        <w:spacing w:before="76"/>
        <w:ind w:left="736" w:right="117"/>
        <w:jc w:val="both"/>
        <w:rPr>
          <w:color w:val="000000"/>
        </w:rPr>
      </w:pPr>
      <w:r w:rsidRPr="007915AD">
        <w:rPr>
          <w:b/>
          <w:bCs/>
          <w:color w:val="231F20"/>
        </w:rPr>
        <w:t>„FSC</w:t>
      </w:r>
      <w:r w:rsidRPr="007915AD">
        <w:rPr>
          <w:b/>
          <w:bCs/>
          <w:color w:val="231F20"/>
          <w:spacing w:val="39"/>
        </w:rPr>
        <w:t xml:space="preserve"> </w:t>
      </w:r>
      <w:r w:rsidRPr="007915AD">
        <w:rPr>
          <w:b/>
          <w:bCs/>
          <w:color w:val="231F20"/>
        </w:rPr>
        <w:t>ak</w:t>
      </w:r>
      <w:r w:rsidRPr="007915AD">
        <w:rPr>
          <w:b/>
          <w:bCs/>
          <w:color w:val="231F20"/>
          <w:spacing w:val="1"/>
        </w:rPr>
        <w:t>k</w:t>
      </w:r>
      <w:r w:rsidRPr="007915AD">
        <w:rPr>
          <w:b/>
          <w:bCs/>
          <w:color w:val="231F20"/>
          <w:spacing w:val="-1"/>
        </w:rPr>
        <w:t>r</w:t>
      </w:r>
      <w:r w:rsidRPr="007915AD">
        <w:rPr>
          <w:b/>
          <w:bCs/>
          <w:color w:val="231F20"/>
        </w:rPr>
        <w:t>editi</w:t>
      </w:r>
      <w:r w:rsidRPr="007915AD">
        <w:rPr>
          <w:b/>
          <w:bCs/>
          <w:color w:val="231F20"/>
          <w:spacing w:val="1"/>
        </w:rPr>
        <w:t>e</w:t>
      </w:r>
      <w:r w:rsidRPr="007915AD">
        <w:rPr>
          <w:b/>
          <w:bCs/>
          <w:color w:val="231F20"/>
        </w:rPr>
        <w:t>rter</w:t>
      </w:r>
      <w:r w:rsidRPr="007915AD">
        <w:rPr>
          <w:b/>
          <w:bCs/>
          <w:color w:val="231F20"/>
          <w:spacing w:val="39"/>
        </w:rPr>
        <w:t xml:space="preserve"> </w:t>
      </w:r>
      <w:r w:rsidRPr="007915AD">
        <w:rPr>
          <w:b/>
          <w:bCs/>
          <w:color w:val="231F20"/>
        </w:rPr>
        <w:t>Z</w:t>
      </w:r>
      <w:r w:rsidRPr="007915AD">
        <w:rPr>
          <w:b/>
          <w:bCs/>
          <w:color w:val="231F20"/>
          <w:spacing w:val="1"/>
        </w:rPr>
        <w:t>e</w:t>
      </w:r>
      <w:r w:rsidRPr="007915AD">
        <w:rPr>
          <w:b/>
          <w:bCs/>
          <w:color w:val="231F20"/>
        </w:rPr>
        <w:t>rtifizie</w:t>
      </w:r>
      <w:r w:rsidRPr="007915AD">
        <w:rPr>
          <w:b/>
          <w:bCs/>
          <w:color w:val="231F20"/>
          <w:spacing w:val="-2"/>
        </w:rPr>
        <w:t>r</w:t>
      </w:r>
      <w:r w:rsidRPr="007915AD">
        <w:rPr>
          <w:b/>
          <w:bCs/>
          <w:color w:val="231F20"/>
          <w:spacing w:val="1"/>
        </w:rPr>
        <w:t>e</w:t>
      </w:r>
      <w:r w:rsidRPr="007915AD">
        <w:rPr>
          <w:b/>
          <w:bCs/>
          <w:color w:val="231F20"/>
        </w:rPr>
        <w:t>r”</w:t>
      </w:r>
      <w:r w:rsidRPr="007915AD">
        <w:rPr>
          <w:b/>
          <w:bCs/>
          <w:color w:val="231F20"/>
          <w:spacing w:val="43"/>
        </w:rPr>
        <w:t xml:space="preserve"> </w:t>
      </w:r>
      <w:r w:rsidRPr="007915AD">
        <w:rPr>
          <w:color w:val="231F20"/>
          <w:spacing w:val="4"/>
        </w:rPr>
        <w:t>m</w:t>
      </w:r>
      <w:r w:rsidRPr="007915AD">
        <w:rPr>
          <w:color w:val="231F20"/>
        </w:rPr>
        <w:t>e</w:t>
      </w:r>
      <w:r w:rsidRPr="007915AD">
        <w:rPr>
          <w:color w:val="231F20"/>
          <w:spacing w:val="-2"/>
        </w:rPr>
        <w:t>i</w:t>
      </w:r>
      <w:r w:rsidRPr="007915AD">
        <w:rPr>
          <w:color w:val="231F20"/>
          <w:spacing w:val="-1"/>
        </w:rPr>
        <w:t>n</w:t>
      </w:r>
      <w:r w:rsidRPr="007915AD">
        <w:rPr>
          <w:color w:val="231F20"/>
        </w:rPr>
        <w:t>t</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C</w:t>
      </w:r>
      <w:r w:rsidRPr="007915AD">
        <w:rPr>
          <w:color w:val="231F20"/>
          <w:spacing w:val="1"/>
        </w:rPr>
        <w:t>A</w:t>
      </w:r>
      <w:r w:rsidRPr="007915AD">
        <w:rPr>
          <w:color w:val="231F20"/>
          <w:spacing w:val="-1"/>
        </w:rPr>
        <w:t>B</w:t>
      </w:r>
      <w:r w:rsidRPr="007915AD">
        <w:rPr>
          <w:color w:val="231F20"/>
        </w:rPr>
        <w:t>,</w:t>
      </w:r>
      <w:r w:rsidRPr="007915AD">
        <w:rPr>
          <w:color w:val="231F20"/>
          <w:spacing w:val="35"/>
        </w:rPr>
        <w:t xml:space="preserve"> </w:t>
      </w:r>
      <w:r w:rsidRPr="007915AD">
        <w:rPr>
          <w:color w:val="231F20"/>
          <w:spacing w:val="-1"/>
        </w:rPr>
        <w:t>de</w:t>
      </w:r>
      <w:r w:rsidRPr="007915AD">
        <w:rPr>
          <w:color w:val="231F20"/>
        </w:rPr>
        <w:t>r</w:t>
      </w:r>
      <w:r w:rsidRPr="007915AD">
        <w:rPr>
          <w:color w:val="231F20"/>
          <w:spacing w:val="35"/>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35"/>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FS</w:t>
      </w:r>
      <w:r w:rsidRPr="007915AD">
        <w:rPr>
          <w:color w:val="231F20"/>
        </w:rPr>
        <w:t>C</w:t>
      </w:r>
      <w:r w:rsidRPr="007915AD">
        <w:rPr>
          <w:color w:val="231F20"/>
          <w:spacing w:val="35"/>
        </w:rPr>
        <w:t xml:space="preserve"> </w:t>
      </w:r>
      <w:r w:rsidRPr="007915AD">
        <w:rPr>
          <w:color w:val="231F20"/>
          <w:spacing w:val="-1"/>
        </w:rPr>
        <w:t>A</w:t>
      </w:r>
      <w:r w:rsidRPr="007915AD">
        <w:rPr>
          <w:color w:val="231F20"/>
        </w:rPr>
        <w:t>C</w:t>
      </w:r>
      <w:r w:rsidRPr="007915AD">
        <w:rPr>
          <w:color w:val="231F20"/>
          <w:spacing w:val="35"/>
        </w:rPr>
        <w:t xml:space="preserve"> </w:t>
      </w:r>
      <w:r w:rsidRPr="007915AD">
        <w:rPr>
          <w:color w:val="231F20"/>
          <w:spacing w:val="-1"/>
        </w:rPr>
        <w:t>erna</w:t>
      </w:r>
      <w:r w:rsidRPr="007915AD">
        <w:rPr>
          <w:color w:val="231F20"/>
          <w:spacing w:val="1"/>
        </w:rPr>
        <w:t>n</w:t>
      </w:r>
      <w:r w:rsidRPr="007915AD">
        <w:rPr>
          <w:color w:val="231F20"/>
          <w:spacing w:val="-1"/>
        </w:rPr>
        <w:t>nt</w:t>
      </w:r>
      <w:r w:rsidRPr="007915AD">
        <w:rPr>
          <w:color w:val="231F20"/>
          <w:spacing w:val="-1"/>
          <w:w w:val="99"/>
        </w:rPr>
        <w:t xml:space="preserve"> </w:t>
      </w:r>
      <w:r w:rsidRPr="007915AD">
        <w:rPr>
          <w:color w:val="231F20"/>
          <w:spacing w:val="-1"/>
        </w:rPr>
        <w:t>wurde</w:t>
      </w:r>
      <w:r w:rsidRPr="007915AD">
        <w:rPr>
          <w:color w:val="231F20"/>
        </w:rPr>
        <w:t>,</w:t>
      </w:r>
      <w:r w:rsidR="001A3E7F" w:rsidRPr="007915AD">
        <w:rPr>
          <w:color w:val="231F20"/>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25"/>
        </w:rPr>
        <w:t xml:space="preserve"> </w:t>
      </w:r>
      <w:r w:rsidRPr="007915AD">
        <w:rPr>
          <w:color w:val="231F20"/>
          <w:spacing w:val="-1"/>
        </w:rPr>
        <w:t>Zer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5"/>
        </w:rPr>
        <w:t>z</w:t>
      </w:r>
      <w:r w:rsidRPr="007915AD">
        <w:rPr>
          <w:color w:val="231F20"/>
          <w:spacing w:val="1"/>
        </w:rPr>
        <w:t>i</w:t>
      </w:r>
      <w:r w:rsidRPr="007915AD">
        <w:rPr>
          <w:color w:val="231F20"/>
          <w:spacing w:val="-1"/>
        </w:rPr>
        <w:t>er</w:t>
      </w:r>
      <w:r w:rsidRPr="007915AD">
        <w:rPr>
          <w:color w:val="231F20"/>
          <w:spacing w:val="2"/>
        </w:rPr>
        <w:t>u</w:t>
      </w:r>
      <w:r w:rsidRPr="007915AD">
        <w:rPr>
          <w:color w:val="231F20"/>
          <w:spacing w:val="-1"/>
        </w:rPr>
        <w:t>ng</w:t>
      </w:r>
      <w:r w:rsidRPr="007915AD">
        <w:rPr>
          <w:color w:val="231F20"/>
          <w:spacing w:val="1"/>
        </w:rPr>
        <w:t>s</w:t>
      </w:r>
      <w:r w:rsidRPr="007915AD">
        <w:rPr>
          <w:color w:val="231F20"/>
          <w:spacing w:val="-1"/>
        </w:rPr>
        <w:t>prü</w:t>
      </w:r>
      <w:r w:rsidRPr="007915AD">
        <w:rPr>
          <w:color w:val="231F20"/>
          <w:spacing w:val="2"/>
        </w:rPr>
        <w:t>f</w:t>
      </w:r>
      <w:r w:rsidRPr="007915AD">
        <w:rPr>
          <w:color w:val="231F20"/>
        </w:rPr>
        <w:t>u</w:t>
      </w:r>
      <w:r w:rsidRPr="007915AD">
        <w:rPr>
          <w:color w:val="231F20"/>
          <w:spacing w:val="-1"/>
        </w:rPr>
        <w:t>ng</w:t>
      </w:r>
      <w:r w:rsidRPr="007915AD">
        <w:rPr>
          <w:color w:val="231F20"/>
          <w:spacing w:val="1"/>
        </w:rPr>
        <w:t>e</w:t>
      </w:r>
      <w:r w:rsidRPr="007915AD">
        <w:rPr>
          <w:color w:val="231F20"/>
        </w:rPr>
        <w:t>n</w:t>
      </w:r>
      <w:r w:rsidRPr="007915AD">
        <w:rPr>
          <w:color w:val="231F20"/>
          <w:spacing w:val="26"/>
        </w:rPr>
        <w:t xml:space="preserve"> </w:t>
      </w:r>
      <w:r w:rsidRPr="007915AD">
        <w:rPr>
          <w:color w:val="231F20"/>
          <w:spacing w:val="1"/>
        </w:rPr>
        <w:t>v</w:t>
      </w:r>
      <w:r w:rsidRPr="007915AD">
        <w:rPr>
          <w:color w:val="231F20"/>
        </w:rPr>
        <w:t>on</w:t>
      </w:r>
      <w:r w:rsidRPr="007915AD">
        <w:rPr>
          <w:color w:val="231F20"/>
          <w:w w:val="99"/>
        </w:rPr>
        <w:t xml:space="preserve"> </w:t>
      </w:r>
      <w:r w:rsidRPr="007915AD">
        <w:rPr>
          <w:color w:val="231F20"/>
        </w:rPr>
        <w:t>Antr</w:t>
      </w:r>
      <w:r w:rsidRPr="007915AD">
        <w:rPr>
          <w:color w:val="231F20"/>
          <w:spacing w:val="2"/>
        </w:rPr>
        <w:t>a</w:t>
      </w:r>
      <w:r w:rsidRPr="007915AD">
        <w:rPr>
          <w:color w:val="231F20"/>
          <w:spacing w:val="-1"/>
        </w:rPr>
        <w:t>g</w:t>
      </w:r>
      <w:r w:rsidRPr="007915AD">
        <w:rPr>
          <w:color w:val="231F20"/>
        </w:rPr>
        <w:t>stel</w:t>
      </w:r>
      <w:r w:rsidRPr="007915AD">
        <w:rPr>
          <w:color w:val="231F20"/>
          <w:spacing w:val="-2"/>
        </w:rPr>
        <w:t>l</w:t>
      </w:r>
      <w:r w:rsidRPr="007915AD">
        <w:rPr>
          <w:color w:val="231F20"/>
          <w:spacing w:val="-1"/>
        </w:rPr>
        <w:t>e</w:t>
      </w:r>
      <w:r w:rsidRPr="007915AD">
        <w:rPr>
          <w:color w:val="231F20"/>
        </w:rPr>
        <w:t>rn</w:t>
      </w:r>
      <w:r w:rsidRPr="007915AD">
        <w:rPr>
          <w:color w:val="231F20"/>
          <w:spacing w:val="26"/>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27"/>
        </w:rPr>
        <w:t xml:space="preserve"> </w:t>
      </w:r>
      <w:r w:rsidRPr="007915AD">
        <w:rPr>
          <w:color w:val="231F20"/>
        </w:rPr>
        <w:t>das</w:t>
      </w:r>
      <w:r w:rsidRPr="007915AD">
        <w:rPr>
          <w:color w:val="231F20"/>
          <w:spacing w:val="26"/>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27"/>
        </w:rPr>
        <w:t xml:space="preserve"> </w:t>
      </w:r>
      <w:r w:rsidRPr="007915AD">
        <w:rPr>
          <w:color w:val="231F20"/>
        </w:rPr>
        <w:t>Zer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5"/>
        </w:rPr>
        <w:t>z</w:t>
      </w:r>
      <w:r w:rsidRPr="007915AD">
        <w:rPr>
          <w:color w:val="231F20"/>
          <w:spacing w:val="1"/>
        </w:rPr>
        <w:t>i</w:t>
      </w:r>
      <w:r w:rsidRPr="007915AD">
        <w:rPr>
          <w:color w:val="231F20"/>
        </w:rPr>
        <w:t>eru</w:t>
      </w:r>
      <w:r w:rsidRPr="007915AD">
        <w:rPr>
          <w:color w:val="231F20"/>
          <w:spacing w:val="1"/>
        </w:rPr>
        <w:t>n</w:t>
      </w:r>
      <w:r w:rsidRPr="007915AD">
        <w:rPr>
          <w:color w:val="231F20"/>
          <w:spacing w:val="-1"/>
        </w:rPr>
        <w:t>g</w:t>
      </w:r>
      <w:r w:rsidRPr="007915AD">
        <w:rPr>
          <w:color w:val="231F20"/>
          <w:spacing w:val="4"/>
        </w:rPr>
        <w:t>s</w:t>
      </w:r>
      <w:r w:rsidRPr="007915AD">
        <w:rPr>
          <w:color w:val="231F20"/>
          <w:spacing w:val="-1"/>
        </w:rPr>
        <w:t>progra</w:t>
      </w:r>
      <w:r w:rsidRPr="007915AD">
        <w:rPr>
          <w:color w:val="231F20"/>
          <w:spacing w:val="1"/>
        </w:rPr>
        <w:t>m</w:t>
      </w:r>
      <w:r w:rsidRPr="007915AD">
        <w:rPr>
          <w:color w:val="231F20"/>
        </w:rPr>
        <w:t>m</w:t>
      </w:r>
      <w:r w:rsidRPr="007915AD">
        <w:rPr>
          <w:color w:val="231F20"/>
          <w:spacing w:val="15"/>
        </w:rPr>
        <w:t xml:space="preserve"> </w:t>
      </w:r>
      <w:r w:rsidRPr="007915AD">
        <w:rPr>
          <w:color w:val="231F20"/>
          <w:spacing w:val="-1"/>
        </w:rPr>
        <w:t>un</w:t>
      </w:r>
      <w:r w:rsidRPr="007915AD">
        <w:rPr>
          <w:color w:val="231F20"/>
        </w:rPr>
        <w:t>d</w:t>
      </w:r>
      <w:r w:rsidRPr="007915AD">
        <w:rPr>
          <w:color w:val="231F20"/>
          <w:spacing w:val="12"/>
        </w:rPr>
        <w:t xml:space="preserve"> </w:t>
      </w:r>
      <w:r w:rsidRPr="007915AD">
        <w:rPr>
          <w:color w:val="231F20"/>
          <w:spacing w:val="-1"/>
        </w:rPr>
        <w:t>Prü</w:t>
      </w:r>
      <w:r w:rsidRPr="007915AD">
        <w:rPr>
          <w:color w:val="231F20"/>
          <w:spacing w:val="1"/>
        </w:rPr>
        <w:t>f</w:t>
      </w:r>
      <w:r w:rsidRPr="007915AD">
        <w:rPr>
          <w:color w:val="231F20"/>
          <w:spacing w:val="-1"/>
        </w:rPr>
        <w:t>un</w:t>
      </w:r>
      <w:r w:rsidRPr="007915AD">
        <w:rPr>
          <w:color w:val="231F20"/>
          <w:spacing w:val="1"/>
        </w:rPr>
        <w:t>g</w:t>
      </w:r>
      <w:r w:rsidRPr="007915AD">
        <w:rPr>
          <w:color w:val="231F20"/>
          <w:spacing w:val="-1"/>
        </w:rPr>
        <w:t>e</w:t>
      </w:r>
      <w:r w:rsidRPr="007915AD">
        <w:rPr>
          <w:color w:val="231F20"/>
        </w:rPr>
        <w:t>n</w:t>
      </w:r>
      <w:r w:rsidRPr="007915AD">
        <w:rPr>
          <w:color w:val="231F20"/>
          <w:spacing w:val="13"/>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14"/>
        </w:rPr>
        <w:t xml:space="preserve"> </w:t>
      </w:r>
      <w:r w:rsidRPr="007915AD">
        <w:rPr>
          <w:color w:val="231F20"/>
          <w:spacing w:val="-2"/>
        </w:rPr>
        <w:t>z</w:t>
      </w:r>
      <w:r w:rsidRPr="007915AD">
        <w:rPr>
          <w:color w:val="231F20"/>
        </w:rPr>
        <w:t>e</w:t>
      </w:r>
      <w:r w:rsidRPr="007915AD">
        <w:rPr>
          <w:color w:val="231F20"/>
          <w:spacing w:val="-1"/>
        </w:rPr>
        <w:t>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spacing w:val="-1"/>
        </w:rPr>
        <w:t>erten</w:t>
      </w:r>
      <w:r w:rsidRPr="007915AD">
        <w:rPr>
          <w:color w:val="231F20"/>
          <w:spacing w:val="-1"/>
          <w:w w:val="99"/>
        </w:rPr>
        <w:t xml:space="preserve"> </w:t>
      </w:r>
      <w:r w:rsidRPr="007915AD">
        <w:rPr>
          <w:color w:val="231F20"/>
          <w:spacing w:val="-1"/>
        </w:rPr>
        <w:t>For</w:t>
      </w:r>
      <w:r w:rsidRPr="007915AD">
        <w:rPr>
          <w:color w:val="231F20"/>
          <w:spacing w:val="1"/>
        </w:rPr>
        <w:t>s</w:t>
      </w:r>
      <w:r w:rsidRPr="007915AD">
        <w:rPr>
          <w:color w:val="231F20"/>
          <w:spacing w:val="-1"/>
        </w:rPr>
        <w:t>tbetr</w:t>
      </w:r>
      <w:r w:rsidRPr="007915AD">
        <w:rPr>
          <w:color w:val="231F20"/>
          <w:spacing w:val="-2"/>
        </w:rPr>
        <w:t>i</w:t>
      </w:r>
      <w:r w:rsidRPr="007915AD">
        <w:rPr>
          <w:color w:val="231F20"/>
          <w:spacing w:val="1"/>
        </w:rPr>
        <w:t>e</w:t>
      </w:r>
      <w:r w:rsidRPr="007915AD">
        <w:rPr>
          <w:color w:val="231F20"/>
        </w:rPr>
        <w:t>b</w:t>
      </w:r>
      <w:r w:rsidRPr="007915AD">
        <w:rPr>
          <w:color w:val="231F20"/>
          <w:spacing w:val="-1"/>
        </w:rPr>
        <w:t>e</w:t>
      </w:r>
      <w:r w:rsidRPr="007915AD">
        <w:rPr>
          <w:color w:val="231F20"/>
        </w:rPr>
        <w:t>n</w:t>
      </w:r>
      <w:r w:rsidRPr="007915AD">
        <w:rPr>
          <w:color w:val="231F20"/>
          <w:spacing w:val="53"/>
        </w:rPr>
        <w:t xml:space="preserve"> </w:t>
      </w:r>
      <w:r w:rsidRPr="007915AD">
        <w:rPr>
          <w:color w:val="231F20"/>
          <w:spacing w:val="-1"/>
        </w:rPr>
        <w:t>un</w:t>
      </w:r>
      <w:r w:rsidRPr="007915AD">
        <w:rPr>
          <w:color w:val="231F20"/>
        </w:rPr>
        <w:t>d</w:t>
      </w:r>
      <w:r w:rsidRPr="007915AD">
        <w:rPr>
          <w:color w:val="231F20"/>
          <w:spacing w:val="53"/>
        </w:rPr>
        <w:t xml:space="preserve"> </w:t>
      </w:r>
      <w:r w:rsidRPr="007915AD">
        <w:rPr>
          <w:color w:val="231F20"/>
          <w:spacing w:val="-1"/>
        </w:rPr>
        <w:t>For</w:t>
      </w:r>
      <w:r w:rsidRPr="007915AD">
        <w:rPr>
          <w:color w:val="231F20"/>
          <w:spacing w:val="1"/>
        </w:rPr>
        <w:t>s</w:t>
      </w:r>
      <w:r w:rsidRPr="007915AD">
        <w:rPr>
          <w:color w:val="231F20"/>
          <w:spacing w:val="-1"/>
        </w:rPr>
        <w:t>tprodu</w:t>
      </w:r>
      <w:r w:rsidRPr="007915AD">
        <w:rPr>
          <w:color w:val="231F20"/>
          <w:spacing w:val="3"/>
        </w:rPr>
        <w:t>k</w:t>
      </w:r>
      <w:r w:rsidRPr="007915AD">
        <w:rPr>
          <w:color w:val="231F20"/>
        </w:rPr>
        <w:t>t</w:t>
      </w:r>
      <w:r w:rsidRPr="007915AD">
        <w:rPr>
          <w:color w:val="231F20"/>
          <w:w w:val="99"/>
        </w:rPr>
        <w:t xml:space="preserve"> </w:t>
      </w:r>
      <w:r w:rsidRPr="007915AD">
        <w:rPr>
          <w:color w:val="231F20"/>
          <w:spacing w:val="-1"/>
        </w:rPr>
        <w:t>Untern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au</w:t>
      </w:r>
      <w:r w:rsidRPr="007915AD">
        <w:rPr>
          <w:color w:val="231F20"/>
        </w:rPr>
        <w:t>f</w:t>
      </w:r>
      <w:r w:rsidRPr="007915AD">
        <w:rPr>
          <w:color w:val="231F20"/>
          <w:spacing w:val="6"/>
        </w:rPr>
        <w:t xml:space="preserve"> </w:t>
      </w:r>
      <w:r w:rsidRPr="007915AD">
        <w:rPr>
          <w:color w:val="231F20"/>
          <w:spacing w:val="-1"/>
        </w:rPr>
        <w:t>Ei</w:t>
      </w:r>
      <w:r w:rsidRPr="007915AD">
        <w:rPr>
          <w:color w:val="231F20"/>
          <w:spacing w:val="1"/>
        </w:rPr>
        <w:t>n</w:t>
      </w:r>
      <w:r w:rsidRPr="007915AD">
        <w:rPr>
          <w:color w:val="231F20"/>
          <w:spacing w:val="-1"/>
        </w:rPr>
        <w:t>h</w:t>
      </w:r>
      <w:r w:rsidRPr="007915AD">
        <w:rPr>
          <w:color w:val="231F20"/>
          <w:spacing w:val="1"/>
        </w:rPr>
        <w:t>a</w:t>
      </w:r>
      <w:r w:rsidRPr="007915AD">
        <w:rPr>
          <w:color w:val="231F20"/>
          <w:spacing w:val="-2"/>
        </w:rPr>
        <w:t>l</w:t>
      </w:r>
      <w:r w:rsidRPr="007915AD">
        <w:rPr>
          <w:color w:val="231F20"/>
          <w:spacing w:val="-1"/>
        </w:rPr>
        <w:t>t</w:t>
      </w:r>
      <w:r w:rsidRPr="007915AD">
        <w:rPr>
          <w:color w:val="231F20"/>
          <w:spacing w:val="1"/>
        </w:rPr>
        <w:t>u</w:t>
      </w:r>
      <w:r w:rsidRPr="007915AD">
        <w:rPr>
          <w:color w:val="231F20"/>
          <w:spacing w:val="-1"/>
        </w:rPr>
        <w:t>n</w:t>
      </w:r>
      <w:r w:rsidRPr="007915AD">
        <w:rPr>
          <w:color w:val="231F20"/>
        </w:rPr>
        <w:t>g</w:t>
      </w:r>
      <w:r w:rsidRPr="007915AD">
        <w:rPr>
          <w:color w:val="231F20"/>
          <w:spacing w:val="4"/>
        </w:rPr>
        <w:t xml:space="preserve"> </w:t>
      </w:r>
      <w:r w:rsidRPr="007915AD">
        <w:rPr>
          <w:color w:val="231F20"/>
          <w:spacing w:val="1"/>
        </w:rPr>
        <w:t>d</w:t>
      </w:r>
      <w:r w:rsidRPr="007915AD">
        <w:rPr>
          <w:color w:val="231F20"/>
          <w:spacing w:val="-1"/>
        </w:rPr>
        <w:t>e</w:t>
      </w:r>
      <w:r w:rsidRPr="007915AD">
        <w:rPr>
          <w:color w:val="231F20"/>
        </w:rPr>
        <w:t>r</w:t>
      </w:r>
      <w:r w:rsidRPr="007915AD">
        <w:rPr>
          <w:color w:val="231F20"/>
          <w:w w:val="99"/>
        </w:rPr>
        <w:t xml:space="preserve"> </w:t>
      </w:r>
      <w:r w:rsidRPr="007915AD">
        <w:rPr>
          <w:color w:val="231F20"/>
        </w:rPr>
        <w:t>Zert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rPr>
        <w:t>er</w:t>
      </w:r>
      <w:r w:rsidRPr="007915AD">
        <w:rPr>
          <w:color w:val="231F20"/>
          <w:spacing w:val="-1"/>
        </w:rPr>
        <w:t>u</w:t>
      </w:r>
      <w:r w:rsidRPr="007915AD">
        <w:rPr>
          <w:color w:val="231F20"/>
          <w:spacing w:val="1"/>
        </w:rPr>
        <w:t>n</w:t>
      </w:r>
      <w:r w:rsidRPr="007915AD">
        <w:rPr>
          <w:color w:val="231F20"/>
        </w:rPr>
        <w:t>gsr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ie</w:t>
      </w:r>
      <w:r w:rsidRPr="007915AD">
        <w:rPr>
          <w:color w:val="231F20"/>
        </w:rPr>
        <w:t>n</w:t>
      </w:r>
      <w:r w:rsidRPr="007915AD">
        <w:rPr>
          <w:color w:val="231F20"/>
          <w:spacing w:val="-33"/>
        </w:rPr>
        <w:t xml:space="preserve"> </w:t>
      </w:r>
      <w:r w:rsidRPr="007915AD">
        <w:rPr>
          <w:color w:val="231F20"/>
          <w:spacing w:val="-1"/>
        </w:rPr>
        <w:t>du</w:t>
      </w:r>
      <w:r w:rsidRPr="007915AD">
        <w:rPr>
          <w:color w:val="231F20"/>
          <w:spacing w:val="3"/>
        </w:rPr>
        <w:t>r</w:t>
      </w:r>
      <w:r w:rsidRPr="007915AD">
        <w:rPr>
          <w:color w:val="231F20"/>
          <w:spacing w:val="1"/>
        </w:rPr>
        <w:t>ch</w:t>
      </w:r>
      <w:r w:rsidRPr="007915AD">
        <w:rPr>
          <w:color w:val="231F20"/>
          <w:spacing w:val="-5"/>
        </w:rPr>
        <w:t>z</w:t>
      </w:r>
      <w:r w:rsidRPr="007915AD">
        <w:rPr>
          <w:color w:val="231F20"/>
          <w:spacing w:val="-1"/>
        </w:rPr>
        <w:t>u</w:t>
      </w:r>
      <w:r w:rsidRPr="007915AD">
        <w:rPr>
          <w:color w:val="231F20"/>
          <w:spacing w:val="1"/>
        </w:rPr>
        <w:t>f</w:t>
      </w:r>
      <w:r w:rsidRPr="007915AD">
        <w:rPr>
          <w:color w:val="231F20"/>
        </w:rPr>
        <w:t>ü</w:t>
      </w:r>
      <w:r w:rsidRPr="007915AD">
        <w:rPr>
          <w:color w:val="231F20"/>
          <w:spacing w:val="-1"/>
        </w:rPr>
        <w:t>h</w:t>
      </w:r>
      <w:r w:rsidRPr="007915AD">
        <w:rPr>
          <w:color w:val="231F20"/>
        </w:rPr>
        <w:t>r</w:t>
      </w:r>
      <w:r w:rsidRPr="007915AD">
        <w:rPr>
          <w:color w:val="231F20"/>
          <w:spacing w:val="-1"/>
        </w:rPr>
        <w:t>en.</w:t>
      </w:r>
    </w:p>
    <w:p w:rsidR="00FA5534" w:rsidRPr="007915AD" w:rsidRDefault="00FA5534">
      <w:pPr>
        <w:kinsoku w:val="0"/>
        <w:overflowPunct w:val="0"/>
        <w:spacing w:before="3" w:line="180" w:lineRule="exact"/>
        <w:rPr>
          <w:rFonts w:ascii="Arial" w:hAnsi="Arial" w:cs="Arial"/>
          <w:sz w:val="20"/>
          <w:szCs w:val="20"/>
        </w:rPr>
      </w:pPr>
    </w:p>
    <w:p w:rsidR="00051741" w:rsidRPr="007915AD" w:rsidRDefault="00051741">
      <w:pPr>
        <w:kinsoku w:val="0"/>
        <w:overflowPunct w:val="0"/>
        <w:spacing w:line="200" w:lineRule="exact"/>
        <w:rPr>
          <w:rFonts w:ascii="Arial" w:hAnsi="Arial" w:cs="Arial"/>
          <w:sz w:val="20"/>
          <w:szCs w:val="20"/>
        </w:rPr>
      </w:pPr>
    </w:p>
    <w:p w:rsidR="00051741" w:rsidRPr="007915AD" w:rsidRDefault="00FA5534">
      <w:pPr>
        <w:pStyle w:val="Textkrper"/>
        <w:tabs>
          <w:tab w:val="left" w:pos="732"/>
        </w:tabs>
        <w:kinsoku w:val="0"/>
        <w:overflowPunct w:val="0"/>
        <w:spacing w:before="76"/>
        <w:ind w:left="732" w:right="118" w:hanging="661"/>
        <w:jc w:val="both"/>
        <w:rPr>
          <w:color w:val="000000"/>
        </w:rPr>
      </w:pPr>
      <w:r w:rsidRPr="007915AD">
        <w:rPr>
          <w:color w:val="231F20"/>
          <w:spacing w:val="-1"/>
        </w:rPr>
        <w:t>1.</w:t>
      </w:r>
      <w:r w:rsidRPr="007915AD">
        <w:rPr>
          <w:color w:val="231F20"/>
        </w:rPr>
        <w:t>5</w:t>
      </w:r>
      <w:r w:rsidRPr="007915AD">
        <w:rPr>
          <w:color w:val="231F20"/>
        </w:rPr>
        <w:tab/>
      </w:r>
      <w:r w:rsidRPr="007915AD">
        <w:rPr>
          <w:b/>
          <w:bCs/>
          <w:color w:val="231F20"/>
        </w:rPr>
        <w:t>„FSC</w:t>
      </w:r>
      <w:r w:rsidRPr="007915AD">
        <w:rPr>
          <w:b/>
          <w:bCs/>
          <w:color w:val="231F20"/>
          <w:spacing w:val="24"/>
        </w:rPr>
        <w:t xml:space="preserve"> </w:t>
      </w:r>
      <w:r w:rsidRPr="007915AD">
        <w:rPr>
          <w:b/>
          <w:bCs/>
          <w:color w:val="231F20"/>
        </w:rPr>
        <w:t>Ze</w:t>
      </w:r>
      <w:r w:rsidRPr="007915AD">
        <w:rPr>
          <w:b/>
          <w:bCs/>
          <w:color w:val="231F20"/>
          <w:spacing w:val="-2"/>
        </w:rPr>
        <w:t>r</w:t>
      </w:r>
      <w:r w:rsidRPr="007915AD">
        <w:rPr>
          <w:b/>
          <w:bCs/>
          <w:color w:val="231F20"/>
        </w:rPr>
        <w:t>tifizi</w:t>
      </w:r>
      <w:r w:rsidRPr="007915AD">
        <w:rPr>
          <w:b/>
          <w:bCs/>
          <w:color w:val="231F20"/>
          <w:spacing w:val="1"/>
        </w:rPr>
        <w:t>e</w:t>
      </w:r>
      <w:r w:rsidRPr="007915AD">
        <w:rPr>
          <w:b/>
          <w:bCs/>
          <w:color w:val="231F20"/>
        </w:rPr>
        <w:t>rungspro</w:t>
      </w:r>
      <w:r w:rsidRPr="007915AD">
        <w:rPr>
          <w:b/>
          <w:bCs/>
          <w:color w:val="231F20"/>
          <w:spacing w:val="3"/>
        </w:rPr>
        <w:t>g</w:t>
      </w:r>
      <w:r w:rsidRPr="007915AD">
        <w:rPr>
          <w:b/>
          <w:bCs/>
          <w:color w:val="231F20"/>
          <w:spacing w:val="-1"/>
        </w:rPr>
        <w:t>r</w:t>
      </w:r>
      <w:r w:rsidRPr="007915AD">
        <w:rPr>
          <w:b/>
          <w:bCs/>
          <w:color w:val="231F20"/>
        </w:rPr>
        <w:t>am</w:t>
      </w:r>
      <w:r w:rsidRPr="007915AD">
        <w:rPr>
          <w:b/>
          <w:bCs/>
          <w:color w:val="231F20"/>
          <w:spacing w:val="3"/>
        </w:rPr>
        <w:t>m</w:t>
      </w:r>
      <w:r w:rsidRPr="007915AD">
        <w:rPr>
          <w:color w:val="231F20"/>
        </w:rPr>
        <w:t>”</w:t>
      </w:r>
      <w:r w:rsidRPr="007915AD">
        <w:rPr>
          <w:color w:val="231F20"/>
          <w:spacing w:val="26"/>
        </w:rPr>
        <w:t xml:space="preserve"> </w:t>
      </w:r>
      <w:r w:rsidRPr="007915AD">
        <w:rPr>
          <w:color w:val="231F20"/>
        </w:rPr>
        <w:t>wurde</w:t>
      </w:r>
      <w:r w:rsidRPr="007915AD">
        <w:rPr>
          <w:color w:val="231F20"/>
          <w:spacing w:val="26"/>
        </w:rPr>
        <w:t xml:space="preserve"> </w:t>
      </w:r>
      <w:r w:rsidRPr="007915AD">
        <w:rPr>
          <w:color w:val="231F20"/>
        </w:rPr>
        <w:t>ent</w:t>
      </w:r>
      <w:r w:rsidRPr="007915AD">
        <w:rPr>
          <w:color w:val="231F20"/>
          <w:spacing w:val="-1"/>
        </w:rPr>
        <w:t>wi</w:t>
      </w:r>
      <w:r w:rsidRPr="007915AD">
        <w:rPr>
          <w:color w:val="231F20"/>
          <w:spacing w:val="1"/>
        </w:rPr>
        <w:t>c</w:t>
      </w:r>
      <w:r w:rsidRPr="007915AD">
        <w:rPr>
          <w:color w:val="231F20"/>
          <w:spacing w:val="3"/>
        </w:rPr>
        <w:t>k</w:t>
      </w:r>
      <w:r w:rsidRPr="007915AD">
        <w:rPr>
          <w:color w:val="231F20"/>
          <w:spacing w:val="-1"/>
        </w:rPr>
        <w:t>e</w:t>
      </w:r>
      <w:r w:rsidRPr="007915AD">
        <w:rPr>
          <w:color w:val="231F20"/>
          <w:spacing w:val="-2"/>
        </w:rPr>
        <w:t>l</w:t>
      </w:r>
      <w:r w:rsidRPr="007915AD">
        <w:rPr>
          <w:color w:val="231F20"/>
        </w:rPr>
        <w:t>t</w:t>
      </w:r>
      <w:r w:rsidRPr="007915AD">
        <w:rPr>
          <w:color w:val="231F20"/>
          <w:spacing w:val="34"/>
        </w:rPr>
        <w:t xml:space="preserve"> </w:t>
      </w:r>
      <w:r w:rsidRPr="007915AD">
        <w:rPr>
          <w:color w:val="231F20"/>
          <w:spacing w:val="-2"/>
        </w:rPr>
        <w:t>v</w:t>
      </w:r>
      <w:r w:rsidRPr="007915AD">
        <w:rPr>
          <w:color w:val="231F20"/>
          <w:spacing w:val="-1"/>
        </w:rPr>
        <w:t>o</w:t>
      </w:r>
      <w:r w:rsidRPr="007915AD">
        <w:rPr>
          <w:color w:val="231F20"/>
        </w:rPr>
        <w:t>m</w:t>
      </w:r>
      <w:r w:rsidRPr="007915AD">
        <w:rPr>
          <w:color w:val="231F20"/>
          <w:spacing w:val="38"/>
        </w:rPr>
        <w:t xml:space="preserve"> </w:t>
      </w:r>
      <w:r w:rsidRPr="007915AD">
        <w:rPr>
          <w:color w:val="231F20"/>
          <w:spacing w:val="-1"/>
        </w:rPr>
        <w:t>FS</w:t>
      </w:r>
      <w:r w:rsidRPr="007915AD">
        <w:rPr>
          <w:color w:val="231F20"/>
        </w:rPr>
        <w:t>C</w:t>
      </w:r>
      <w:r w:rsidRPr="007915AD">
        <w:rPr>
          <w:color w:val="231F20"/>
          <w:spacing w:val="34"/>
        </w:rPr>
        <w:t xml:space="preserve"> </w:t>
      </w:r>
      <w:r w:rsidRPr="007915AD">
        <w:rPr>
          <w:color w:val="231F20"/>
          <w:spacing w:val="-1"/>
        </w:rPr>
        <w:t>AC</w:t>
      </w:r>
      <w:r w:rsidRPr="007915AD">
        <w:rPr>
          <w:color w:val="231F20"/>
        </w:rPr>
        <w:t>,</w:t>
      </w:r>
      <w:r w:rsidRPr="007915AD">
        <w:rPr>
          <w:color w:val="231F20"/>
          <w:spacing w:val="34"/>
        </w:rPr>
        <w:t xml:space="preserve"> </w:t>
      </w:r>
      <w:r w:rsidRPr="007915AD">
        <w:rPr>
          <w:color w:val="231F20"/>
          <w:spacing w:val="-1"/>
        </w:rPr>
        <w:t>u</w:t>
      </w:r>
      <w:r w:rsidRPr="007915AD">
        <w:rPr>
          <w:color w:val="231F20"/>
        </w:rPr>
        <w:t>m</w:t>
      </w:r>
      <w:r w:rsidRPr="007915AD">
        <w:rPr>
          <w:color w:val="231F20"/>
          <w:spacing w:val="3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36"/>
        </w:rPr>
        <w:t xml:space="preserve"> </w:t>
      </w:r>
      <w:r w:rsidRPr="007915AD">
        <w:rPr>
          <w:color w:val="231F20"/>
          <w:spacing w:val="-1"/>
        </w:rPr>
        <w:t>un</w:t>
      </w:r>
      <w:r w:rsidRPr="007915AD">
        <w:rPr>
          <w:color w:val="231F20"/>
          <w:spacing w:val="1"/>
        </w:rPr>
        <w:t>a</w:t>
      </w:r>
      <w:r w:rsidRPr="007915AD">
        <w:rPr>
          <w:color w:val="231F20"/>
          <w:spacing w:val="4"/>
        </w:rPr>
        <w:t>b</w:t>
      </w:r>
      <w:r w:rsidRPr="007915AD">
        <w:rPr>
          <w:color w:val="231F20"/>
          <w:spacing w:val="-1"/>
        </w:rPr>
        <w:t>hän</w:t>
      </w:r>
      <w:r w:rsidRPr="007915AD">
        <w:rPr>
          <w:color w:val="231F20"/>
          <w:spacing w:val="1"/>
        </w:rPr>
        <w:t>g</w:t>
      </w:r>
      <w:r w:rsidRPr="007915AD">
        <w:rPr>
          <w:color w:val="231F20"/>
          <w:spacing w:val="-1"/>
        </w:rPr>
        <w:t>ige</w:t>
      </w:r>
      <w:r w:rsidRPr="007915AD">
        <w:rPr>
          <w:color w:val="231F20"/>
          <w:spacing w:val="-1"/>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w:t>
      </w:r>
      <w:r w:rsidRPr="007915AD">
        <w:rPr>
          <w:color w:val="231F20"/>
          <w:spacing w:val="2"/>
        </w:rPr>
        <w:t xml:space="preserve"> </w:t>
      </w:r>
      <w:r w:rsidRPr="007915AD">
        <w:rPr>
          <w:color w:val="231F20"/>
        </w:rPr>
        <w:t>von</w:t>
      </w:r>
      <w:r w:rsidRPr="007915AD">
        <w:rPr>
          <w:color w:val="231F20"/>
          <w:spacing w:val="2"/>
        </w:rPr>
        <w:t xml:space="preserve"> </w:t>
      </w:r>
      <w:r w:rsidRPr="007915AD">
        <w:rPr>
          <w:color w:val="231F20"/>
        </w:rPr>
        <w:t>ö</w:t>
      </w:r>
      <w:r w:rsidRPr="007915AD">
        <w:rPr>
          <w:color w:val="231F20"/>
          <w:spacing w:val="3"/>
        </w:rPr>
        <w:t>k</w:t>
      </w:r>
      <w:r w:rsidRPr="007915AD">
        <w:rPr>
          <w:color w:val="231F20"/>
        </w:rPr>
        <w:t>o</w:t>
      </w:r>
      <w:r w:rsidRPr="007915AD">
        <w:rPr>
          <w:color w:val="231F20"/>
          <w:spacing w:val="-2"/>
        </w:rPr>
        <w:t>l</w:t>
      </w:r>
      <w:r w:rsidRPr="007915AD">
        <w:rPr>
          <w:color w:val="231F20"/>
          <w:spacing w:val="1"/>
        </w:rPr>
        <w:t>o</w:t>
      </w:r>
      <w:r w:rsidRPr="007915AD">
        <w:rPr>
          <w:color w:val="231F20"/>
        </w:rPr>
        <w:t>g</w:t>
      </w:r>
      <w:r w:rsidRPr="007915AD">
        <w:rPr>
          <w:color w:val="231F20"/>
          <w:spacing w:val="-2"/>
        </w:rPr>
        <w:t>i</w:t>
      </w:r>
      <w:r w:rsidRPr="007915AD">
        <w:rPr>
          <w:color w:val="231F20"/>
        </w:rPr>
        <w:t>sch</w:t>
      </w:r>
      <w:r w:rsidRPr="007915AD">
        <w:rPr>
          <w:color w:val="231F20"/>
          <w:spacing w:val="2"/>
        </w:rPr>
        <w:t xml:space="preserve"> </w:t>
      </w:r>
      <w:r w:rsidRPr="007915AD">
        <w:rPr>
          <w:color w:val="231F20"/>
          <w:spacing w:val="-2"/>
        </w:rPr>
        <w:t>v</w:t>
      </w:r>
      <w:r w:rsidRPr="007915AD">
        <w:rPr>
          <w:color w:val="231F20"/>
        </w:rPr>
        <w:t>er</w:t>
      </w:r>
      <w:r w:rsidRPr="007915AD">
        <w:rPr>
          <w:color w:val="231F20"/>
          <w:spacing w:val="2"/>
        </w:rPr>
        <w:t>a</w:t>
      </w:r>
      <w:r w:rsidRPr="007915AD">
        <w:rPr>
          <w:color w:val="231F20"/>
        </w:rPr>
        <w:t>n</w:t>
      </w:r>
      <w:r w:rsidRPr="007915AD">
        <w:rPr>
          <w:color w:val="231F20"/>
          <w:spacing w:val="5"/>
        </w:rPr>
        <w:t>t</w:t>
      </w:r>
      <w:r w:rsidRPr="007915AD">
        <w:rPr>
          <w:color w:val="231F20"/>
          <w:spacing w:val="-3"/>
        </w:rPr>
        <w:t>w</w:t>
      </w:r>
      <w:r w:rsidRPr="007915AD">
        <w:rPr>
          <w:color w:val="231F20"/>
        </w:rPr>
        <w:t>or</w:t>
      </w:r>
      <w:r w:rsidRPr="007915AD">
        <w:rPr>
          <w:color w:val="231F20"/>
          <w:spacing w:val="2"/>
        </w:rPr>
        <w:t>t</w:t>
      </w:r>
      <w:r w:rsidRPr="007915AD">
        <w:rPr>
          <w:color w:val="231F20"/>
          <w:spacing w:val="-2"/>
        </w:rPr>
        <w:t>li</w:t>
      </w:r>
      <w:r w:rsidRPr="007915AD">
        <w:rPr>
          <w:color w:val="231F20"/>
          <w:spacing w:val="1"/>
        </w:rPr>
        <w:t>ch</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so</w:t>
      </w:r>
      <w:r w:rsidRPr="007915AD">
        <w:rPr>
          <w:color w:val="231F20"/>
          <w:spacing w:val="-5"/>
        </w:rPr>
        <w:t>z</w:t>
      </w:r>
      <w:r w:rsidRPr="007915AD">
        <w:rPr>
          <w:color w:val="231F20"/>
          <w:spacing w:val="1"/>
        </w:rPr>
        <w:t>i</w:t>
      </w:r>
      <w:r w:rsidRPr="007915AD">
        <w:rPr>
          <w:color w:val="231F20"/>
          <w:spacing w:val="-1"/>
        </w:rPr>
        <w:t>a</w:t>
      </w:r>
      <w:r w:rsidRPr="007915AD">
        <w:rPr>
          <w:color w:val="231F20"/>
        </w:rPr>
        <w:t>l</w:t>
      </w:r>
      <w:r w:rsidRPr="007915AD">
        <w:rPr>
          <w:color w:val="231F20"/>
          <w:spacing w:val="24"/>
        </w:rPr>
        <w:t xml:space="preserve"> </w:t>
      </w:r>
      <w:r w:rsidRPr="007915AD">
        <w:rPr>
          <w:color w:val="231F20"/>
          <w:spacing w:val="-1"/>
        </w:rPr>
        <w:t>n</w:t>
      </w:r>
      <w:r w:rsidRPr="007915AD">
        <w:rPr>
          <w:color w:val="231F20"/>
          <w:spacing w:val="1"/>
        </w:rPr>
        <w:t>u</w:t>
      </w:r>
      <w:r w:rsidRPr="007915AD">
        <w:rPr>
          <w:color w:val="231F20"/>
          <w:spacing w:val="2"/>
        </w:rPr>
        <w:t>t</w:t>
      </w:r>
      <w:r w:rsidRPr="007915AD">
        <w:rPr>
          <w:color w:val="231F20"/>
          <w:spacing w:val="-2"/>
        </w:rPr>
        <w:t>z</w:t>
      </w:r>
      <w:r w:rsidRPr="007915AD">
        <w:rPr>
          <w:color w:val="231F20"/>
          <w:spacing w:val="-1"/>
        </w:rPr>
        <w:t>bri</w:t>
      </w:r>
      <w:r w:rsidRPr="007915AD">
        <w:rPr>
          <w:color w:val="231F20"/>
          <w:spacing w:val="1"/>
        </w:rPr>
        <w:t>n</w:t>
      </w:r>
      <w:r w:rsidRPr="007915AD">
        <w:rPr>
          <w:color w:val="231F20"/>
          <w:spacing w:val="-1"/>
        </w:rPr>
        <w:t>ge</w:t>
      </w:r>
      <w:r w:rsidRPr="007915AD">
        <w:rPr>
          <w:color w:val="231F20"/>
          <w:spacing w:val="1"/>
        </w:rPr>
        <w:t>n</w:t>
      </w:r>
      <w:r w:rsidRPr="007915AD">
        <w:rPr>
          <w:color w:val="231F20"/>
          <w:spacing w:val="-1"/>
        </w:rPr>
        <w:t>de</w:t>
      </w:r>
      <w:r w:rsidRPr="007915AD">
        <w:rPr>
          <w:color w:val="231F20"/>
        </w:rPr>
        <w:t>r</w:t>
      </w:r>
      <w:r w:rsidRPr="007915AD">
        <w:rPr>
          <w:color w:val="231F20"/>
          <w:spacing w:val="26"/>
        </w:rPr>
        <w:t xml:space="preserve"> </w:t>
      </w:r>
      <w:r w:rsidRPr="007915AD">
        <w:rPr>
          <w:color w:val="231F20"/>
          <w:spacing w:val="-1"/>
        </w:rPr>
        <w:t>un</w:t>
      </w:r>
      <w:r w:rsidRPr="007915AD">
        <w:rPr>
          <w:color w:val="231F20"/>
        </w:rPr>
        <w:t>d</w:t>
      </w:r>
      <w:r w:rsidRPr="007915AD">
        <w:rPr>
          <w:color w:val="231F20"/>
          <w:spacing w:val="27"/>
        </w:rPr>
        <w:t xml:space="preserve"> </w:t>
      </w:r>
      <w:r w:rsidRPr="007915AD">
        <w:rPr>
          <w:color w:val="231F20"/>
          <w:spacing w:val="-3"/>
        </w:rPr>
        <w:t>w</w:t>
      </w:r>
      <w:r w:rsidRPr="007915AD">
        <w:rPr>
          <w:color w:val="231F20"/>
          <w:spacing w:val="-2"/>
        </w:rPr>
        <w:t>i</w:t>
      </w:r>
      <w:r w:rsidRPr="007915AD">
        <w:rPr>
          <w:color w:val="231F20"/>
          <w:spacing w:val="-1"/>
        </w:rPr>
        <w:t>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li</w:t>
      </w:r>
      <w:r w:rsidRPr="007915AD">
        <w:rPr>
          <w:color w:val="231F20"/>
          <w:spacing w:val="1"/>
        </w:rPr>
        <w:t>c</w:t>
      </w:r>
      <w:r w:rsidRPr="007915AD">
        <w:rPr>
          <w:color w:val="231F20"/>
        </w:rPr>
        <w:t>h</w:t>
      </w:r>
      <w:r w:rsidRPr="007915AD">
        <w:rPr>
          <w:color w:val="231F20"/>
          <w:w w:val="99"/>
        </w:rPr>
        <w:t xml:space="preserve"> </w:t>
      </w:r>
      <w:r w:rsidRPr="007915AD">
        <w:rPr>
          <w:color w:val="231F20"/>
        </w:rPr>
        <w:t>werth</w:t>
      </w:r>
      <w:r w:rsidRPr="007915AD">
        <w:rPr>
          <w:color w:val="231F20"/>
          <w:spacing w:val="1"/>
        </w:rPr>
        <w:t>a</w:t>
      </w:r>
      <w:r w:rsidRPr="007915AD">
        <w:rPr>
          <w:color w:val="231F20"/>
          <w:spacing w:val="-2"/>
        </w:rPr>
        <w:t>l</w:t>
      </w:r>
      <w:r w:rsidRPr="007915AD">
        <w:rPr>
          <w:color w:val="231F20"/>
        </w:rPr>
        <w:t>tiger</w:t>
      </w:r>
      <w:r w:rsidRPr="007915AD">
        <w:rPr>
          <w:color w:val="231F20"/>
          <w:spacing w:val="33"/>
        </w:rPr>
        <w:t xml:space="preserve"> </w:t>
      </w:r>
      <w:r w:rsidRPr="007915AD">
        <w:rPr>
          <w:color w:val="231F20"/>
          <w:spacing w:val="10"/>
        </w:rPr>
        <w:t>W</w:t>
      </w:r>
      <w:r w:rsidRPr="007915AD">
        <w:rPr>
          <w:color w:val="231F20"/>
        </w:rPr>
        <w:t>a</w:t>
      </w:r>
      <w:r w:rsidRPr="007915AD">
        <w:rPr>
          <w:color w:val="231F20"/>
          <w:spacing w:val="-2"/>
        </w:rPr>
        <w:t>l</w:t>
      </w:r>
      <w:r w:rsidRPr="007915AD">
        <w:rPr>
          <w:color w:val="231F20"/>
          <w:spacing w:val="-1"/>
        </w:rPr>
        <w:t>d</w:t>
      </w:r>
      <w:r w:rsidRPr="007915AD">
        <w:rPr>
          <w:color w:val="231F20"/>
        </w:rPr>
        <w:t>bewir</w:t>
      </w:r>
      <w:r w:rsidRPr="007915AD">
        <w:rPr>
          <w:color w:val="231F20"/>
          <w:spacing w:val="2"/>
        </w:rPr>
        <w:t>t</w:t>
      </w:r>
      <w:r w:rsidRPr="007915AD">
        <w:rPr>
          <w:color w:val="231F20"/>
          <w:spacing w:val="1"/>
        </w:rPr>
        <w:t>sc</w:t>
      </w:r>
      <w:r w:rsidRPr="007915AD">
        <w:rPr>
          <w:color w:val="231F20"/>
          <w:spacing w:val="-1"/>
        </w:rPr>
        <w:t>h</w:t>
      </w:r>
      <w:r w:rsidRPr="007915AD">
        <w:rPr>
          <w:color w:val="231F20"/>
        </w:rPr>
        <w:t>a</w:t>
      </w:r>
      <w:r w:rsidRPr="007915AD">
        <w:rPr>
          <w:color w:val="231F20"/>
          <w:spacing w:val="2"/>
        </w:rPr>
        <w:t>f</w:t>
      </w:r>
      <w:r w:rsidRPr="007915AD">
        <w:rPr>
          <w:color w:val="231F20"/>
        </w:rPr>
        <w:t>tung</w:t>
      </w:r>
      <w:r w:rsidRPr="007915AD">
        <w:rPr>
          <w:color w:val="231F20"/>
          <w:spacing w:val="41"/>
        </w:rPr>
        <w:t xml:space="preserve"> </w:t>
      </w:r>
      <w:r w:rsidRPr="007915AD">
        <w:rPr>
          <w:color w:val="231F20"/>
          <w:spacing w:val="-3"/>
        </w:rPr>
        <w:t>z</w:t>
      </w:r>
      <w:r w:rsidRPr="007915AD">
        <w:rPr>
          <w:color w:val="231F20"/>
        </w:rPr>
        <w:t>u</w:t>
      </w:r>
      <w:r w:rsidRPr="007915AD">
        <w:rPr>
          <w:color w:val="231F20"/>
          <w:w w:val="99"/>
        </w:rPr>
        <w:t xml:space="preserve"> </w:t>
      </w:r>
      <w:r w:rsidRPr="007915AD">
        <w:rPr>
          <w:color w:val="231F20"/>
          <w:spacing w:val="-1"/>
        </w:rPr>
        <w:t>er</w:t>
      </w:r>
      <w:r w:rsidRPr="007915AD">
        <w:rPr>
          <w:color w:val="231F20"/>
          <w:spacing w:val="4"/>
        </w:rPr>
        <w:t>m</w:t>
      </w:r>
      <w:r w:rsidRPr="007915AD">
        <w:rPr>
          <w:color w:val="231F20"/>
          <w:spacing w:val="-1"/>
        </w:rPr>
        <w:t>ögli</w:t>
      </w:r>
      <w:r w:rsidRPr="007915AD">
        <w:rPr>
          <w:color w:val="231F20"/>
          <w:spacing w:val="1"/>
        </w:rPr>
        <w:t>c</w:t>
      </w:r>
      <w:r w:rsidRPr="007915AD">
        <w:rPr>
          <w:color w:val="231F20"/>
          <w:spacing w:val="-1"/>
        </w:rPr>
        <w:t>hen</w:t>
      </w:r>
      <w:r w:rsidRPr="007915AD">
        <w:rPr>
          <w:color w:val="231F20"/>
        </w:rPr>
        <w:t>,</w:t>
      </w:r>
      <w:r w:rsidRPr="007915AD">
        <w:rPr>
          <w:color w:val="231F20"/>
          <w:spacing w:val="21"/>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3"/>
        </w:rPr>
        <w:t xml:space="preserve"> </w:t>
      </w:r>
      <w:r w:rsidRPr="007915AD">
        <w:rPr>
          <w:color w:val="231F20"/>
          <w:spacing w:val="-1"/>
        </w:rPr>
        <w:t>e</w:t>
      </w:r>
      <w:r w:rsidRPr="007915AD">
        <w:rPr>
          <w:color w:val="231F20"/>
        </w:rPr>
        <w:t>s</w:t>
      </w:r>
      <w:r w:rsidRPr="007915AD">
        <w:rPr>
          <w:color w:val="231F20"/>
          <w:spacing w:val="21"/>
        </w:rPr>
        <w:t xml:space="preserve"> </w:t>
      </w:r>
      <w:r w:rsidRPr="007915AD">
        <w:rPr>
          <w:color w:val="231F20"/>
          <w:spacing w:val="-1"/>
        </w:rPr>
        <w:t>Prod</w:t>
      </w:r>
      <w:r w:rsidRPr="007915AD">
        <w:rPr>
          <w:color w:val="231F20"/>
          <w:spacing w:val="1"/>
        </w:rPr>
        <w:t>u</w:t>
      </w:r>
      <w:r w:rsidRPr="007915AD">
        <w:rPr>
          <w:color w:val="231F20"/>
          <w:spacing w:val="-2"/>
        </w:rPr>
        <w:t>z</w:t>
      </w:r>
      <w:r w:rsidRPr="007915AD">
        <w:rPr>
          <w:color w:val="231F20"/>
          <w:spacing w:val="1"/>
        </w:rPr>
        <w:t>e</w:t>
      </w:r>
      <w:r w:rsidRPr="007915AD">
        <w:rPr>
          <w:color w:val="231F20"/>
        </w:rPr>
        <w:t>n</w:t>
      </w:r>
      <w:r w:rsidRPr="007915AD">
        <w:rPr>
          <w:color w:val="231F20"/>
          <w:spacing w:val="-1"/>
        </w:rPr>
        <w:t>t</w:t>
      </w:r>
      <w:r w:rsidRPr="007915AD">
        <w:rPr>
          <w:color w:val="231F20"/>
          <w:spacing w:val="1"/>
        </w:rPr>
        <w:t>e</w:t>
      </w:r>
      <w:r w:rsidRPr="007915AD">
        <w:rPr>
          <w:color w:val="231F20"/>
        </w:rPr>
        <w:t>n</w:t>
      </w:r>
      <w:r w:rsidRPr="007915AD">
        <w:rPr>
          <w:color w:val="231F20"/>
          <w:spacing w:val="21"/>
        </w:rPr>
        <w:t xml:space="preserve"> </w:t>
      </w:r>
      <w:r w:rsidRPr="007915AD">
        <w:rPr>
          <w:color w:val="231F20"/>
          <w:spacing w:val="-1"/>
        </w:rPr>
        <w:t>u</w:t>
      </w:r>
      <w:r w:rsidRPr="007915AD">
        <w:rPr>
          <w:color w:val="231F20"/>
          <w:spacing w:val="1"/>
        </w:rPr>
        <w:t>n</w:t>
      </w:r>
      <w:r w:rsidRPr="007915AD">
        <w:rPr>
          <w:color w:val="231F20"/>
        </w:rPr>
        <w:t>d</w:t>
      </w:r>
      <w:r w:rsidRPr="007915AD">
        <w:rPr>
          <w:color w:val="231F20"/>
          <w:w w:val="99"/>
        </w:rPr>
        <w:t xml:space="preserve"> </w:t>
      </w:r>
      <w:r w:rsidRPr="007915AD">
        <w:rPr>
          <w:color w:val="231F20"/>
          <w:spacing w:val="-1"/>
        </w:rPr>
        <w:t>Kon</w:t>
      </w:r>
      <w:r w:rsidRPr="007915AD">
        <w:rPr>
          <w:color w:val="231F20"/>
          <w:spacing w:val="1"/>
        </w:rPr>
        <w:t>s</w:t>
      </w:r>
      <w:r w:rsidRPr="007915AD">
        <w:rPr>
          <w:color w:val="231F20"/>
          <w:spacing w:val="-1"/>
        </w:rPr>
        <w:t>u</w:t>
      </w:r>
      <w:r w:rsidRPr="007915AD">
        <w:rPr>
          <w:color w:val="231F20"/>
          <w:spacing w:val="4"/>
        </w:rPr>
        <w:t>m</w:t>
      </w:r>
      <w:r w:rsidRPr="007915AD">
        <w:rPr>
          <w:color w:val="231F20"/>
          <w:spacing w:val="-1"/>
        </w:rPr>
        <w:t>ente</w:t>
      </w:r>
      <w:r w:rsidRPr="007915AD">
        <w:rPr>
          <w:color w:val="231F20"/>
        </w:rPr>
        <w:t>n</w:t>
      </w:r>
      <w:r w:rsidRPr="007915AD">
        <w:rPr>
          <w:color w:val="231F20"/>
          <w:spacing w:val="4"/>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4"/>
        </w:rPr>
        <w:t xml:space="preserve"> </w:t>
      </w:r>
      <w:r w:rsidRPr="007915AD">
        <w:rPr>
          <w:color w:val="231F20"/>
          <w:spacing w:val="-1"/>
        </w:rPr>
        <w:t>Mar</w:t>
      </w:r>
      <w:r w:rsidRPr="007915AD">
        <w:rPr>
          <w:color w:val="231F20"/>
          <w:spacing w:val="3"/>
        </w:rPr>
        <w:t>k</w:t>
      </w:r>
      <w:r w:rsidRPr="007915AD">
        <w:rPr>
          <w:color w:val="231F20"/>
          <w:spacing w:val="1"/>
        </w:rPr>
        <w:t>t</w:t>
      </w:r>
      <w:r w:rsidRPr="007915AD">
        <w:rPr>
          <w:color w:val="231F20"/>
          <w:spacing w:val="4"/>
        </w:rPr>
        <w:t>m</w:t>
      </w:r>
      <w:r w:rsidRPr="007915AD">
        <w:rPr>
          <w:color w:val="231F20"/>
          <w:spacing w:val="-3"/>
        </w:rPr>
        <w:t>e</w:t>
      </w:r>
      <w:r w:rsidRPr="007915AD">
        <w:rPr>
          <w:color w:val="231F20"/>
          <w:spacing w:val="1"/>
        </w:rPr>
        <w:t>c</w:t>
      </w:r>
      <w:r w:rsidRPr="007915AD">
        <w:rPr>
          <w:color w:val="231F20"/>
          <w:spacing w:val="-1"/>
        </w:rPr>
        <w:t>han</w:t>
      </w:r>
      <w:r w:rsidRPr="007915AD">
        <w:rPr>
          <w:color w:val="231F20"/>
          <w:spacing w:val="-2"/>
        </w:rPr>
        <w:t>i</w:t>
      </w:r>
      <w:r w:rsidRPr="007915AD">
        <w:rPr>
          <w:color w:val="231F20"/>
          <w:spacing w:val="1"/>
        </w:rPr>
        <w:t>s</w:t>
      </w:r>
      <w:r w:rsidRPr="007915AD">
        <w:rPr>
          <w:color w:val="231F20"/>
          <w:spacing w:val="4"/>
        </w:rPr>
        <w:t>m</w:t>
      </w:r>
      <w:r w:rsidRPr="007915AD">
        <w:rPr>
          <w:color w:val="231F20"/>
          <w:spacing w:val="-1"/>
        </w:rPr>
        <w:t>u</w:t>
      </w:r>
      <w:r w:rsidRPr="007915AD">
        <w:rPr>
          <w:color w:val="231F20"/>
        </w:rPr>
        <w:t>s</w:t>
      </w:r>
      <w:r w:rsidRPr="007915AD">
        <w:rPr>
          <w:color w:val="231F20"/>
          <w:spacing w:val="2"/>
        </w:rPr>
        <w:t xml:space="preserve"> </w:t>
      </w:r>
      <w:r w:rsidRPr="007915AD">
        <w:rPr>
          <w:color w:val="231F20"/>
          <w:spacing w:val="-1"/>
        </w:rPr>
        <w:t>erlaubt,</w:t>
      </w:r>
      <w:r w:rsidRPr="007915AD">
        <w:rPr>
          <w:color w:val="231F20"/>
          <w:spacing w:val="-1"/>
          <w:w w:val="99"/>
        </w:rPr>
        <w:t xml:space="preserve"> </w:t>
      </w:r>
      <w:r w:rsidRPr="007915AD">
        <w:rPr>
          <w:color w:val="231F20"/>
          <w:spacing w:val="-1"/>
        </w:rPr>
        <w:t>Hol</w:t>
      </w:r>
      <w:r w:rsidRPr="007915AD">
        <w:rPr>
          <w:color w:val="231F20"/>
        </w:rPr>
        <w:t>z</w:t>
      </w:r>
      <w:r w:rsidRPr="007915AD">
        <w:rPr>
          <w:color w:val="231F20"/>
          <w:spacing w:val="35"/>
        </w:rPr>
        <w:t xml:space="preserve"> </w:t>
      </w:r>
      <w:r w:rsidRPr="007915AD">
        <w:rPr>
          <w:color w:val="231F20"/>
          <w:spacing w:val="-1"/>
        </w:rPr>
        <w:t>un</w:t>
      </w:r>
      <w:r w:rsidRPr="007915AD">
        <w:rPr>
          <w:color w:val="231F20"/>
        </w:rPr>
        <w:t>d</w:t>
      </w:r>
      <w:r w:rsidRPr="007915AD">
        <w:rPr>
          <w:color w:val="231F20"/>
          <w:spacing w:val="39"/>
        </w:rPr>
        <w:t xml:space="preserve"> </w:t>
      </w:r>
      <w:r w:rsidRPr="007915AD">
        <w:rPr>
          <w:color w:val="231F20"/>
          <w:spacing w:val="-1"/>
        </w:rPr>
        <w:t>Produ</w:t>
      </w:r>
      <w:r w:rsidRPr="007915AD">
        <w:rPr>
          <w:color w:val="231F20"/>
          <w:spacing w:val="3"/>
        </w:rPr>
        <w:t>k</w:t>
      </w:r>
      <w:r w:rsidRPr="007915AD">
        <w:rPr>
          <w:color w:val="231F20"/>
          <w:spacing w:val="-1"/>
        </w:rPr>
        <w:t>te</w:t>
      </w:r>
      <w:r w:rsidRPr="007915AD">
        <w:rPr>
          <w:color w:val="231F20"/>
        </w:rPr>
        <w:t>,</w:t>
      </w:r>
      <w:r w:rsidRPr="007915AD">
        <w:rPr>
          <w:color w:val="231F20"/>
          <w:spacing w:val="36"/>
        </w:rPr>
        <w:t xml:space="preserve"> </w:t>
      </w:r>
      <w:r w:rsidRPr="007915AD">
        <w:rPr>
          <w:color w:val="231F20"/>
          <w:spacing w:val="-1"/>
        </w:rPr>
        <w:t>di</w:t>
      </w:r>
      <w:r w:rsidRPr="007915AD">
        <w:rPr>
          <w:color w:val="231F20"/>
        </w:rPr>
        <w:t>e</w:t>
      </w:r>
      <w:r w:rsidRPr="007915AD">
        <w:rPr>
          <w:color w:val="231F20"/>
          <w:spacing w:val="36"/>
        </w:rPr>
        <w:t xml:space="preserve"> </w:t>
      </w:r>
      <w:r w:rsidRPr="007915AD">
        <w:rPr>
          <w:color w:val="231F20"/>
          <w:spacing w:val="2"/>
        </w:rPr>
        <w:t>H</w:t>
      </w:r>
      <w:r w:rsidRPr="007915AD">
        <w:rPr>
          <w:color w:val="231F20"/>
          <w:spacing w:val="-1"/>
        </w:rPr>
        <w:t>ol</w:t>
      </w:r>
      <w:r w:rsidRPr="007915AD">
        <w:rPr>
          <w:color w:val="231F20"/>
        </w:rPr>
        <w:t>z</w:t>
      </w:r>
      <w:r w:rsidRPr="007915AD">
        <w:rPr>
          <w:color w:val="231F20"/>
          <w:spacing w:val="36"/>
        </w:rPr>
        <w:t xml:space="preserve"> </w:t>
      </w:r>
      <w:r w:rsidRPr="007915AD">
        <w:rPr>
          <w:color w:val="231F20"/>
          <w:spacing w:val="-1"/>
        </w:rPr>
        <w:t>be</w:t>
      </w:r>
      <w:r w:rsidRPr="007915AD">
        <w:rPr>
          <w:color w:val="231F20"/>
          <w:spacing w:val="1"/>
        </w:rPr>
        <w:t>i</w:t>
      </w:r>
      <w:r w:rsidRPr="007915AD">
        <w:rPr>
          <w:color w:val="231F20"/>
          <w:spacing w:val="-1"/>
        </w:rPr>
        <w:t>nh</w:t>
      </w:r>
      <w:r w:rsidRPr="007915AD">
        <w:rPr>
          <w:color w:val="231F20"/>
          <w:spacing w:val="1"/>
        </w:rPr>
        <w:t>a</w:t>
      </w:r>
      <w:r w:rsidRPr="007915AD">
        <w:rPr>
          <w:color w:val="231F20"/>
          <w:spacing w:val="-1"/>
        </w:rPr>
        <w:t>lt</w:t>
      </w:r>
      <w:r w:rsidRPr="007915AD">
        <w:rPr>
          <w:color w:val="231F20"/>
          <w:spacing w:val="1"/>
        </w:rPr>
        <w:t>e</w:t>
      </w:r>
      <w:r w:rsidRPr="007915AD">
        <w:rPr>
          <w:color w:val="231F20"/>
        </w:rPr>
        <w:t>n</w:t>
      </w:r>
      <w:r w:rsidRPr="007915AD">
        <w:rPr>
          <w:color w:val="231F20"/>
          <w:spacing w:val="36"/>
        </w:rPr>
        <w:t xml:space="preserve"> </w:t>
      </w:r>
      <w:r w:rsidRPr="007915AD">
        <w:rPr>
          <w:color w:val="231F20"/>
          <w:spacing w:val="-1"/>
        </w:rPr>
        <w:t>u</w:t>
      </w:r>
      <w:r w:rsidRPr="007915AD">
        <w:rPr>
          <w:color w:val="231F20"/>
          <w:spacing w:val="1"/>
        </w:rPr>
        <w:t>n</w:t>
      </w:r>
      <w:r w:rsidRPr="007915AD">
        <w:rPr>
          <w:color w:val="231F20"/>
        </w:rPr>
        <w:t>d</w:t>
      </w:r>
      <w:r w:rsidRPr="007915AD">
        <w:rPr>
          <w:color w:val="231F20"/>
          <w:w w:val="99"/>
        </w:rPr>
        <w:t xml:space="preserve"> </w:t>
      </w:r>
      <w:r w:rsidRPr="007915AD">
        <w:rPr>
          <w:color w:val="231F20"/>
          <w:spacing w:val="-2"/>
        </w:rPr>
        <w:t>v</w:t>
      </w:r>
      <w:r w:rsidRPr="007915AD">
        <w:rPr>
          <w:color w:val="231F20"/>
        </w:rPr>
        <w:t>on</w:t>
      </w:r>
      <w:r w:rsidRPr="007915AD">
        <w:rPr>
          <w:color w:val="231F20"/>
          <w:spacing w:val="12"/>
        </w:rPr>
        <w:t xml:space="preserve"> </w:t>
      </w:r>
      <w:r w:rsidRPr="007915AD">
        <w:rPr>
          <w:color w:val="231F20"/>
          <w:spacing w:val="-1"/>
        </w:rPr>
        <w:t>gu</w:t>
      </w:r>
      <w:r w:rsidRPr="007915AD">
        <w:rPr>
          <w:color w:val="231F20"/>
        </w:rPr>
        <w:t>t</w:t>
      </w:r>
      <w:r w:rsidRPr="007915AD">
        <w:rPr>
          <w:color w:val="231F20"/>
          <w:spacing w:val="13"/>
        </w:rPr>
        <w:t xml:space="preserve"> </w:t>
      </w:r>
      <w:r w:rsidRPr="007915AD">
        <w:rPr>
          <w:color w:val="231F20"/>
          <w:spacing w:val="-1"/>
        </w:rPr>
        <w:t>b</w:t>
      </w:r>
      <w:r w:rsidRPr="007915AD">
        <w:rPr>
          <w:color w:val="231F20"/>
          <w:spacing w:val="1"/>
        </w:rPr>
        <w:t>e</w:t>
      </w:r>
      <w:r w:rsidRPr="007915AD">
        <w:rPr>
          <w:color w:val="231F20"/>
          <w:spacing w:val="-1"/>
        </w:rPr>
        <w:t>wirts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e</w:t>
      </w:r>
      <w:r w:rsidRPr="007915AD">
        <w:rPr>
          <w:color w:val="231F20"/>
        </w:rPr>
        <w:t>n</w:t>
      </w:r>
      <w:r w:rsidRPr="007915AD">
        <w:rPr>
          <w:color w:val="231F20"/>
          <w:spacing w:val="10"/>
        </w:rPr>
        <w:t xml:space="preserve"> </w:t>
      </w:r>
      <w:r w:rsidRPr="007915AD">
        <w:rPr>
          <w:color w:val="231F20"/>
          <w:spacing w:val="8"/>
        </w:rPr>
        <w:t>W</w:t>
      </w:r>
      <w:r w:rsidRPr="007915AD">
        <w:rPr>
          <w:color w:val="231F20"/>
          <w:spacing w:val="-3"/>
        </w:rPr>
        <w:t>ä</w:t>
      </w:r>
      <w:r w:rsidRPr="007915AD">
        <w:rPr>
          <w:color w:val="231F20"/>
          <w:spacing w:val="-2"/>
        </w:rPr>
        <w:t>l</w:t>
      </w:r>
      <w:r w:rsidRPr="007915AD">
        <w:rPr>
          <w:color w:val="231F20"/>
          <w:spacing w:val="-1"/>
        </w:rPr>
        <w:t>der</w:t>
      </w:r>
      <w:r w:rsidRPr="007915AD">
        <w:rPr>
          <w:color w:val="231F20"/>
        </w:rPr>
        <w:t>n</w:t>
      </w:r>
      <w:r w:rsidRPr="007915AD">
        <w:rPr>
          <w:color w:val="231F20"/>
          <w:spacing w:val="13"/>
        </w:rPr>
        <w:t xml:space="preserve"> </w:t>
      </w:r>
      <w:r w:rsidRPr="007915AD">
        <w:rPr>
          <w:color w:val="231F20"/>
          <w:spacing w:val="1"/>
        </w:rPr>
        <w:t>s</w:t>
      </w:r>
      <w:r w:rsidRPr="007915AD">
        <w:rPr>
          <w:color w:val="231F20"/>
        </w:rPr>
        <w:t>t</w:t>
      </w:r>
      <w:r w:rsidRPr="007915AD">
        <w:rPr>
          <w:color w:val="231F20"/>
          <w:spacing w:val="-1"/>
        </w:rPr>
        <w:t>a</w:t>
      </w:r>
      <w:r w:rsidRPr="007915AD">
        <w:rPr>
          <w:color w:val="231F20"/>
          <w:spacing w:val="1"/>
        </w:rPr>
        <w:t>m</w:t>
      </w:r>
      <w:r w:rsidRPr="007915AD">
        <w:rPr>
          <w:color w:val="231F20"/>
          <w:spacing w:val="4"/>
        </w:rPr>
        <w:t>m</w:t>
      </w:r>
      <w:r w:rsidRPr="007915AD">
        <w:rPr>
          <w:color w:val="231F20"/>
        </w:rPr>
        <w:t>e</w:t>
      </w:r>
      <w:r w:rsidRPr="007915AD">
        <w:rPr>
          <w:color w:val="231F20"/>
          <w:spacing w:val="-1"/>
        </w:rPr>
        <w:t>n</w:t>
      </w:r>
      <w:r w:rsidRPr="007915AD">
        <w:rPr>
          <w:color w:val="231F20"/>
        </w:rPr>
        <w:t>,</w:t>
      </w:r>
      <w:r w:rsidRPr="007915AD">
        <w:rPr>
          <w:color w:val="231F20"/>
          <w:spacing w:val="12"/>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1"/>
        </w:rPr>
        <w:t>id</w:t>
      </w:r>
      <w:r w:rsidRPr="007915AD">
        <w:rPr>
          <w:color w:val="231F20"/>
          <w:spacing w:val="1"/>
        </w:rPr>
        <w:t>e</w:t>
      </w:r>
      <w:r w:rsidRPr="007915AD">
        <w:rPr>
          <w:color w:val="231F20"/>
          <w:spacing w:val="-1"/>
        </w:rPr>
        <w:t>nt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w:t>
      </w:r>
      <w:r w:rsidRPr="007915AD">
        <w:rPr>
          <w:color w:val="231F20"/>
          <w:spacing w:val="2"/>
        </w:rPr>
        <w:t>r</w:t>
      </w:r>
      <w:r w:rsidRPr="007915AD">
        <w:rPr>
          <w:color w:val="231F20"/>
          <w:spacing w:val="-1"/>
        </w:rPr>
        <w:t>e</w:t>
      </w:r>
      <w:r w:rsidRPr="007915AD">
        <w:rPr>
          <w:color w:val="231F20"/>
        </w:rPr>
        <w:t>n</w:t>
      </w:r>
      <w:r w:rsidRPr="007915AD">
        <w:rPr>
          <w:color w:val="231F20"/>
          <w:spacing w:val="30"/>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3"/>
        </w:rPr>
        <w:t xml:space="preserve"> </w:t>
      </w:r>
      <w:r w:rsidRPr="007915AD">
        <w:rPr>
          <w:color w:val="231F20"/>
          <w:spacing w:val="-2"/>
        </w:rPr>
        <w:t>z</w:t>
      </w:r>
      <w:r w:rsidRPr="007915AD">
        <w:rPr>
          <w:color w:val="231F20"/>
        </w:rPr>
        <w:t>u</w:t>
      </w:r>
      <w:r w:rsidRPr="007915AD">
        <w:rPr>
          <w:color w:val="231F20"/>
          <w:spacing w:val="31"/>
        </w:rPr>
        <w:t xml:space="preserve"> </w:t>
      </w:r>
      <w:r w:rsidRPr="007915AD">
        <w:rPr>
          <w:color w:val="231F20"/>
          <w:spacing w:val="3"/>
        </w:rPr>
        <w:t>k</w:t>
      </w:r>
      <w:r w:rsidRPr="007915AD">
        <w:rPr>
          <w:color w:val="231F20"/>
        </w:rPr>
        <w:t>a</w:t>
      </w:r>
      <w:r w:rsidRPr="007915AD">
        <w:rPr>
          <w:color w:val="231F20"/>
          <w:spacing w:val="-1"/>
        </w:rPr>
        <w:t>u</w:t>
      </w:r>
      <w:r w:rsidRPr="007915AD">
        <w:rPr>
          <w:color w:val="231F20"/>
          <w:spacing w:val="2"/>
        </w:rPr>
        <w:t>f</w:t>
      </w:r>
      <w:r w:rsidRPr="007915AD">
        <w:rPr>
          <w:color w:val="231F20"/>
          <w:spacing w:val="-1"/>
        </w:rPr>
        <w:t>en</w:t>
      </w:r>
      <w:r w:rsidRPr="007915AD">
        <w:rPr>
          <w:color w:val="231F20"/>
        </w:rPr>
        <w:t>.</w:t>
      </w:r>
      <w:r w:rsidRPr="007915AD">
        <w:rPr>
          <w:color w:val="231F20"/>
          <w:spacing w:val="30"/>
        </w:rPr>
        <w:t xml:space="preserve"> </w:t>
      </w:r>
      <w:r w:rsidRPr="007915AD">
        <w:rPr>
          <w:color w:val="231F20"/>
          <w:spacing w:val="-1"/>
        </w:rPr>
        <w:t>Da</w:t>
      </w:r>
      <w:r w:rsidRPr="007915AD">
        <w:rPr>
          <w:color w:val="231F20"/>
        </w:rPr>
        <w:t>s</w:t>
      </w:r>
      <w:r w:rsidRPr="007915AD">
        <w:rPr>
          <w:color w:val="231F20"/>
          <w:spacing w:val="31"/>
        </w:rPr>
        <w:t xml:space="preserve"> </w:t>
      </w:r>
      <w:r w:rsidRPr="007915AD">
        <w:rPr>
          <w:color w:val="231F20"/>
          <w:spacing w:val="-1"/>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ieru</w:t>
      </w:r>
      <w:r w:rsidRPr="007915AD">
        <w:rPr>
          <w:color w:val="231F20"/>
          <w:spacing w:val="1"/>
        </w:rPr>
        <w:t>n</w:t>
      </w:r>
      <w:r w:rsidRPr="007915AD">
        <w:rPr>
          <w:color w:val="231F20"/>
        </w:rPr>
        <w:t>g</w:t>
      </w:r>
      <w:r w:rsidRPr="007915AD">
        <w:rPr>
          <w:color w:val="231F20"/>
          <w:spacing w:val="-1"/>
        </w:rPr>
        <w:t>sprogra</w:t>
      </w:r>
      <w:r w:rsidRPr="007915AD">
        <w:rPr>
          <w:color w:val="231F20"/>
          <w:spacing w:val="1"/>
        </w:rPr>
        <w:t>m</w:t>
      </w:r>
      <w:r w:rsidRPr="007915AD">
        <w:rPr>
          <w:color w:val="231F20"/>
        </w:rPr>
        <w:t>m</w:t>
      </w:r>
      <w:r w:rsidRPr="007915AD">
        <w:rPr>
          <w:color w:val="231F20"/>
          <w:spacing w:val="50"/>
        </w:rPr>
        <w:t xml:space="preserve"> </w:t>
      </w:r>
      <w:r w:rsidRPr="007915AD">
        <w:rPr>
          <w:color w:val="231F20"/>
          <w:spacing w:val="-1"/>
        </w:rPr>
        <w:t>be</w:t>
      </w:r>
      <w:r w:rsidRPr="007915AD">
        <w:rPr>
          <w:color w:val="231F20"/>
          <w:spacing w:val="1"/>
        </w:rPr>
        <w:t>i</w:t>
      </w:r>
      <w:r w:rsidRPr="007915AD">
        <w:rPr>
          <w:color w:val="231F20"/>
        </w:rPr>
        <w:t>n</w:t>
      </w:r>
      <w:r w:rsidRPr="007915AD">
        <w:rPr>
          <w:color w:val="231F20"/>
          <w:spacing w:val="-1"/>
        </w:rPr>
        <w:t>h</w:t>
      </w:r>
      <w:r w:rsidRPr="007915AD">
        <w:rPr>
          <w:color w:val="231F20"/>
          <w:spacing w:val="1"/>
        </w:rPr>
        <w:t>a</w:t>
      </w:r>
      <w:r w:rsidRPr="007915AD">
        <w:rPr>
          <w:color w:val="231F20"/>
          <w:spacing w:val="-1"/>
        </w:rPr>
        <w:t>lt</w:t>
      </w:r>
      <w:r w:rsidRPr="007915AD">
        <w:rPr>
          <w:color w:val="231F20"/>
          <w:spacing w:val="1"/>
        </w:rPr>
        <w:t>e</w:t>
      </w:r>
      <w:r w:rsidRPr="007915AD">
        <w:rPr>
          <w:color w:val="231F20"/>
        </w:rPr>
        <w:t>t</w:t>
      </w:r>
      <w:r w:rsidRPr="007915AD">
        <w:rPr>
          <w:color w:val="231F20"/>
          <w:spacing w:val="4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f</w:t>
      </w:r>
      <w:r w:rsidRPr="007915AD">
        <w:rPr>
          <w:color w:val="231F20"/>
        </w:rPr>
        <w:t>o</w:t>
      </w:r>
      <w:r w:rsidRPr="007915AD">
        <w:rPr>
          <w:color w:val="231F20"/>
          <w:spacing w:val="-2"/>
        </w:rPr>
        <w:t>l</w:t>
      </w:r>
      <w:r w:rsidRPr="007915AD">
        <w:rPr>
          <w:color w:val="231F20"/>
          <w:spacing w:val="-1"/>
        </w:rPr>
        <w:t>gen</w:t>
      </w:r>
      <w:r w:rsidRPr="007915AD">
        <w:rPr>
          <w:color w:val="231F20"/>
          <w:spacing w:val="1"/>
        </w:rPr>
        <w:t>d</w:t>
      </w:r>
      <w:r w:rsidRPr="007915AD">
        <w:rPr>
          <w:color w:val="231F20"/>
          <w:spacing w:val="-1"/>
        </w:rPr>
        <w:t>e</w:t>
      </w:r>
      <w:r w:rsidRPr="007915AD">
        <w:rPr>
          <w:color w:val="231F20"/>
        </w:rPr>
        <w:t>n</w:t>
      </w:r>
      <w:r w:rsidRPr="007915AD">
        <w:rPr>
          <w:color w:val="231F20"/>
          <w:spacing w:val="-20"/>
        </w:rPr>
        <w:t xml:space="preserve"> </w:t>
      </w:r>
      <w:r w:rsidRPr="007915AD">
        <w:rPr>
          <w:color w:val="231F20"/>
          <w:spacing w:val="-1"/>
        </w:rPr>
        <w:t>P</w:t>
      </w:r>
      <w:r w:rsidRPr="007915AD">
        <w:rPr>
          <w:color w:val="231F20"/>
          <w:spacing w:val="1"/>
        </w:rPr>
        <w:t>r</w:t>
      </w:r>
      <w:r w:rsidRPr="007915AD">
        <w:rPr>
          <w:color w:val="231F20"/>
          <w:spacing w:val="-1"/>
        </w:rPr>
        <w:t>og</w:t>
      </w:r>
      <w:r w:rsidRPr="007915AD">
        <w:rPr>
          <w:color w:val="231F20"/>
        </w:rPr>
        <w:t>r</w:t>
      </w:r>
      <w:r w:rsidRPr="007915AD">
        <w:rPr>
          <w:color w:val="231F20"/>
          <w:spacing w:val="-1"/>
        </w:rPr>
        <w:t>a</w:t>
      </w:r>
      <w:r w:rsidRPr="007915AD">
        <w:rPr>
          <w:color w:val="231F20"/>
          <w:spacing w:val="1"/>
        </w:rPr>
        <w:t>m</w:t>
      </w:r>
      <w:r w:rsidRPr="007915AD">
        <w:rPr>
          <w:color w:val="231F20"/>
          <w:spacing w:val="4"/>
        </w:rPr>
        <w:t>m</w:t>
      </w:r>
      <w:r w:rsidRPr="007915AD">
        <w:rPr>
          <w:color w:val="231F20"/>
        </w:rPr>
        <w:t>e:</w:t>
      </w:r>
    </w:p>
    <w:p w:rsidR="00051741" w:rsidRPr="007915AD" w:rsidRDefault="00051741">
      <w:pPr>
        <w:kinsoku w:val="0"/>
        <w:overflowPunct w:val="0"/>
        <w:spacing w:before="2" w:line="150" w:lineRule="exact"/>
        <w:rPr>
          <w:rFonts w:ascii="Arial" w:hAnsi="Arial" w:cs="Arial"/>
          <w:sz w:val="20"/>
          <w:szCs w:val="20"/>
        </w:rPr>
      </w:pPr>
    </w:p>
    <w:p w:rsidR="00051741" w:rsidRPr="007915AD" w:rsidRDefault="00FA5534">
      <w:pPr>
        <w:pStyle w:val="Textkrper"/>
        <w:numPr>
          <w:ilvl w:val="2"/>
          <w:numId w:val="40"/>
        </w:numPr>
        <w:tabs>
          <w:tab w:val="left" w:pos="736"/>
        </w:tabs>
        <w:kinsoku w:val="0"/>
        <w:overflowPunct w:val="0"/>
        <w:spacing w:before="76" w:line="239" w:lineRule="auto"/>
        <w:ind w:left="736" w:right="119"/>
        <w:jc w:val="both"/>
        <w:rPr>
          <w:color w:val="000000"/>
        </w:rPr>
      </w:pPr>
      <w:r w:rsidRPr="007915AD">
        <w:rPr>
          <w:b/>
          <w:bCs/>
          <w:color w:val="231F20"/>
        </w:rPr>
        <w:t>„F</w:t>
      </w:r>
      <w:r w:rsidRPr="007915AD">
        <w:rPr>
          <w:b/>
          <w:bCs/>
          <w:color w:val="231F20"/>
          <w:spacing w:val="-1"/>
        </w:rPr>
        <w:t>S</w:t>
      </w:r>
      <w:r w:rsidRPr="007915AD">
        <w:rPr>
          <w:b/>
          <w:bCs/>
          <w:color w:val="231F20"/>
        </w:rPr>
        <w:t>C</w:t>
      </w:r>
      <w:r w:rsidR="00051741" w:rsidRPr="007915AD">
        <w:rPr>
          <w:b/>
          <w:bCs/>
          <w:color w:val="231F20"/>
        </w:rPr>
        <w:t xml:space="preserve"> </w:t>
      </w:r>
      <w:r w:rsidRPr="007915AD">
        <w:rPr>
          <w:b/>
          <w:bCs/>
          <w:color w:val="231F20"/>
        </w:rPr>
        <w:t>Ze</w:t>
      </w:r>
      <w:r w:rsidRPr="007915AD">
        <w:rPr>
          <w:b/>
          <w:bCs/>
          <w:color w:val="231F20"/>
          <w:spacing w:val="-2"/>
        </w:rPr>
        <w:t>r</w:t>
      </w:r>
      <w:r w:rsidRPr="007915AD">
        <w:rPr>
          <w:b/>
          <w:bCs/>
          <w:color w:val="231F20"/>
        </w:rPr>
        <w:t>tifizie</w:t>
      </w:r>
      <w:r w:rsidRPr="007915AD">
        <w:rPr>
          <w:b/>
          <w:bCs/>
          <w:color w:val="231F20"/>
          <w:spacing w:val="-2"/>
        </w:rPr>
        <w:t>r</w:t>
      </w:r>
      <w:r w:rsidRPr="007915AD">
        <w:rPr>
          <w:b/>
          <w:bCs/>
          <w:color w:val="231F20"/>
        </w:rPr>
        <w:t>ungss</w:t>
      </w:r>
      <w:r w:rsidRPr="007915AD">
        <w:rPr>
          <w:b/>
          <w:bCs/>
          <w:color w:val="231F20"/>
          <w:spacing w:val="1"/>
        </w:rPr>
        <w:t>y</w:t>
      </w:r>
      <w:r w:rsidRPr="007915AD">
        <w:rPr>
          <w:b/>
          <w:bCs/>
          <w:color w:val="231F20"/>
        </w:rPr>
        <w:t>stem“</w:t>
      </w:r>
      <w:r w:rsidR="00051741" w:rsidRPr="007915AD">
        <w:rPr>
          <w:b/>
          <w:bCs/>
          <w:color w:val="231F20"/>
        </w:rPr>
        <w:t xml:space="preserve"> </w:t>
      </w:r>
      <w:r w:rsidRPr="007915AD">
        <w:rPr>
          <w:color w:val="231F20"/>
          <w:spacing w:val="-1"/>
        </w:rPr>
        <w:t>bei</w:t>
      </w:r>
      <w:r w:rsidRPr="007915AD">
        <w:rPr>
          <w:color w:val="231F20"/>
          <w:spacing w:val="1"/>
        </w:rPr>
        <w:t>n</w:t>
      </w:r>
      <w:r w:rsidRPr="007915AD">
        <w:rPr>
          <w:color w:val="231F20"/>
        </w:rPr>
        <w:t>h</w:t>
      </w:r>
      <w:r w:rsidRPr="007915AD">
        <w:rPr>
          <w:color w:val="231F20"/>
          <w:spacing w:val="1"/>
        </w:rPr>
        <w:t>a</w:t>
      </w:r>
      <w:r w:rsidRPr="007915AD">
        <w:rPr>
          <w:color w:val="231F20"/>
          <w:spacing w:val="-1"/>
        </w:rPr>
        <w:t>l</w:t>
      </w:r>
      <w:r w:rsidRPr="007915AD">
        <w:rPr>
          <w:color w:val="231F20"/>
        </w:rPr>
        <w:t>tet</w:t>
      </w:r>
      <w:r w:rsidRPr="007915AD">
        <w:rPr>
          <w:color w:val="231F20"/>
          <w:w w:val="99"/>
        </w:rPr>
        <w:t xml:space="preserve"> </w:t>
      </w:r>
      <w:r w:rsidRPr="007915AD">
        <w:rPr>
          <w:color w:val="231F20"/>
          <w:spacing w:val="-1"/>
        </w:rPr>
        <w:t>A</w:t>
      </w:r>
      <w:r w:rsidRPr="007915AD">
        <w:rPr>
          <w:color w:val="231F20"/>
          <w:spacing w:val="3"/>
        </w:rPr>
        <w:t>k</w:t>
      </w:r>
      <w:r w:rsidRPr="007915AD">
        <w:rPr>
          <w:color w:val="231F20"/>
          <w:spacing w:val="-1"/>
        </w:rPr>
        <w:t>t</w:t>
      </w:r>
      <w:r w:rsidRPr="007915AD">
        <w:rPr>
          <w:color w:val="231F20"/>
          <w:spacing w:val="-2"/>
        </w:rPr>
        <w:t>ivi</w:t>
      </w:r>
      <w:r w:rsidRPr="007915AD">
        <w:rPr>
          <w:color w:val="231F20"/>
          <w:spacing w:val="2"/>
        </w:rPr>
        <w:t>t</w:t>
      </w:r>
      <w:r w:rsidRPr="007915AD">
        <w:rPr>
          <w:color w:val="231F20"/>
          <w:spacing w:val="-1"/>
        </w:rPr>
        <w:t>äte</w:t>
      </w:r>
      <w:r w:rsidRPr="007915AD">
        <w:rPr>
          <w:color w:val="231F20"/>
        </w:rPr>
        <w:t>n</w:t>
      </w:r>
      <w:r w:rsidR="00051741" w:rsidRPr="007915AD">
        <w:rPr>
          <w:color w:val="231F20"/>
        </w:rPr>
        <w:t xml:space="preserve"> </w:t>
      </w:r>
      <w:r w:rsidRPr="007915AD">
        <w:rPr>
          <w:color w:val="231F20"/>
          <w:spacing w:val="-2"/>
        </w:rPr>
        <w:t>i</w:t>
      </w:r>
      <w:r w:rsidRPr="007915AD">
        <w:rPr>
          <w:color w:val="231F20"/>
        </w:rPr>
        <w:t>m</w:t>
      </w:r>
      <w:r w:rsidR="00051741" w:rsidRPr="007915AD">
        <w:rPr>
          <w:color w:val="231F20"/>
        </w:rPr>
        <w:t xml:space="preserve"> </w:t>
      </w:r>
      <w:r w:rsidRPr="007915AD">
        <w:rPr>
          <w:color w:val="231F20"/>
          <w:spacing w:val="-1"/>
        </w:rPr>
        <w:t>Zusa</w:t>
      </w:r>
      <w:r w:rsidRPr="007915AD">
        <w:rPr>
          <w:color w:val="231F20"/>
          <w:spacing w:val="1"/>
        </w:rPr>
        <w:t>m</w:t>
      </w:r>
      <w:r w:rsidRPr="007915AD">
        <w:rPr>
          <w:color w:val="231F20"/>
        </w:rPr>
        <w:t>m</w:t>
      </w:r>
      <w:r w:rsidRPr="007915AD">
        <w:rPr>
          <w:color w:val="231F20"/>
          <w:spacing w:val="-1"/>
        </w:rPr>
        <w:t>enh</w:t>
      </w:r>
      <w:r w:rsidRPr="007915AD">
        <w:rPr>
          <w:color w:val="231F20"/>
          <w:spacing w:val="1"/>
        </w:rPr>
        <w:t>a</w:t>
      </w:r>
      <w:r w:rsidRPr="007915AD">
        <w:rPr>
          <w:color w:val="231F20"/>
          <w:spacing w:val="-1"/>
        </w:rPr>
        <w:t>n</w:t>
      </w:r>
      <w:r w:rsidRPr="007915AD">
        <w:rPr>
          <w:color w:val="231F20"/>
        </w:rPr>
        <w:t>g</w:t>
      </w:r>
      <w:r w:rsidR="00051741" w:rsidRPr="007915AD">
        <w:rPr>
          <w:color w:val="231F20"/>
        </w:rPr>
        <w:t xml:space="preserve"> </w:t>
      </w:r>
      <w:r w:rsidRPr="007915AD">
        <w:rPr>
          <w:color w:val="231F20"/>
          <w:spacing w:val="4"/>
        </w:rPr>
        <w:t>m</w:t>
      </w:r>
      <w:r w:rsidRPr="007915AD">
        <w:rPr>
          <w:color w:val="231F20"/>
          <w:spacing w:val="-2"/>
        </w:rPr>
        <w:t>i</w:t>
      </w:r>
      <w:r w:rsidRPr="007915AD">
        <w:rPr>
          <w:color w:val="231F20"/>
        </w:rPr>
        <w:t>t</w:t>
      </w:r>
      <w:r w:rsidR="00051741" w:rsidRPr="007915AD">
        <w:rPr>
          <w:color w:val="231F20"/>
        </w:rPr>
        <w:t xml:space="preserve"> </w:t>
      </w:r>
      <w:r w:rsidRPr="007915AD">
        <w:rPr>
          <w:color w:val="231F20"/>
          <w:spacing w:val="-1"/>
        </w:rPr>
        <w:t>der</w:t>
      </w:r>
      <w:r w:rsidRPr="007915AD">
        <w:rPr>
          <w:color w:val="231F20"/>
          <w:spacing w:val="-1"/>
          <w:w w:val="99"/>
        </w:rPr>
        <w:t xml:space="preserve"> </w:t>
      </w:r>
      <w:r w:rsidRPr="007915AD">
        <w:rPr>
          <w:color w:val="231F20"/>
          <w:spacing w:val="-1"/>
        </w:rPr>
        <w:t>E</w:t>
      </w:r>
      <w:r w:rsidRPr="007915AD">
        <w:rPr>
          <w:color w:val="231F20"/>
          <w:spacing w:val="1"/>
        </w:rPr>
        <w:t>v</w:t>
      </w:r>
      <w:r w:rsidRPr="007915AD">
        <w:rPr>
          <w:color w:val="231F20"/>
          <w:spacing w:val="-1"/>
        </w:rPr>
        <w:t>a</w:t>
      </w:r>
      <w:r w:rsidRPr="007915AD">
        <w:rPr>
          <w:color w:val="231F20"/>
          <w:spacing w:val="-2"/>
        </w:rPr>
        <w:t>l</w:t>
      </w:r>
      <w:r w:rsidRPr="007915AD">
        <w:rPr>
          <w:color w:val="231F20"/>
          <w:spacing w:val="1"/>
        </w:rPr>
        <w:t>u</w:t>
      </w:r>
      <w:r w:rsidRPr="007915AD">
        <w:rPr>
          <w:color w:val="231F20"/>
          <w:spacing w:val="-1"/>
        </w:rPr>
        <w:t>ier</w:t>
      </w:r>
      <w:r w:rsidRPr="007915AD">
        <w:rPr>
          <w:color w:val="231F20"/>
          <w:spacing w:val="2"/>
        </w:rPr>
        <w:t>u</w:t>
      </w:r>
      <w:r w:rsidRPr="007915AD">
        <w:rPr>
          <w:color w:val="231F20"/>
        </w:rPr>
        <w:t>ng</w:t>
      </w:r>
      <w:r w:rsidRPr="007915AD">
        <w:rPr>
          <w:color w:val="231F20"/>
          <w:spacing w:val="8"/>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w:t>
      </w:r>
      <w:r w:rsidRPr="007915AD">
        <w:rPr>
          <w:color w:val="231F20"/>
        </w:rPr>
        <w:t>g</w:t>
      </w:r>
      <w:r w:rsidRPr="007915AD">
        <w:rPr>
          <w:color w:val="231F20"/>
          <w:spacing w:val="8"/>
        </w:rPr>
        <w:t xml:space="preserve"> </w:t>
      </w:r>
      <w:r w:rsidRPr="007915AD">
        <w:rPr>
          <w:color w:val="231F20"/>
          <w:spacing w:val="-1"/>
        </w:rPr>
        <w:t>ge</w:t>
      </w:r>
      <w:r w:rsidRPr="007915AD">
        <w:rPr>
          <w:color w:val="231F20"/>
          <w:spacing w:val="1"/>
        </w:rPr>
        <w:t>g</w:t>
      </w:r>
      <w:r w:rsidRPr="007915AD">
        <w:rPr>
          <w:color w:val="231F20"/>
        </w:rPr>
        <w:t>en</w:t>
      </w:r>
      <w:r w:rsidRPr="007915AD">
        <w:rPr>
          <w:color w:val="231F20"/>
          <w:spacing w:val="9"/>
        </w:rPr>
        <w:t xml:space="preserve"> </w:t>
      </w:r>
      <w:r w:rsidRPr="007915AD">
        <w:rPr>
          <w:color w:val="231F20"/>
          <w:spacing w:val="-1"/>
        </w:rPr>
        <w:t>di</w:t>
      </w:r>
      <w:r w:rsidRPr="007915AD">
        <w:rPr>
          <w:color w:val="231F20"/>
        </w:rPr>
        <w:t>e</w:t>
      </w:r>
      <w:r w:rsidRPr="007915AD">
        <w:rPr>
          <w:color w:val="231F20"/>
          <w:spacing w:val="8"/>
        </w:rPr>
        <w:t xml:space="preserve"> </w:t>
      </w:r>
      <w:r w:rsidRPr="007915AD">
        <w:rPr>
          <w:color w:val="231F20"/>
          <w:spacing w:val="-1"/>
        </w:rPr>
        <w:t>FSC</w:t>
      </w:r>
      <w:r w:rsidRPr="007915AD">
        <w:rPr>
          <w:color w:val="231F20"/>
          <w:spacing w:val="-1"/>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gsr</w:t>
      </w:r>
      <w:r w:rsidRPr="007915AD">
        <w:rPr>
          <w:color w:val="231F20"/>
          <w:spacing w:val="-2"/>
        </w:rPr>
        <w:t>i</w:t>
      </w:r>
      <w:r w:rsidRPr="007915AD">
        <w:rPr>
          <w:color w:val="231F20"/>
        </w:rPr>
        <w:t>chtl</w:t>
      </w:r>
      <w:r w:rsidRPr="007915AD">
        <w:rPr>
          <w:color w:val="231F20"/>
          <w:spacing w:val="-2"/>
        </w:rPr>
        <w:t>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spacing w:val="18"/>
        </w:rPr>
        <w:t xml:space="preserve"> </w:t>
      </w:r>
      <w:r w:rsidRPr="007915AD">
        <w:rPr>
          <w:color w:val="231F20"/>
        </w:rPr>
        <w:t>von</w:t>
      </w:r>
      <w:r w:rsidRPr="007915AD">
        <w:rPr>
          <w:color w:val="231F20"/>
          <w:spacing w:val="14"/>
        </w:rPr>
        <w:t xml:space="preserve"> </w:t>
      </w:r>
      <w:r w:rsidRPr="007915AD">
        <w:rPr>
          <w:color w:val="231F20"/>
        </w:rPr>
        <w:t>For</w:t>
      </w:r>
      <w:r w:rsidRPr="007915AD">
        <w:rPr>
          <w:color w:val="231F20"/>
          <w:spacing w:val="1"/>
        </w:rPr>
        <w:t>s</w:t>
      </w:r>
      <w:r w:rsidRPr="007915AD">
        <w:rPr>
          <w:color w:val="231F20"/>
        </w:rPr>
        <w:t>t</w:t>
      </w:r>
      <w:r w:rsidRPr="007915AD">
        <w:rPr>
          <w:color w:val="231F20"/>
          <w:spacing w:val="1"/>
        </w:rPr>
        <w:t>b</w:t>
      </w:r>
      <w:r w:rsidRPr="007915AD">
        <w:rPr>
          <w:color w:val="231F20"/>
        </w:rPr>
        <w:t>etri</w:t>
      </w:r>
      <w:r w:rsidRPr="007915AD">
        <w:rPr>
          <w:color w:val="231F20"/>
          <w:spacing w:val="1"/>
        </w:rPr>
        <w:t>e</w:t>
      </w:r>
      <w:r w:rsidRPr="007915AD">
        <w:rPr>
          <w:color w:val="231F20"/>
          <w:spacing w:val="-1"/>
        </w:rPr>
        <w:t>b</w:t>
      </w:r>
      <w:r w:rsidRPr="007915AD">
        <w:rPr>
          <w:color w:val="231F20"/>
          <w:spacing w:val="1"/>
        </w:rPr>
        <w:t>e</w:t>
      </w:r>
      <w:r w:rsidRPr="007915AD">
        <w:rPr>
          <w:color w:val="231F20"/>
        </w:rPr>
        <w:t>n</w:t>
      </w:r>
      <w:r w:rsidRPr="007915AD">
        <w:rPr>
          <w:color w:val="231F20"/>
          <w:spacing w:val="-3"/>
        </w:rPr>
        <w:t xml:space="preserve"> </w:t>
      </w:r>
      <w:r w:rsidRPr="007915AD">
        <w:rPr>
          <w:color w:val="231F20"/>
          <w:spacing w:val="-1"/>
        </w:rPr>
        <w:t>un</w:t>
      </w:r>
      <w:r w:rsidRPr="007915AD">
        <w:rPr>
          <w:color w:val="231F20"/>
        </w:rPr>
        <w:t>d</w:t>
      </w:r>
      <w:r w:rsidRPr="007915AD">
        <w:rPr>
          <w:color w:val="231F20"/>
          <w:spacing w:val="1"/>
        </w:rPr>
        <w:t xml:space="preserve"> </w:t>
      </w:r>
      <w:r w:rsidRPr="007915AD">
        <w:rPr>
          <w:color w:val="231F20"/>
          <w:spacing w:val="-1"/>
        </w:rPr>
        <w:t>Bet</w:t>
      </w:r>
      <w:r w:rsidRPr="007915AD">
        <w:rPr>
          <w:color w:val="231F20"/>
          <w:spacing w:val="2"/>
        </w:rPr>
        <w:t>r</w:t>
      </w:r>
      <w:r w:rsidRPr="007915AD">
        <w:rPr>
          <w:color w:val="231F20"/>
          <w:spacing w:val="-1"/>
        </w:rPr>
        <w:t>ie</w:t>
      </w:r>
      <w:r w:rsidRPr="007915AD">
        <w:rPr>
          <w:color w:val="231F20"/>
          <w:spacing w:val="1"/>
        </w:rPr>
        <w:t>b</w:t>
      </w:r>
      <w:r w:rsidRPr="007915AD">
        <w:rPr>
          <w:color w:val="231F20"/>
          <w:spacing w:val="-1"/>
        </w:rPr>
        <w:t>en</w:t>
      </w:r>
      <w:r w:rsidRPr="007915AD">
        <w:rPr>
          <w:color w:val="231F20"/>
        </w:rPr>
        <w:t>,</w:t>
      </w:r>
      <w:r w:rsidRPr="007915AD">
        <w:rPr>
          <w:color w:val="231F20"/>
          <w:spacing w:val="-11"/>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0"/>
        </w:rPr>
        <w:t xml:space="preserve"> </w:t>
      </w:r>
      <w:r w:rsidRPr="007915AD">
        <w:rPr>
          <w:color w:val="231F20"/>
          <w:spacing w:val="-1"/>
        </w:rPr>
        <w:t>For</w:t>
      </w:r>
      <w:r w:rsidRPr="007915AD">
        <w:rPr>
          <w:color w:val="231F20"/>
          <w:spacing w:val="1"/>
        </w:rPr>
        <w:t>s</w:t>
      </w:r>
      <w:r w:rsidRPr="007915AD">
        <w:rPr>
          <w:color w:val="231F20"/>
          <w:spacing w:val="-1"/>
        </w:rPr>
        <w:t>tpr</w:t>
      </w:r>
      <w:r w:rsidRPr="007915AD">
        <w:rPr>
          <w:color w:val="231F20"/>
          <w:spacing w:val="2"/>
        </w:rPr>
        <w:t>o</w:t>
      </w:r>
      <w:r w:rsidRPr="007915AD">
        <w:rPr>
          <w:color w:val="231F20"/>
          <w:spacing w:val="-1"/>
        </w:rPr>
        <w:t>du</w:t>
      </w:r>
      <w:r w:rsidRPr="007915AD">
        <w:rPr>
          <w:color w:val="231F20"/>
          <w:spacing w:val="3"/>
        </w:rPr>
        <w:t>k</w:t>
      </w:r>
      <w:r w:rsidRPr="007915AD">
        <w:rPr>
          <w:color w:val="231F20"/>
        </w:rPr>
        <w:t>te</w:t>
      </w:r>
      <w:r w:rsidRPr="007915AD">
        <w:rPr>
          <w:color w:val="231F20"/>
          <w:spacing w:val="-13"/>
        </w:rPr>
        <w:t xml:space="preserve"> </w:t>
      </w:r>
      <w:r w:rsidRPr="007915AD">
        <w:rPr>
          <w:color w:val="231F20"/>
          <w:spacing w:val="-2"/>
        </w:rPr>
        <w:t>v</w:t>
      </w:r>
      <w:r w:rsidRPr="007915AD">
        <w:rPr>
          <w:color w:val="231F20"/>
        </w:rPr>
        <w:t>e</w:t>
      </w:r>
      <w:r w:rsidRPr="007915AD">
        <w:rPr>
          <w:color w:val="231F20"/>
          <w:spacing w:val="-1"/>
        </w:rPr>
        <w:t>rt</w:t>
      </w:r>
      <w:r w:rsidRPr="007915AD">
        <w:rPr>
          <w:color w:val="231F20"/>
          <w:spacing w:val="1"/>
        </w:rPr>
        <w:t>re</w:t>
      </w:r>
      <w:r w:rsidRPr="007915AD">
        <w:rPr>
          <w:color w:val="231F20"/>
          <w:spacing w:val="-1"/>
        </w:rPr>
        <w:t>ib</w:t>
      </w:r>
      <w:r w:rsidRPr="007915AD">
        <w:rPr>
          <w:color w:val="231F20"/>
          <w:spacing w:val="1"/>
        </w:rPr>
        <w:t>e</w:t>
      </w:r>
      <w:r w:rsidRPr="007915AD">
        <w:rPr>
          <w:color w:val="231F20"/>
          <w:spacing w:val="-1"/>
        </w:rPr>
        <w:t>n</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numPr>
          <w:ilvl w:val="2"/>
          <w:numId w:val="40"/>
        </w:numPr>
        <w:tabs>
          <w:tab w:val="left" w:pos="735"/>
        </w:tabs>
        <w:kinsoku w:val="0"/>
        <w:overflowPunct w:val="0"/>
        <w:spacing w:before="76"/>
        <w:ind w:left="735" w:right="119"/>
        <w:jc w:val="both"/>
        <w:rPr>
          <w:color w:val="000000"/>
        </w:rPr>
      </w:pPr>
      <w:r w:rsidRPr="007915AD">
        <w:rPr>
          <w:b/>
          <w:bCs/>
          <w:color w:val="231F20"/>
        </w:rPr>
        <w:t>„FSC</w:t>
      </w:r>
      <w:r w:rsidRPr="007915AD">
        <w:rPr>
          <w:b/>
          <w:bCs/>
          <w:color w:val="231F20"/>
          <w:spacing w:val="3"/>
        </w:rPr>
        <w:t xml:space="preserve"> </w:t>
      </w:r>
      <w:r w:rsidRPr="007915AD">
        <w:rPr>
          <w:b/>
          <w:bCs/>
          <w:color w:val="231F20"/>
        </w:rPr>
        <w:t>Richtlin</w:t>
      </w:r>
      <w:r w:rsidRPr="007915AD">
        <w:rPr>
          <w:b/>
          <w:bCs/>
          <w:color w:val="231F20"/>
          <w:spacing w:val="2"/>
        </w:rPr>
        <w:t>i</w:t>
      </w:r>
      <w:r w:rsidRPr="007915AD">
        <w:rPr>
          <w:b/>
          <w:bCs/>
          <w:color w:val="231F20"/>
        </w:rPr>
        <w:t>e</w:t>
      </w:r>
      <w:r w:rsidRPr="007915AD">
        <w:rPr>
          <w:b/>
          <w:bCs/>
          <w:color w:val="231F20"/>
          <w:spacing w:val="1"/>
        </w:rPr>
        <w:t>n</w:t>
      </w:r>
      <w:r w:rsidRPr="007915AD">
        <w:rPr>
          <w:b/>
          <w:bCs/>
          <w:color w:val="231F20"/>
        </w:rPr>
        <w:t>-</w:t>
      </w:r>
      <w:r w:rsidRPr="007915AD">
        <w:rPr>
          <w:b/>
          <w:bCs/>
          <w:color w:val="231F20"/>
          <w:spacing w:val="4"/>
        </w:rPr>
        <w:t xml:space="preserve"> </w:t>
      </w:r>
      <w:r w:rsidRPr="007915AD">
        <w:rPr>
          <w:b/>
          <w:bCs/>
          <w:color w:val="231F20"/>
        </w:rPr>
        <w:t>und</w:t>
      </w:r>
      <w:r w:rsidRPr="007915AD">
        <w:rPr>
          <w:b/>
          <w:bCs/>
          <w:color w:val="231F20"/>
          <w:spacing w:val="4"/>
        </w:rPr>
        <w:t xml:space="preserve"> </w:t>
      </w:r>
      <w:r w:rsidRPr="007915AD">
        <w:rPr>
          <w:b/>
          <w:bCs/>
          <w:color w:val="231F20"/>
          <w:spacing w:val="-1"/>
        </w:rPr>
        <w:t>S</w:t>
      </w:r>
      <w:r w:rsidRPr="007915AD">
        <w:rPr>
          <w:b/>
          <w:bCs/>
          <w:color w:val="231F20"/>
        </w:rPr>
        <w:t>t</w:t>
      </w:r>
      <w:r w:rsidRPr="007915AD">
        <w:rPr>
          <w:b/>
          <w:bCs/>
          <w:color w:val="231F20"/>
          <w:spacing w:val="1"/>
        </w:rPr>
        <w:t>a</w:t>
      </w:r>
      <w:r w:rsidRPr="007915AD">
        <w:rPr>
          <w:b/>
          <w:bCs/>
          <w:color w:val="231F20"/>
        </w:rPr>
        <w:t>nda</w:t>
      </w:r>
      <w:r w:rsidRPr="007915AD">
        <w:rPr>
          <w:b/>
          <w:bCs/>
          <w:color w:val="231F20"/>
          <w:spacing w:val="-2"/>
        </w:rPr>
        <w:t>r</w:t>
      </w:r>
      <w:r w:rsidRPr="007915AD">
        <w:rPr>
          <w:b/>
          <w:bCs/>
          <w:color w:val="231F20"/>
        </w:rPr>
        <w:t>dp</w:t>
      </w:r>
      <w:r w:rsidRPr="007915AD">
        <w:rPr>
          <w:b/>
          <w:bCs/>
          <w:color w:val="231F20"/>
          <w:spacing w:val="-1"/>
        </w:rPr>
        <w:t>r</w:t>
      </w:r>
      <w:r w:rsidRPr="007915AD">
        <w:rPr>
          <w:b/>
          <w:bCs/>
          <w:color w:val="231F20"/>
        </w:rPr>
        <w:t>og</w:t>
      </w:r>
      <w:r w:rsidRPr="007915AD">
        <w:rPr>
          <w:b/>
          <w:bCs/>
          <w:color w:val="231F20"/>
          <w:spacing w:val="-1"/>
        </w:rPr>
        <w:t>r</w:t>
      </w:r>
      <w:r w:rsidRPr="007915AD">
        <w:rPr>
          <w:b/>
          <w:bCs/>
          <w:color w:val="231F20"/>
          <w:spacing w:val="1"/>
        </w:rPr>
        <w:t>a</w:t>
      </w:r>
      <w:r w:rsidRPr="007915AD">
        <w:rPr>
          <w:b/>
          <w:bCs/>
          <w:color w:val="231F20"/>
        </w:rPr>
        <w:t>mm”</w:t>
      </w:r>
      <w:r w:rsidRPr="007915AD">
        <w:rPr>
          <w:b/>
          <w:bCs/>
          <w:color w:val="231F20"/>
          <w:w w:val="99"/>
        </w:rPr>
        <w:t xml:space="preserve"> </w:t>
      </w:r>
      <w:r w:rsidRPr="007915AD">
        <w:rPr>
          <w:color w:val="231F20"/>
          <w:spacing w:val="-1"/>
        </w:rPr>
        <w:t>be</w:t>
      </w:r>
      <w:r w:rsidRPr="007915AD">
        <w:rPr>
          <w:color w:val="231F20"/>
          <w:spacing w:val="1"/>
        </w:rPr>
        <w:t>i</w:t>
      </w:r>
      <w:r w:rsidRPr="007915AD">
        <w:rPr>
          <w:color w:val="231F20"/>
          <w:spacing w:val="-1"/>
        </w:rPr>
        <w:t>nh</w:t>
      </w:r>
      <w:r w:rsidRPr="007915AD">
        <w:rPr>
          <w:color w:val="231F20"/>
          <w:spacing w:val="1"/>
        </w:rPr>
        <w:t>a</w:t>
      </w:r>
      <w:r w:rsidRPr="007915AD">
        <w:rPr>
          <w:color w:val="231F20"/>
          <w:spacing w:val="-1"/>
        </w:rPr>
        <w:t>lte</w:t>
      </w:r>
      <w:r w:rsidRPr="007915AD">
        <w:rPr>
          <w:color w:val="231F20"/>
        </w:rPr>
        <w:t>t</w:t>
      </w:r>
      <w:r w:rsidRPr="007915AD">
        <w:rPr>
          <w:color w:val="231F20"/>
          <w:spacing w:val="22"/>
        </w:rPr>
        <w:t xml:space="preserve"> </w:t>
      </w:r>
      <w:r w:rsidRPr="007915AD">
        <w:rPr>
          <w:color w:val="231F20"/>
          <w:spacing w:val="1"/>
        </w:rPr>
        <w:t>a</w:t>
      </w:r>
      <w:r w:rsidRPr="007915AD">
        <w:rPr>
          <w:color w:val="231F20"/>
          <w:spacing w:val="-2"/>
        </w:rPr>
        <w:t>l</w:t>
      </w:r>
      <w:r w:rsidRPr="007915AD">
        <w:rPr>
          <w:color w:val="231F20"/>
          <w:spacing w:val="1"/>
        </w:rPr>
        <w:t>l</w:t>
      </w:r>
      <w:r w:rsidRPr="007915AD">
        <w:rPr>
          <w:color w:val="231F20"/>
        </w:rPr>
        <w:t>e</w:t>
      </w:r>
      <w:r w:rsidRPr="007915AD">
        <w:rPr>
          <w:color w:val="231F20"/>
          <w:spacing w:val="22"/>
        </w:rPr>
        <w:t xml:space="preserve"> </w:t>
      </w:r>
      <w:r w:rsidRPr="007915AD">
        <w:rPr>
          <w:color w:val="231F20"/>
          <w:spacing w:val="-1"/>
        </w:rPr>
        <w:t>A</w:t>
      </w:r>
      <w:r w:rsidRPr="007915AD">
        <w:rPr>
          <w:color w:val="231F20"/>
          <w:spacing w:val="3"/>
        </w:rPr>
        <w:t>k</w:t>
      </w:r>
      <w:r w:rsidRPr="007915AD">
        <w:rPr>
          <w:color w:val="231F20"/>
          <w:spacing w:val="-1"/>
        </w:rPr>
        <w:t>t</w:t>
      </w:r>
      <w:r w:rsidRPr="007915AD">
        <w:rPr>
          <w:color w:val="231F20"/>
          <w:spacing w:val="-2"/>
        </w:rPr>
        <w:t>iv</w:t>
      </w:r>
      <w:r w:rsidRPr="007915AD">
        <w:rPr>
          <w:color w:val="231F20"/>
          <w:spacing w:val="1"/>
        </w:rPr>
        <w:t>i</w:t>
      </w:r>
      <w:r w:rsidRPr="007915AD">
        <w:rPr>
          <w:color w:val="231F20"/>
          <w:spacing w:val="-1"/>
        </w:rPr>
        <w:t>tät</w:t>
      </w:r>
      <w:r w:rsidRPr="007915AD">
        <w:rPr>
          <w:color w:val="231F20"/>
          <w:spacing w:val="1"/>
        </w:rPr>
        <w:t>e</w:t>
      </w:r>
      <w:r w:rsidRPr="007915AD">
        <w:rPr>
          <w:color w:val="231F20"/>
        </w:rPr>
        <w:t>n</w:t>
      </w:r>
      <w:r w:rsidRPr="007915AD">
        <w:rPr>
          <w:color w:val="231F20"/>
          <w:spacing w:val="23"/>
        </w:rPr>
        <w:t xml:space="preserve"> </w:t>
      </w:r>
      <w:r w:rsidRPr="007915AD">
        <w:rPr>
          <w:color w:val="231F20"/>
          <w:spacing w:val="1"/>
        </w:rPr>
        <w:t>i</w:t>
      </w:r>
      <w:r w:rsidRPr="007915AD">
        <w:rPr>
          <w:color w:val="231F20"/>
        </w:rPr>
        <w:t>m</w:t>
      </w:r>
      <w:r w:rsidRPr="007915AD">
        <w:rPr>
          <w:color w:val="231F20"/>
          <w:spacing w:val="24"/>
        </w:rPr>
        <w:t xml:space="preserve"> </w:t>
      </w:r>
      <w:r w:rsidRPr="007915AD">
        <w:rPr>
          <w:color w:val="231F20"/>
          <w:spacing w:val="-1"/>
        </w:rPr>
        <w:t>Zus</w:t>
      </w:r>
      <w:r w:rsidRPr="007915AD">
        <w:rPr>
          <w:color w:val="231F20"/>
          <w:spacing w:val="-3"/>
        </w:rPr>
        <w:t>a</w:t>
      </w:r>
      <w:r w:rsidRPr="007915AD">
        <w:rPr>
          <w:color w:val="231F20"/>
          <w:spacing w:val="1"/>
        </w:rPr>
        <w:t>mm</w:t>
      </w:r>
      <w:r w:rsidRPr="007915AD">
        <w:rPr>
          <w:color w:val="231F20"/>
          <w:spacing w:val="-1"/>
        </w:rPr>
        <w:t>enhang</w:t>
      </w:r>
      <w:r w:rsidRPr="007915AD">
        <w:rPr>
          <w:color w:val="231F20"/>
          <w:spacing w:val="-6"/>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4"/>
        </w:rPr>
        <w:t xml:space="preserve"> </w:t>
      </w:r>
      <w:r w:rsidRPr="007915AD">
        <w:rPr>
          <w:color w:val="231F20"/>
          <w:spacing w:val="-1"/>
        </w:rPr>
        <w:t>de</w:t>
      </w:r>
      <w:r w:rsidRPr="007915AD">
        <w:rPr>
          <w:color w:val="231F20"/>
        </w:rPr>
        <w:t>r</w:t>
      </w:r>
      <w:r w:rsidRPr="007915AD">
        <w:rPr>
          <w:color w:val="231F20"/>
          <w:spacing w:val="3"/>
        </w:rPr>
        <w:t xml:space="preserve"> </w:t>
      </w:r>
      <w:r w:rsidRPr="007915AD">
        <w:rPr>
          <w:color w:val="231F20"/>
          <w:spacing w:val="-1"/>
        </w:rPr>
        <w:t>Entw</w:t>
      </w:r>
      <w:r w:rsidRPr="007915AD">
        <w:rPr>
          <w:color w:val="231F20"/>
          <w:spacing w:val="-2"/>
        </w:rPr>
        <w:t>i</w:t>
      </w:r>
      <w:r w:rsidRPr="007915AD">
        <w:rPr>
          <w:color w:val="231F20"/>
          <w:spacing w:val="1"/>
        </w:rPr>
        <w:t>c</w:t>
      </w:r>
      <w:r w:rsidRPr="007915AD">
        <w:rPr>
          <w:color w:val="231F20"/>
          <w:spacing w:val="3"/>
        </w:rPr>
        <w:t>k</w:t>
      </w:r>
      <w:r w:rsidRPr="007915AD">
        <w:rPr>
          <w:color w:val="231F20"/>
          <w:spacing w:val="-2"/>
        </w:rPr>
        <w:t>l</w:t>
      </w:r>
      <w:r w:rsidRPr="007915AD">
        <w:rPr>
          <w:color w:val="231F20"/>
          <w:spacing w:val="-1"/>
        </w:rPr>
        <w:t>un</w:t>
      </w:r>
      <w:r w:rsidRPr="007915AD">
        <w:rPr>
          <w:color w:val="231F20"/>
        </w:rPr>
        <w:t>g</w:t>
      </w:r>
      <w:r w:rsidRPr="007915AD">
        <w:rPr>
          <w:color w:val="231F20"/>
          <w:spacing w:val="-3"/>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3"/>
        </w:rPr>
        <w:t xml:space="preserve"> </w:t>
      </w:r>
      <w:r w:rsidRPr="007915AD">
        <w:rPr>
          <w:color w:val="231F20"/>
          <w:spacing w:val="-1"/>
        </w:rPr>
        <w:t>n</w:t>
      </w:r>
      <w:r w:rsidRPr="007915AD">
        <w:rPr>
          <w:color w:val="231F20"/>
          <w:spacing w:val="1"/>
        </w:rPr>
        <w:t>o</w:t>
      </w:r>
      <w:r w:rsidRPr="007915AD">
        <w:rPr>
          <w:color w:val="231F20"/>
          <w:spacing w:val="-2"/>
        </w:rPr>
        <w:t>r</w:t>
      </w:r>
      <w:r w:rsidRPr="007915AD">
        <w:rPr>
          <w:color w:val="231F20"/>
          <w:spacing w:val="4"/>
        </w:rPr>
        <w:t>m</w:t>
      </w:r>
      <w:r w:rsidRPr="007915AD">
        <w:rPr>
          <w:color w:val="231F20"/>
          <w:spacing w:val="-1"/>
        </w:rPr>
        <w:t>at</w:t>
      </w:r>
      <w:r w:rsidRPr="007915AD">
        <w:rPr>
          <w:color w:val="231F20"/>
          <w:spacing w:val="-2"/>
        </w:rPr>
        <w:t>iv</w:t>
      </w:r>
      <w:r w:rsidRPr="007915AD">
        <w:rPr>
          <w:color w:val="231F20"/>
          <w:spacing w:val="1"/>
        </w:rPr>
        <w:t>e</w:t>
      </w:r>
      <w:r w:rsidRPr="007915AD">
        <w:rPr>
          <w:color w:val="231F20"/>
        </w:rPr>
        <w:t>n</w:t>
      </w:r>
      <w:r w:rsidRPr="007915AD">
        <w:rPr>
          <w:color w:val="231F20"/>
          <w:spacing w:val="-3"/>
        </w:rPr>
        <w:t xml:space="preserve"> </w:t>
      </w:r>
      <w:r w:rsidRPr="007915AD">
        <w:rPr>
          <w:color w:val="231F20"/>
          <w:spacing w:val="-1"/>
        </w:rPr>
        <w:t>un</w:t>
      </w:r>
      <w:r w:rsidRPr="007915AD">
        <w:rPr>
          <w:color w:val="231F20"/>
        </w:rPr>
        <w:t>d</w:t>
      </w:r>
      <w:r w:rsidRPr="007915AD">
        <w:rPr>
          <w:color w:val="231F20"/>
          <w:spacing w:val="-3"/>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spacing w:val="3"/>
        </w:rPr>
        <w:t>t</w:t>
      </w:r>
      <w:r w:rsidRPr="007915AD">
        <w:rPr>
          <w:color w:val="231F20"/>
        </w:rPr>
        <w:t>-</w:t>
      </w:r>
      <w:r w:rsidRPr="007915AD">
        <w:rPr>
          <w:color w:val="231F20"/>
          <w:spacing w:val="-4"/>
        </w:rPr>
        <w:t xml:space="preserve"> </w:t>
      </w:r>
      <w:r w:rsidRPr="007915AD">
        <w:rPr>
          <w:color w:val="231F20"/>
          <w:spacing w:val="-1"/>
        </w:rPr>
        <w:t>nor</w:t>
      </w:r>
      <w:r w:rsidRPr="007915AD">
        <w:rPr>
          <w:color w:val="231F20"/>
          <w:spacing w:val="4"/>
        </w:rPr>
        <w:t>m</w:t>
      </w:r>
      <w:r w:rsidRPr="007915AD">
        <w:rPr>
          <w:color w:val="231F20"/>
          <w:spacing w:val="-1"/>
        </w:rPr>
        <w:t>at</w:t>
      </w:r>
      <w:r w:rsidRPr="007915AD">
        <w:rPr>
          <w:color w:val="231F20"/>
          <w:spacing w:val="-2"/>
        </w:rPr>
        <w:t>iv</w:t>
      </w:r>
      <w:r w:rsidRPr="007915AD">
        <w:rPr>
          <w:color w:val="231F20"/>
          <w:spacing w:val="-1"/>
        </w:rPr>
        <w:t>e</w:t>
      </w:r>
      <w:r w:rsidRPr="007915AD">
        <w:rPr>
          <w:color w:val="231F20"/>
        </w:rPr>
        <w:t>n</w:t>
      </w:r>
      <w:r w:rsidR="00051741" w:rsidRPr="007915AD">
        <w:rPr>
          <w:color w:val="231F20"/>
        </w:rPr>
        <w:t xml:space="preserve"> </w:t>
      </w:r>
      <w:r w:rsidRPr="007915AD">
        <w:rPr>
          <w:color w:val="231F20"/>
          <w:spacing w:val="-1"/>
        </w:rPr>
        <w:t>Do</w:t>
      </w:r>
      <w:r w:rsidRPr="007915AD">
        <w:rPr>
          <w:color w:val="231F20"/>
          <w:spacing w:val="3"/>
        </w:rPr>
        <w:t>k</w:t>
      </w:r>
      <w:r w:rsidRPr="007915AD">
        <w:rPr>
          <w:color w:val="231F20"/>
          <w:spacing w:val="-1"/>
        </w:rPr>
        <w:t>u</w:t>
      </w:r>
      <w:r w:rsidRPr="007915AD">
        <w:rPr>
          <w:color w:val="231F20"/>
          <w:spacing w:val="4"/>
        </w:rPr>
        <w:t>m</w:t>
      </w:r>
      <w:r w:rsidRPr="007915AD">
        <w:rPr>
          <w:color w:val="231F20"/>
          <w:spacing w:val="-1"/>
        </w:rPr>
        <w:t>ente</w:t>
      </w:r>
      <w:r w:rsidRPr="007915AD">
        <w:rPr>
          <w:color w:val="231F20"/>
        </w:rPr>
        <w:t>n</w:t>
      </w:r>
      <w:r w:rsidRPr="007915AD">
        <w:rPr>
          <w:color w:val="231F20"/>
          <w:spacing w:val="22"/>
        </w:rPr>
        <w:t xml:space="preserve"> </w:t>
      </w:r>
      <w:r w:rsidRPr="007915AD">
        <w:rPr>
          <w:color w:val="231F20"/>
          <w:spacing w:val="3"/>
        </w:rPr>
        <w:t>(</w:t>
      </w:r>
      <w:r w:rsidRPr="007915AD">
        <w:rPr>
          <w:color w:val="231F20"/>
          <w:spacing w:val="-5"/>
        </w:rPr>
        <w:t>z</w:t>
      </w:r>
      <w:r w:rsidRPr="007915AD">
        <w:rPr>
          <w:color w:val="231F20"/>
          <w:spacing w:val="2"/>
        </w:rPr>
        <w:t>.</w:t>
      </w:r>
      <w:r w:rsidRPr="007915AD">
        <w:rPr>
          <w:color w:val="231F20"/>
          <w:spacing w:val="-1"/>
        </w:rPr>
        <w:t>B</w:t>
      </w:r>
      <w:r w:rsidRPr="007915AD">
        <w:rPr>
          <w:color w:val="231F20"/>
        </w:rPr>
        <w:t>.</w:t>
      </w:r>
      <w:r w:rsidRPr="007915AD">
        <w:rPr>
          <w:color w:val="231F20"/>
          <w:spacing w:val="22"/>
        </w:rPr>
        <w:t xml:space="preserve"> </w:t>
      </w:r>
      <w:r w:rsidRPr="007915AD">
        <w:rPr>
          <w:color w:val="231F20"/>
          <w:spacing w:val="2"/>
        </w:rPr>
        <w:t>R</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li</w:t>
      </w:r>
      <w:r w:rsidRPr="007915AD">
        <w:rPr>
          <w:color w:val="231F20"/>
          <w:spacing w:val="1"/>
        </w:rPr>
        <w:t>n</w:t>
      </w:r>
      <w:r w:rsidRPr="007915AD">
        <w:rPr>
          <w:color w:val="231F20"/>
          <w:spacing w:val="-1"/>
        </w:rPr>
        <w:t>i</w:t>
      </w:r>
      <w:r w:rsidRPr="007915AD">
        <w:rPr>
          <w:color w:val="231F20"/>
          <w:spacing w:val="1"/>
        </w:rPr>
        <w:t>e</w:t>
      </w:r>
      <w:r w:rsidRPr="007915AD">
        <w:rPr>
          <w:color w:val="231F20"/>
          <w:spacing w:val="-1"/>
        </w:rPr>
        <w:t>n,</w:t>
      </w:r>
      <w:r w:rsidRPr="007915AD">
        <w:rPr>
          <w:color w:val="231F20"/>
          <w:spacing w:val="-3"/>
        </w:rPr>
        <w:t xml:space="preserve"> </w:t>
      </w:r>
      <w:r w:rsidRPr="007915AD">
        <w:rPr>
          <w:color w:val="231F20"/>
          <w:spacing w:val="-1"/>
        </w:rPr>
        <w:t>Sta</w:t>
      </w:r>
      <w:r w:rsidRPr="007915AD">
        <w:rPr>
          <w:color w:val="231F20"/>
          <w:spacing w:val="1"/>
        </w:rPr>
        <w:t>n</w:t>
      </w:r>
      <w:r w:rsidRPr="007915AD">
        <w:rPr>
          <w:color w:val="231F20"/>
          <w:spacing w:val="-1"/>
        </w:rPr>
        <w:t>dards</w:t>
      </w:r>
      <w:r w:rsidRPr="007915AD">
        <w:rPr>
          <w:color w:val="231F20"/>
        </w:rPr>
        <w:t>,</w:t>
      </w:r>
      <w:r w:rsidR="00051741" w:rsidRPr="007915AD">
        <w:rPr>
          <w:color w:val="231F20"/>
        </w:rPr>
        <w:t xml:space="preserve"> </w:t>
      </w:r>
      <w:r w:rsidRPr="007915AD">
        <w:rPr>
          <w:color w:val="231F20"/>
          <w:spacing w:val="-1"/>
        </w:rPr>
        <w:t>A</w:t>
      </w:r>
      <w:r w:rsidRPr="007915AD">
        <w:rPr>
          <w:color w:val="231F20"/>
          <w:spacing w:val="1"/>
        </w:rPr>
        <w:t>n</w:t>
      </w:r>
      <w:r w:rsidRPr="007915AD">
        <w:rPr>
          <w:color w:val="231F20"/>
          <w:spacing w:val="-1"/>
        </w:rPr>
        <w:t>we</w:t>
      </w:r>
      <w:r w:rsidRPr="007915AD">
        <w:rPr>
          <w:color w:val="231F20"/>
          <w:spacing w:val="1"/>
        </w:rPr>
        <w:t>n</w:t>
      </w:r>
      <w:r w:rsidRPr="007915AD">
        <w:rPr>
          <w:color w:val="231F20"/>
          <w:spacing w:val="-1"/>
        </w:rPr>
        <w:t>du</w:t>
      </w:r>
      <w:r w:rsidRPr="007915AD">
        <w:rPr>
          <w:color w:val="231F20"/>
          <w:spacing w:val="1"/>
        </w:rPr>
        <w:t>n</w:t>
      </w:r>
      <w:r w:rsidRPr="007915AD">
        <w:rPr>
          <w:color w:val="231F20"/>
          <w:spacing w:val="-1"/>
        </w:rPr>
        <w:t>gshi</w:t>
      </w:r>
      <w:r w:rsidRPr="007915AD">
        <w:rPr>
          <w:color w:val="231F20"/>
          <w:spacing w:val="1"/>
        </w:rPr>
        <w:t>n</w:t>
      </w:r>
      <w:r w:rsidRPr="007915AD">
        <w:rPr>
          <w:color w:val="231F20"/>
          <w:spacing w:val="-3"/>
        </w:rPr>
        <w:t>w</w:t>
      </w:r>
      <w:r w:rsidRPr="007915AD">
        <w:rPr>
          <w:color w:val="231F20"/>
          <w:spacing w:val="-1"/>
        </w:rPr>
        <w:t>e</w:t>
      </w:r>
      <w:r w:rsidRPr="007915AD">
        <w:rPr>
          <w:color w:val="231F20"/>
          <w:spacing w:val="-2"/>
        </w:rPr>
        <w:t>i</w:t>
      </w:r>
      <w:r w:rsidRPr="007915AD">
        <w:rPr>
          <w:color w:val="231F20"/>
          <w:spacing w:val="1"/>
        </w:rPr>
        <w:t>s</w:t>
      </w:r>
      <w:r w:rsidRPr="007915AD">
        <w:rPr>
          <w:color w:val="231F20"/>
        </w:rPr>
        <w:t>e</w:t>
      </w:r>
      <w:r w:rsidRPr="007915AD">
        <w:rPr>
          <w:color w:val="231F20"/>
          <w:spacing w:val="-1"/>
        </w:rPr>
        <w:t>)</w:t>
      </w:r>
      <w:r w:rsidRPr="007915AD">
        <w:rPr>
          <w:color w:val="231F20"/>
        </w:rPr>
        <w:t>,</w:t>
      </w:r>
      <w:r w:rsidRPr="007915AD">
        <w:rPr>
          <w:color w:val="231F20"/>
          <w:spacing w:val="36"/>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6"/>
        </w:rPr>
        <w:t xml:space="preserve"> </w:t>
      </w:r>
      <w:r w:rsidRPr="007915AD">
        <w:rPr>
          <w:color w:val="231F20"/>
          <w:spacing w:val="-1"/>
        </w:rPr>
        <w:t>no</w:t>
      </w:r>
      <w:r w:rsidRPr="007915AD">
        <w:rPr>
          <w:color w:val="231F20"/>
          <w:spacing w:val="4"/>
        </w:rPr>
        <w:t>t</w:t>
      </w:r>
      <w:r w:rsidRPr="007915AD">
        <w:rPr>
          <w:color w:val="231F20"/>
          <w:spacing w:val="-1"/>
        </w:rPr>
        <w:t>wen</w:t>
      </w:r>
      <w:r w:rsidRPr="007915AD">
        <w:rPr>
          <w:color w:val="231F20"/>
          <w:spacing w:val="1"/>
        </w:rPr>
        <w:t>d</w:t>
      </w:r>
      <w:r w:rsidRPr="007915AD">
        <w:rPr>
          <w:color w:val="231F20"/>
          <w:spacing w:val="-1"/>
        </w:rPr>
        <w:t>i</w:t>
      </w:r>
      <w:r w:rsidRPr="007915AD">
        <w:rPr>
          <w:color w:val="231F20"/>
        </w:rPr>
        <w:t>g</w:t>
      </w:r>
      <w:r w:rsidRPr="007915AD">
        <w:rPr>
          <w:color w:val="231F20"/>
          <w:spacing w:val="25"/>
        </w:rPr>
        <w:t xml:space="preserve"> </w:t>
      </w:r>
      <w:r w:rsidRPr="007915AD">
        <w:rPr>
          <w:color w:val="231F20"/>
          <w:spacing w:val="1"/>
        </w:rPr>
        <w:t>si</w:t>
      </w:r>
      <w:r w:rsidRPr="007915AD">
        <w:rPr>
          <w:color w:val="231F20"/>
          <w:spacing w:val="-1"/>
        </w:rPr>
        <w:t>nd</w:t>
      </w:r>
      <w:r w:rsidRPr="007915AD">
        <w:rPr>
          <w:color w:val="231F20"/>
        </w:rPr>
        <w:t>,</w:t>
      </w:r>
      <w:r w:rsidR="00051741" w:rsidRPr="007915AD">
        <w:rPr>
          <w:color w:val="231F20"/>
        </w:rPr>
        <w:t xml:space="preserve"> </w:t>
      </w:r>
      <w:r w:rsidRPr="007915AD">
        <w:rPr>
          <w:color w:val="231F20"/>
          <w:spacing w:val="-1"/>
        </w:rPr>
        <w:t>u</w:t>
      </w:r>
      <w:r w:rsidRPr="007915AD">
        <w:rPr>
          <w:color w:val="231F20"/>
        </w:rPr>
        <w:t>m</w:t>
      </w:r>
      <w:r w:rsidR="00051741" w:rsidRPr="007915AD">
        <w:rPr>
          <w:color w:val="231F20"/>
        </w:rPr>
        <w:t xml:space="preserve"> </w:t>
      </w:r>
      <w:r w:rsidRPr="007915AD">
        <w:rPr>
          <w:color w:val="231F20"/>
          <w:spacing w:val="-1"/>
        </w:rPr>
        <w:t>da</w:t>
      </w:r>
      <w:r w:rsidRPr="007915AD">
        <w:rPr>
          <w:color w:val="231F20"/>
        </w:rPr>
        <w:t>s</w:t>
      </w:r>
      <w:r w:rsidR="00051741" w:rsidRPr="007915AD">
        <w:rPr>
          <w:color w:val="231F20"/>
        </w:rPr>
        <w:t xml:space="preserve"> </w:t>
      </w:r>
      <w:r w:rsidRPr="007915AD">
        <w:rPr>
          <w:color w:val="231F20"/>
        </w:rPr>
        <w:t>F</w:t>
      </w:r>
      <w:r w:rsidRPr="007915AD">
        <w:rPr>
          <w:color w:val="231F20"/>
          <w:spacing w:val="-1"/>
        </w:rPr>
        <w:t>S</w:t>
      </w:r>
      <w:r w:rsidRPr="007915AD">
        <w:rPr>
          <w:color w:val="231F20"/>
        </w:rPr>
        <w:t>C</w:t>
      </w:r>
      <w:r w:rsidR="00051741" w:rsidRPr="007915AD">
        <w:rPr>
          <w:color w:val="231F20"/>
        </w:rPr>
        <w:t xml:space="preserve"> </w:t>
      </w:r>
      <w:r w:rsidRPr="007915AD">
        <w:rPr>
          <w:color w:val="231F20"/>
        </w:rPr>
        <w:t>Zert</w:t>
      </w:r>
      <w:r w:rsidRPr="007915AD">
        <w:rPr>
          <w:color w:val="231F20"/>
          <w:spacing w:val="-1"/>
        </w:rPr>
        <w:t>i</w:t>
      </w:r>
      <w:r w:rsidRPr="007915AD">
        <w:rPr>
          <w:color w:val="231F20"/>
          <w:spacing w:val="2"/>
        </w:rPr>
        <w:t>f</w:t>
      </w:r>
      <w:r w:rsidRPr="007915AD">
        <w:rPr>
          <w:color w:val="231F20"/>
        </w:rPr>
        <w:t>i</w:t>
      </w:r>
      <w:r w:rsidRPr="007915AD">
        <w:rPr>
          <w:color w:val="231F20"/>
          <w:spacing w:val="-2"/>
        </w:rPr>
        <w:t>z</w:t>
      </w:r>
      <w:r w:rsidRPr="007915AD">
        <w:rPr>
          <w:color w:val="231F20"/>
        </w:rPr>
        <w:t>ierung</w:t>
      </w:r>
      <w:r w:rsidRPr="007915AD">
        <w:rPr>
          <w:color w:val="231F20"/>
          <w:spacing w:val="1"/>
        </w:rPr>
        <w:t>s</w:t>
      </w:r>
      <w:r w:rsidRPr="007915AD">
        <w:rPr>
          <w:color w:val="231F20"/>
          <w:spacing w:val="3"/>
        </w:rPr>
        <w:t>s</w:t>
      </w:r>
      <w:r w:rsidRPr="007915AD">
        <w:rPr>
          <w:color w:val="231F20"/>
          <w:spacing w:val="-7"/>
        </w:rPr>
        <w:t>y</w:t>
      </w:r>
      <w:r w:rsidRPr="007915AD">
        <w:rPr>
          <w:color w:val="231F20"/>
          <w:spacing w:val="1"/>
        </w:rPr>
        <w:t>s</w:t>
      </w:r>
      <w:r w:rsidRPr="007915AD">
        <w:rPr>
          <w:color w:val="231F20"/>
          <w:spacing w:val="2"/>
        </w:rPr>
        <w:t>t</w:t>
      </w:r>
      <w:r w:rsidRPr="007915AD">
        <w:rPr>
          <w:color w:val="231F20"/>
          <w:spacing w:val="-1"/>
        </w:rPr>
        <w:t>e</w:t>
      </w:r>
      <w:r w:rsidRPr="007915AD">
        <w:rPr>
          <w:color w:val="231F20"/>
        </w:rPr>
        <w:t>m</w:t>
      </w:r>
      <w:r w:rsidRPr="007915AD">
        <w:rPr>
          <w:color w:val="231F20"/>
          <w:spacing w:val="-1"/>
        </w:rPr>
        <w:t xml:space="preserve"> </w:t>
      </w:r>
      <w:r w:rsidRPr="007915AD">
        <w:rPr>
          <w:color w:val="231F20"/>
          <w:spacing w:val="-5"/>
        </w:rPr>
        <w:t>z</w:t>
      </w:r>
      <w:r w:rsidRPr="007915AD">
        <w:rPr>
          <w:color w:val="231F20"/>
        </w:rPr>
        <w:t>u</w:t>
      </w:r>
      <w:r w:rsidRPr="007915AD">
        <w:rPr>
          <w:color w:val="231F20"/>
          <w:spacing w:val="-4"/>
        </w:rPr>
        <w:t xml:space="preserve"> </w:t>
      </w:r>
      <w:r w:rsidRPr="007915AD">
        <w:rPr>
          <w:color w:val="231F20"/>
          <w:spacing w:val="-1"/>
        </w:rPr>
        <w:t>betr</w:t>
      </w:r>
      <w:r w:rsidRPr="007915AD">
        <w:rPr>
          <w:color w:val="231F20"/>
          <w:spacing w:val="1"/>
        </w:rPr>
        <w:t>e</w:t>
      </w:r>
      <w:r w:rsidRPr="007915AD">
        <w:rPr>
          <w:color w:val="231F20"/>
          <w:spacing w:val="-2"/>
        </w:rPr>
        <w:t>i</w:t>
      </w:r>
      <w:r w:rsidRPr="007915AD">
        <w:rPr>
          <w:color w:val="231F20"/>
          <w:spacing w:val="-1"/>
        </w:rPr>
        <w:t>b</w:t>
      </w:r>
      <w:r w:rsidRPr="007915AD">
        <w:rPr>
          <w:color w:val="231F20"/>
          <w:spacing w:val="1"/>
        </w:rPr>
        <w:t>e</w:t>
      </w:r>
      <w:r w:rsidRPr="007915AD">
        <w:rPr>
          <w:color w:val="231F20"/>
          <w:spacing w:val="-1"/>
        </w:rPr>
        <w:t>n.</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numPr>
          <w:ilvl w:val="1"/>
          <w:numId w:val="39"/>
        </w:numPr>
        <w:tabs>
          <w:tab w:val="left" w:pos="738"/>
        </w:tabs>
        <w:kinsoku w:val="0"/>
        <w:overflowPunct w:val="0"/>
        <w:spacing w:before="76"/>
        <w:ind w:left="739" w:right="119"/>
        <w:jc w:val="both"/>
        <w:rPr>
          <w:color w:val="000000"/>
        </w:rPr>
      </w:pPr>
      <w:r w:rsidRPr="007915AD">
        <w:rPr>
          <w:b/>
          <w:bCs/>
          <w:color w:val="231F20"/>
        </w:rPr>
        <w:t>„F</w:t>
      </w:r>
      <w:r w:rsidRPr="007915AD">
        <w:rPr>
          <w:b/>
          <w:bCs/>
          <w:color w:val="231F20"/>
          <w:spacing w:val="-1"/>
        </w:rPr>
        <w:t>S</w:t>
      </w:r>
      <w:r w:rsidRPr="007915AD">
        <w:rPr>
          <w:b/>
          <w:bCs/>
          <w:color w:val="231F20"/>
        </w:rPr>
        <w:t>C</w:t>
      </w:r>
      <w:r w:rsidRPr="007915AD">
        <w:rPr>
          <w:b/>
          <w:bCs/>
          <w:color w:val="231F20"/>
          <w:spacing w:val="2"/>
        </w:rPr>
        <w:t xml:space="preserve"> </w:t>
      </w:r>
      <w:r w:rsidRPr="007915AD">
        <w:rPr>
          <w:b/>
          <w:bCs/>
          <w:color w:val="231F20"/>
          <w:spacing w:val="-1"/>
        </w:rPr>
        <w:t>Da</w:t>
      </w:r>
      <w:r w:rsidRPr="007915AD">
        <w:rPr>
          <w:b/>
          <w:bCs/>
          <w:color w:val="231F20"/>
        </w:rPr>
        <w:t>t</w:t>
      </w:r>
      <w:r w:rsidRPr="007915AD">
        <w:rPr>
          <w:b/>
          <w:bCs/>
          <w:color w:val="231F20"/>
          <w:spacing w:val="-1"/>
        </w:rPr>
        <w:t>e</w:t>
      </w:r>
      <w:r w:rsidRPr="007915AD">
        <w:rPr>
          <w:b/>
          <w:bCs/>
          <w:color w:val="231F20"/>
        </w:rPr>
        <w:t>nbank“</w:t>
      </w:r>
      <w:r w:rsidRPr="007915AD">
        <w:rPr>
          <w:b/>
          <w:bCs/>
          <w:color w:val="231F20"/>
          <w:spacing w:val="5"/>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3"/>
        </w:rPr>
        <w:t xml:space="preserve"> </w:t>
      </w:r>
      <w:r w:rsidRPr="007915AD">
        <w:rPr>
          <w:color w:val="231F20"/>
          <w:spacing w:val="-1"/>
        </w:rPr>
        <w:t>e</w:t>
      </w:r>
      <w:r w:rsidRPr="007915AD">
        <w:rPr>
          <w:color w:val="231F20"/>
          <w:spacing w:val="-2"/>
        </w:rPr>
        <w:t>i</w:t>
      </w:r>
      <w:r w:rsidRPr="007915AD">
        <w:rPr>
          <w:color w:val="231F20"/>
        </w:rPr>
        <w:t>n</w:t>
      </w:r>
      <w:r w:rsidRPr="007915AD">
        <w:rPr>
          <w:color w:val="231F20"/>
          <w:spacing w:val="3"/>
        </w:rPr>
        <w:t xml:space="preserve"> </w:t>
      </w:r>
      <w:r w:rsidRPr="007915AD">
        <w:rPr>
          <w:color w:val="231F20"/>
          <w:spacing w:val="1"/>
        </w:rPr>
        <w:t>c</w:t>
      </w:r>
      <w:r w:rsidRPr="007915AD">
        <w:rPr>
          <w:color w:val="231F20"/>
        </w:rPr>
        <w:t>o</w:t>
      </w:r>
      <w:r w:rsidRPr="007915AD">
        <w:rPr>
          <w:color w:val="231F20"/>
          <w:spacing w:val="4"/>
        </w:rPr>
        <w:t>m</w:t>
      </w:r>
      <w:r w:rsidRPr="007915AD">
        <w:rPr>
          <w:color w:val="231F20"/>
        </w:rPr>
        <w:t>p</w:t>
      </w:r>
      <w:r w:rsidRPr="007915AD">
        <w:rPr>
          <w:color w:val="231F20"/>
          <w:spacing w:val="-1"/>
        </w:rPr>
        <w:t>uterge</w:t>
      </w:r>
      <w:r w:rsidRPr="007915AD">
        <w:rPr>
          <w:color w:val="231F20"/>
          <w:spacing w:val="1"/>
        </w:rPr>
        <w:t>s</w:t>
      </w:r>
      <w:r w:rsidRPr="007915AD">
        <w:rPr>
          <w:color w:val="231F20"/>
        </w:rPr>
        <w:t>t</w:t>
      </w:r>
      <w:r w:rsidRPr="007915AD">
        <w:rPr>
          <w:color w:val="231F20"/>
          <w:spacing w:val="-1"/>
        </w:rPr>
        <w:t>ü</w:t>
      </w:r>
      <w:r w:rsidRPr="007915AD">
        <w:rPr>
          <w:color w:val="231F20"/>
          <w:spacing w:val="1"/>
        </w:rPr>
        <w:t>t</w:t>
      </w:r>
      <w:r w:rsidRPr="007915AD">
        <w:rPr>
          <w:color w:val="231F20"/>
          <w:spacing w:val="-2"/>
        </w:rPr>
        <w:t>z</w:t>
      </w:r>
      <w:r w:rsidRPr="007915AD">
        <w:rPr>
          <w:color w:val="231F20"/>
        </w:rPr>
        <w:t>t</w:t>
      </w:r>
      <w:r w:rsidRPr="007915AD">
        <w:rPr>
          <w:color w:val="231F20"/>
          <w:spacing w:val="-1"/>
        </w:rPr>
        <w:t>es</w:t>
      </w:r>
      <w:r w:rsidRPr="007915AD">
        <w:rPr>
          <w:color w:val="231F20"/>
          <w:spacing w:val="-1"/>
          <w:w w:val="99"/>
        </w:rPr>
        <w:t xml:space="preserve"> </w:t>
      </w:r>
      <w:r w:rsidRPr="007915AD">
        <w:rPr>
          <w:color w:val="231F20"/>
          <w:spacing w:val="1"/>
        </w:rPr>
        <w:t>S</w:t>
      </w:r>
      <w:r w:rsidRPr="007915AD">
        <w:rPr>
          <w:color w:val="231F20"/>
          <w:spacing w:val="-5"/>
        </w:rPr>
        <w:t>y</w:t>
      </w:r>
      <w:r w:rsidRPr="007915AD">
        <w:rPr>
          <w:color w:val="231F20"/>
          <w:spacing w:val="1"/>
        </w:rPr>
        <w:t>s</w:t>
      </w:r>
      <w:r w:rsidRPr="007915AD">
        <w:rPr>
          <w:color w:val="231F20"/>
        </w:rPr>
        <w:t>t</w:t>
      </w:r>
      <w:r w:rsidRPr="007915AD">
        <w:rPr>
          <w:color w:val="231F20"/>
          <w:spacing w:val="-1"/>
        </w:rPr>
        <w:t>e</w:t>
      </w:r>
      <w:r w:rsidRPr="007915AD">
        <w:rPr>
          <w:color w:val="231F20"/>
          <w:spacing w:val="3"/>
        </w:rPr>
        <w:t>m</w:t>
      </w:r>
      <w:r w:rsidRPr="007915AD">
        <w:rPr>
          <w:color w:val="231F20"/>
        </w:rPr>
        <w:t>,</w:t>
      </w:r>
      <w:r w:rsidRPr="007915AD">
        <w:rPr>
          <w:color w:val="231F20"/>
          <w:spacing w:val="50"/>
        </w:rPr>
        <w:t xml:space="preserve"> </w:t>
      </w:r>
      <w:r w:rsidRPr="007915AD">
        <w:rPr>
          <w:color w:val="231F20"/>
          <w:spacing w:val="-1"/>
        </w:rPr>
        <w:t>da</w:t>
      </w:r>
      <w:r w:rsidRPr="007915AD">
        <w:rPr>
          <w:color w:val="231F20"/>
        </w:rPr>
        <w:t>s</w:t>
      </w:r>
      <w:r w:rsidRPr="007915AD">
        <w:rPr>
          <w:color w:val="231F20"/>
          <w:spacing w:val="54"/>
        </w:rPr>
        <w:t xml:space="preserve"> </w:t>
      </w:r>
      <w:r w:rsidRPr="007915AD">
        <w:rPr>
          <w:color w:val="231F20"/>
          <w:spacing w:val="-1"/>
        </w:rPr>
        <w:t>Dat</w:t>
      </w:r>
      <w:r w:rsidRPr="007915AD">
        <w:rPr>
          <w:color w:val="231F20"/>
          <w:spacing w:val="1"/>
        </w:rPr>
        <w:t>e</w:t>
      </w:r>
      <w:r w:rsidRPr="007915AD">
        <w:rPr>
          <w:color w:val="231F20"/>
        </w:rPr>
        <w:t>n</w:t>
      </w:r>
      <w:r w:rsidRPr="007915AD">
        <w:rPr>
          <w:color w:val="231F20"/>
          <w:spacing w:val="52"/>
        </w:rPr>
        <w:t xml:space="preserve"> </w:t>
      </w:r>
      <w:r w:rsidRPr="007915AD">
        <w:rPr>
          <w:color w:val="231F20"/>
          <w:spacing w:val="-1"/>
        </w:rPr>
        <w:t>übe</w:t>
      </w:r>
      <w:r w:rsidRPr="007915AD">
        <w:rPr>
          <w:color w:val="231F20"/>
        </w:rPr>
        <w:t>r</w:t>
      </w:r>
      <w:r w:rsidRPr="007915AD">
        <w:rPr>
          <w:color w:val="231F20"/>
          <w:spacing w:val="53"/>
        </w:rPr>
        <w:t xml:space="preserve"> </w:t>
      </w:r>
      <w:r w:rsidRPr="007915AD">
        <w:rPr>
          <w:color w:val="231F20"/>
          <w:spacing w:val="-1"/>
        </w:rPr>
        <w:t>da</w:t>
      </w:r>
      <w:r w:rsidRPr="007915AD">
        <w:rPr>
          <w:color w:val="231F20"/>
        </w:rPr>
        <w:t>s</w:t>
      </w:r>
      <w:r w:rsidRPr="007915AD">
        <w:rPr>
          <w:color w:val="231F20"/>
          <w:spacing w:val="51"/>
        </w:rPr>
        <w:t xml:space="preserve"> </w:t>
      </w:r>
      <w:r w:rsidRPr="007915AD">
        <w:rPr>
          <w:color w:val="231F20"/>
          <w:spacing w:val="3"/>
        </w:rPr>
        <w:t>F</w:t>
      </w:r>
      <w:r w:rsidRPr="007915AD">
        <w:rPr>
          <w:color w:val="231F20"/>
          <w:spacing w:val="-1"/>
        </w:rPr>
        <w:t>S</w:t>
      </w:r>
      <w:r w:rsidRPr="007915AD">
        <w:rPr>
          <w:color w:val="231F20"/>
        </w:rPr>
        <w:t>C</w:t>
      </w:r>
      <w:r w:rsidRPr="007915AD">
        <w:rPr>
          <w:color w:val="231F20"/>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gsprogra</w:t>
      </w:r>
      <w:r w:rsidRPr="007915AD">
        <w:rPr>
          <w:color w:val="231F20"/>
          <w:spacing w:val="1"/>
        </w:rPr>
        <w:t>m</w:t>
      </w:r>
      <w:r w:rsidRPr="007915AD">
        <w:rPr>
          <w:color w:val="231F20"/>
        </w:rPr>
        <w:t>m</w:t>
      </w:r>
      <w:r w:rsidRPr="007915AD">
        <w:rPr>
          <w:color w:val="231F20"/>
          <w:spacing w:val="6"/>
        </w:rPr>
        <w:t xml:space="preserve"> </w:t>
      </w:r>
      <w:r w:rsidRPr="007915AD">
        <w:rPr>
          <w:color w:val="231F20"/>
          <w:spacing w:val="-1"/>
        </w:rPr>
        <w:t>enth</w:t>
      </w:r>
      <w:r w:rsidRPr="007915AD">
        <w:rPr>
          <w:color w:val="231F20"/>
          <w:spacing w:val="1"/>
        </w:rPr>
        <w:t>ä</w:t>
      </w:r>
      <w:r w:rsidRPr="007915AD">
        <w:rPr>
          <w:color w:val="231F20"/>
          <w:spacing w:val="-1"/>
        </w:rPr>
        <w:t>l</w:t>
      </w:r>
      <w:r w:rsidRPr="007915AD">
        <w:rPr>
          <w:color w:val="231F20"/>
        </w:rPr>
        <w:t xml:space="preserve">t </w:t>
      </w:r>
      <w:r w:rsidRPr="007915AD">
        <w:rPr>
          <w:color w:val="231F20"/>
          <w:spacing w:val="2"/>
        </w:rPr>
        <w:t>(</w:t>
      </w:r>
      <w:r w:rsidRPr="007915AD">
        <w:rPr>
          <w:color w:val="231F20"/>
          <w:spacing w:val="-5"/>
        </w:rPr>
        <w:t>z</w:t>
      </w:r>
      <w:r w:rsidRPr="007915AD">
        <w:rPr>
          <w:color w:val="231F20"/>
          <w:spacing w:val="2"/>
        </w:rPr>
        <w:t>.</w:t>
      </w:r>
      <w:r w:rsidRPr="007915AD">
        <w:rPr>
          <w:color w:val="231F20"/>
          <w:spacing w:val="-1"/>
        </w:rPr>
        <w:t>B</w:t>
      </w:r>
      <w:r w:rsidRPr="007915AD">
        <w:rPr>
          <w:color w:val="231F20"/>
        </w:rPr>
        <w:t>.</w:t>
      </w:r>
      <w:r w:rsidRPr="007915AD">
        <w:rPr>
          <w:color w:val="231F20"/>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3"/>
        </w:rPr>
        <w:t>k</w:t>
      </w:r>
      <w:r w:rsidRPr="007915AD">
        <w:rPr>
          <w:color w:val="231F20"/>
          <w:spacing w:val="-1"/>
        </w:rPr>
        <w:t>at</w:t>
      </w:r>
      <w:r w:rsidRPr="007915AD">
        <w:rPr>
          <w:color w:val="231F20"/>
          <w:spacing w:val="-2"/>
        </w:rPr>
        <w:t>i</w:t>
      </w:r>
      <w:r w:rsidRPr="007915AD">
        <w:rPr>
          <w:color w:val="231F20"/>
          <w:spacing w:val="-1"/>
        </w:rPr>
        <w:t>nha</w:t>
      </w:r>
      <w:r w:rsidRPr="007915AD">
        <w:rPr>
          <w:color w:val="231F20"/>
          <w:spacing w:val="1"/>
        </w:rPr>
        <w:t>b</w:t>
      </w:r>
      <w:r w:rsidRPr="007915AD">
        <w:rPr>
          <w:color w:val="231F20"/>
          <w:spacing w:val="-1"/>
        </w:rPr>
        <w:t>er</w:t>
      </w:r>
      <w:r w:rsidRPr="007915AD">
        <w:rPr>
          <w:color w:val="231F20"/>
        </w:rPr>
        <w:t>,</w:t>
      </w:r>
      <w:r w:rsidRPr="007915AD">
        <w:rPr>
          <w:color w:val="231F20"/>
          <w:spacing w:val="47"/>
        </w:rPr>
        <w:t xml:space="preserve"> </w:t>
      </w:r>
      <w:r w:rsidRPr="007915AD">
        <w:rPr>
          <w:color w:val="231F20"/>
          <w:spacing w:val="-1"/>
        </w:rPr>
        <w:t>FS</w:t>
      </w:r>
      <w:r w:rsidRPr="007915AD">
        <w:rPr>
          <w:color w:val="231F20"/>
        </w:rPr>
        <w:t>C</w:t>
      </w:r>
      <w:r w:rsidRPr="007915AD">
        <w:rPr>
          <w:color w:val="231F20"/>
          <w:spacing w:val="48"/>
        </w:rPr>
        <w:t xml:space="preserve"> </w:t>
      </w:r>
      <w:r w:rsidR="00925D7E" w:rsidRPr="007915AD">
        <w:rPr>
          <w:color w:val="231F20"/>
          <w:spacing w:val="1"/>
        </w:rPr>
        <w:t>Unterl</w:t>
      </w:r>
      <w:r w:rsidRPr="007915AD">
        <w:rPr>
          <w:color w:val="231F20"/>
          <w:spacing w:val="1"/>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rPr>
        <w:t>e</w:t>
      </w:r>
      <w:r w:rsidRPr="007915AD">
        <w:rPr>
          <w:color w:val="231F20"/>
          <w:spacing w:val="-1"/>
        </w:rPr>
        <w:t>h</w:t>
      </w:r>
      <w:r w:rsidRPr="007915AD">
        <w:rPr>
          <w:color w:val="231F20"/>
          <w:spacing w:val="4"/>
        </w:rPr>
        <w:t>m</w:t>
      </w:r>
      <w:r w:rsidRPr="007915AD">
        <w:rPr>
          <w:color w:val="231F20"/>
          <w:spacing w:val="-1"/>
        </w:rPr>
        <w:t>er</w:t>
      </w:r>
      <w:r w:rsidRPr="007915AD">
        <w:rPr>
          <w:color w:val="231F20"/>
        </w:rPr>
        <w:t>,</w:t>
      </w:r>
      <w:r w:rsidRPr="007915AD">
        <w:rPr>
          <w:color w:val="231F20"/>
          <w:spacing w:val="48"/>
        </w:rPr>
        <w:t xml:space="preserve"> </w:t>
      </w:r>
      <w:r w:rsidRPr="007915AD">
        <w:rPr>
          <w:color w:val="231F20"/>
          <w:spacing w:val="-1"/>
        </w:rPr>
        <w:t>etc.)</w:t>
      </w:r>
      <w:r w:rsidRPr="007915AD">
        <w:rPr>
          <w:color w:val="231F20"/>
          <w:spacing w:val="-1"/>
          <w:w w:val="99"/>
        </w:rPr>
        <w:t xml:space="preserve"> </w:t>
      </w:r>
      <w:r w:rsidRPr="007915AD">
        <w:rPr>
          <w:color w:val="231F20"/>
          <w:spacing w:val="-1"/>
        </w:rPr>
        <w:t>un</w:t>
      </w:r>
      <w:r w:rsidRPr="007915AD">
        <w:rPr>
          <w:color w:val="231F20"/>
        </w:rPr>
        <w:t>d</w:t>
      </w:r>
      <w:r w:rsidRPr="007915AD">
        <w:rPr>
          <w:color w:val="231F20"/>
          <w:spacing w:val="24"/>
        </w:rPr>
        <w:t xml:space="preserve"> </w:t>
      </w:r>
      <w:r w:rsidRPr="007915AD">
        <w:rPr>
          <w:color w:val="231F20"/>
          <w:spacing w:val="-1"/>
        </w:rPr>
        <w:t>o</w:t>
      </w:r>
      <w:r w:rsidRPr="007915AD">
        <w:rPr>
          <w:color w:val="231F20"/>
          <w:spacing w:val="1"/>
        </w:rPr>
        <w:t>n</w:t>
      </w:r>
      <w:r w:rsidRPr="007915AD">
        <w:rPr>
          <w:color w:val="231F20"/>
          <w:spacing w:val="-1"/>
        </w:rPr>
        <w:t>l</w:t>
      </w:r>
      <w:r w:rsidRPr="007915AD">
        <w:rPr>
          <w:color w:val="231F20"/>
          <w:spacing w:val="1"/>
        </w:rPr>
        <w:t>i</w:t>
      </w:r>
      <w:r w:rsidRPr="007915AD">
        <w:rPr>
          <w:color w:val="231F20"/>
          <w:spacing w:val="-1"/>
        </w:rPr>
        <w:t>n</w:t>
      </w:r>
      <w:r w:rsidRPr="007915AD">
        <w:rPr>
          <w:color w:val="231F20"/>
        </w:rPr>
        <w:t>e</w:t>
      </w:r>
      <w:r w:rsidRPr="007915AD">
        <w:rPr>
          <w:color w:val="231F20"/>
          <w:spacing w:val="24"/>
        </w:rPr>
        <w:t xml:space="preserve"> </w:t>
      </w:r>
      <w:r w:rsidRPr="007915AD">
        <w:rPr>
          <w:color w:val="231F20"/>
          <w:spacing w:val="1"/>
        </w:rPr>
        <w:t>u</w:t>
      </w:r>
      <w:r w:rsidRPr="007915AD">
        <w:rPr>
          <w:color w:val="231F20"/>
          <w:spacing w:val="-1"/>
        </w:rPr>
        <w:t>nte</w:t>
      </w:r>
      <w:r w:rsidRPr="007915AD">
        <w:rPr>
          <w:color w:val="231F20"/>
        </w:rPr>
        <w:t>r</w:t>
      </w:r>
      <w:r w:rsidRPr="007915AD">
        <w:rPr>
          <w:color w:val="231F20"/>
          <w:spacing w:val="28"/>
        </w:rPr>
        <w:t xml:space="preserve"> </w:t>
      </w:r>
      <w:hyperlink r:id="rId7" w:history="1">
        <w:r w:rsidRPr="007915AD">
          <w:rPr>
            <w:color w:val="231F20"/>
            <w:spacing w:val="-1"/>
          </w:rPr>
          <w:t>ww</w:t>
        </w:r>
        <w:r w:rsidRPr="007915AD">
          <w:rPr>
            <w:color w:val="231F20"/>
            <w:spacing w:val="-2"/>
          </w:rPr>
          <w:t>w</w:t>
        </w:r>
        <w:r w:rsidRPr="007915AD">
          <w:rPr>
            <w:color w:val="231F20"/>
            <w:spacing w:val="2"/>
          </w:rPr>
          <w:t>.</w:t>
        </w:r>
        <w:r w:rsidRPr="007915AD">
          <w:rPr>
            <w:color w:val="231F20"/>
            <w:spacing w:val="-2"/>
          </w:rPr>
          <w:t>i</w:t>
        </w:r>
        <w:r w:rsidRPr="007915AD">
          <w:rPr>
            <w:color w:val="231F20"/>
            <w:spacing w:val="-1"/>
          </w:rPr>
          <w:t>n</w:t>
        </w:r>
        <w:r w:rsidRPr="007915AD">
          <w:rPr>
            <w:color w:val="231F20"/>
            <w:spacing w:val="1"/>
          </w:rPr>
          <w:t>f</w:t>
        </w:r>
        <w:r w:rsidRPr="007915AD">
          <w:rPr>
            <w:color w:val="231F20"/>
            <w:spacing w:val="-1"/>
          </w:rPr>
          <w:t>o</w:t>
        </w:r>
        <w:r w:rsidRPr="007915AD">
          <w:rPr>
            <w:color w:val="231F20"/>
            <w:spacing w:val="1"/>
          </w:rPr>
          <w:t>.</w:t>
        </w:r>
        <w:r w:rsidRPr="007915AD">
          <w:rPr>
            <w:color w:val="231F20"/>
            <w:spacing w:val="2"/>
          </w:rPr>
          <w:t>f</w:t>
        </w:r>
        <w:r w:rsidRPr="007915AD">
          <w:rPr>
            <w:color w:val="231F20"/>
            <w:spacing w:val="-2"/>
          </w:rPr>
          <w:t>s</w:t>
        </w:r>
        <w:r w:rsidRPr="007915AD">
          <w:rPr>
            <w:color w:val="231F20"/>
            <w:spacing w:val="1"/>
          </w:rPr>
          <w:t>c</w:t>
        </w:r>
        <w:r w:rsidRPr="007915AD">
          <w:rPr>
            <w:color w:val="231F20"/>
          </w:rPr>
          <w:t>.</w:t>
        </w:r>
        <w:r w:rsidRPr="007915AD">
          <w:rPr>
            <w:color w:val="231F20"/>
            <w:spacing w:val="-1"/>
          </w:rPr>
          <w:t>or</w:t>
        </w:r>
        <w:r w:rsidRPr="007915AD">
          <w:rPr>
            <w:color w:val="231F20"/>
          </w:rPr>
          <w:t>g</w:t>
        </w:r>
        <w:r w:rsidRPr="007915AD">
          <w:rPr>
            <w:color w:val="231F20"/>
            <w:spacing w:val="27"/>
          </w:rPr>
          <w:t xml:space="preserve"> </w:t>
        </w:r>
      </w:hyperlink>
      <w:r w:rsidRPr="007915AD">
        <w:rPr>
          <w:color w:val="231F20"/>
          <w:spacing w:val="-1"/>
        </w:rPr>
        <w:t>zu</w:t>
      </w:r>
      <w:r w:rsidRPr="007915AD">
        <w:rPr>
          <w:color w:val="231F20"/>
          <w:spacing w:val="1"/>
        </w:rPr>
        <w:t>g</w:t>
      </w:r>
      <w:r w:rsidRPr="007915AD">
        <w:rPr>
          <w:color w:val="231F20"/>
          <w:spacing w:val="-1"/>
        </w:rPr>
        <w:t>än</w:t>
      </w:r>
      <w:r w:rsidRPr="007915AD">
        <w:rPr>
          <w:color w:val="231F20"/>
          <w:spacing w:val="1"/>
        </w:rPr>
        <w:t>g</w:t>
      </w:r>
      <w:r w:rsidRPr="007915AD">
        <w:rPr>
          <w:color w:val="231F20"/>
          <w:spacing w:val="-1"/>
        </w:rPr>
        <w:t>li</w:t>
      </w:r>
      <w:r w:rsidRPr="007915AD">
        <w:rPr>
          <w:color w:val="231F20"/>
          <w:spacing w:val="1"/>
        </w:rPr>
        <w:t>c</w:t>
      </w:r>
      <w:r w:rsidRPr="007915AD">
        <w:rPr>
          <w:color w:val="231F20"/>
        </w:rPr>
        <w:t>h</w:t>
      </w:r>
      <w:r w:rsidRPr="007915AD">
        <w:rPr>
          <w:color w:val="231F20"/>
          <w:w w:val="99"/>
        </w:rPr>
        <w:t xml:space="preserve"> </w:t>
      </w:r>
      <w:r w:rsidRPr="007915AD">
        <w:rPr>
          <w:color w:val="231F20"/>
          <w:spacing w:val="-2"/>
        </w:rPr>
        <w:t>i</w:t>
      </w:r>
      <w:r w:rsidRPr="007915AD">
        <w:rPr>
          <w:color w:val="231F20"/>
          <w:spacing w:val="1"/>
        </w:rPr>
        <w:t>s</w:t>
      </w:r>
      <w:r w:rsidRPr="007915AD">
        <w:rPr>
          <w:color w:val="231F20"/>
        </w:rPr>
        <w:t>t.</w:t>
      </w:r>
    </w:p>
    <w:p w:rsidR="00051741" w:rsidRPr="007915AD" w:rsidRDefault="00051741">
      <w:pPr>
        <w:kinsoku w:val="0"/>
        <w:overflowPunct w:val="0"/>
        <w:spacing w:before="2" w:line="150" w:lineRule="exact"/>
        <w:rPr>
          <w:rFonts w:ascii="Arial" w:hAnsi="Arial" w:cs="Arial"/>
          <w:sz w:val="20"/>
          <w:szCs w:val="20"/>
        </w:rPr>
      </w:pPr>
    </w:p>
    <w:p w:rsidR="00051741" w:rsidRPr="007915AD" w:rsidRDefault="00FA5534">
      <w:pPr>
        <w:pStyle w:val="Textkrper"/>
        <w:numPr>
          <w:ilvl w:val="1"/>
          <w:numId w:val="38"/>
        </w:numPr>
        <w:tabs>
          <w:tab w:val="left" w:pos="739"/>
          <w:tab w:val="left" w:pos="1423"/>
          <w:tab w:val="left" w:pos="1838"/>
        </w:tabs>
        <w:kinsoku w:val="0"/>
        <w:overflowPunct w:val="0"/>
        <w:spacing w:before="76"/>
        <w:ind w:left="739" w:right="118"/>
        <w:jc w:val="both"/>
        <w:rPr>
          <w:color w:val="000000"/>
        </w:rPr>
      </w:pPr>
      <w:r w:rsidRPr="007915AD">
        <w:rPr>
          <w:b/>
          <w:bCs/>
          <w:color w:val="231F20"/>
          <w:spacing w:val="1"/>
        </w:rPr>
        <w:t>„</w:t>
      </w:r>
      <w:r w:rsidRPr="007915AD">
        <w:rPr>
          <w:b/>
          <w:bCs/>
          <w:color w:val="231F20"/>
        </w:rPr>
        <w:t>F</w:t>
      </w:r>
      <w:r w:rsidRPr="007915AD">
        <w:rPr>
          <w:b/>
          <w:bCs/>
          <w:color w:val="231F20"/>
          <w:spacing w:val="-1"/>
        </w:rPr>
        <w:t>S</w:t>
      </w:r>
      <w:r w:rsidRPr="007915AD">
        <w:rPr>
          <w:b/>
          <w:bCs/>
          <w:color w:val="231F20"/>
        </w:rPr>
        <w:t>C</w:t>
      </w:r>
      <w:r w:rsidRPr="007915AD">
        <w:rPr>
          <w:b/>
          <w:bCs/>
          <w:color w:val="231F20"/>
          <w:spacing w:val="28"/>
        </w:rPr>
        <w:t xml:space="preserve"> </w:t>
      </w:r>
      <w:r w:rsidRPr="007915AD">
        <w:rPr>
          <w:b/>
          <w:bCs/>
          <w:color w:val="231F20"/>
          <w:spacing w:val="-1"/>
        </w:rPr>
        <w:t>Net</w:t>
      </w:r>
      <w:r w:rsidRPr="007915AD">
        <w:rPr>
          <w:b/>
          <w:bCs/>
          <w:color w:val="231F20"/>
        </w:rPr>
        <w:t>z</w:t>
      </w:r>
      <w:r w:rsidRPr="007915AD">
        <w:rPr>
          <w:b/>
          <w:bCs/>
          <w:color w:val="231F20"/>
          <w:spacing w:val="3"/>
        </w:rPr>
        <w:t>w</w:t>
      </w:r>
      <w:r w:rsidRPr="007915AD">
        <w:rPr>
          <w:b/>
          <w:bCs/>
          <w:color w:val="231F20"/>
          <w:spacing w:val="-1"/>
        </w:rPr>
        <w:t>erk</w:t>
      </w:r>
      <w:r w:rsidRPr="007915AD">
        <w:rPr>
          <w:b/>
          <w:bCs/>
          <w:color w:val="231F20"/>
        </w:rPr>
        <w:t>”</w:t>
      </w:r>
      <w:r w:rsidRPr="007915AD">
        <w:rPr>
          <w:b/>
          <w:bCs/>
          <w:color w:val="231F20"/>
          <w:spacing w:val="30"/>
        </w:rPr>
        <w:t xml:space="preserve"> </w:t>
      </w:r>
      <w:r w:rsidRPr="007915AD">
        <w:rPr>
          <w:color w:val="231F20"/>
          <w:spacing w:val="1"/>
        </w:rPr>
        <w:t>s</w:t>
      </w:r>
      <w:r w:rsidRPr="007915AD">
        <w:rPr>
          <w:color w:val="231F20"/>
        </w:rPr>
        <w:t>t</w:t>
      </w:r>
      <w:r w:rsidRPr="007915AD">
        <w:rPr>
          <w:color w:val="231F20"/>
          <w:spacing w:val="-1"/>
        </w:rPr>
        <w:t>eh</w:t>
      </w:r>
      <w:r w:rsidRPr="007915AD">
        <w:rPr>
          <w:color w:val="231F20"/>
        </w:rPr>
        <w:t>t</w:t>
      </w:r>
      <w:r w:rsidRPr="007915AD">
        <w:rPr>
          <w:color w:val="231F20"/>
          <w:spacing w:val="27"/>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31"/>
        </w:rPr>
        <w:t xml:space="preserve"> </w:t>
      </w:r>
      <w:r w:rsidRPr="007915AD">
        <w:rPr>
          <w:color w:val="231F20"/>
          <w:spacing w:val="-1"/>
        </w:rPr>
        <w:t>FS</w:t>
      </w:r>
      <w:r w:rsidRPr="007915AD">
        <w:rPr>
          <w:color w:val="231F20"/>
        </w:rPr>
        <w:t>C</w:t>
      </w:r>
      <w:r w:rsidRPr="007915AD">
        <w:rPr>
          <w:color w:val="231F20"/>
          <w:spacing w:val="30"/>
        </w:rPr>
        <w:t xml:space="preserve"> </w:t>
      </w:r>
      <w:r w:rsidRPr="007915AD">
        <w:rPr>
          <w:color w:val="231F20"/>
          <w:spacing w:val="-1"/>
        </w:rPr>
        <w:t>A</w:t>
      </w:r>
      <w:r w:rsidRPr="007915AD">
        <w:rPr>
          <w:color w:val="231F20"/>
        </w:rPr>
        <w:t>C</w:t>
      </w:r>
      <w:r w:rsidRPr="007915AD">
        <w:rPr>
          <w:color w:val="231F20"/>
          <w:spacing w:val="30"/>
        </w:rPr>
        <w:t xml:space="preserve"> </w:t>
      </w:r>
      <w:r w:rsidRPr="007915AD">
        <w:rPr>
          <w:color w:val="231F20"/>
          <w:spacing w:val="-1"/>
        </w:rPr>
        <w:t>un</w:t>
      </w:r>
      <w:r w:rsidRPr="007915AD">
        <w:rPr>
          <w:color w:val="231F20"/>
        </w:rPr>
        <w:t>d</w:t>
      </w:r>
      <w:r w:rsidRPr="007915AD">
        <w:rPr>
          <w:color w:val="231F20"/>
          <w:spacing w:val="30"/>
        </w:rPr>
        <w:t xml:space="preserve"> </w:t>
      </w:r>
      <w:r w:rsidRPr="007915AD">
        <w:rPr>
          <w:color w:val="231F20"/>
          <w:spacing w:val="-1"/>
        </w:rPr>
        <w:t>ihre</w:t>
      </w:r>
      <w:r w:rsidRPr="007915AD">
        <w:rPr>
          <w:color w:val="231F20"/>
          <w:spacing w:val="-1"/>
          <w:w w:val="99"/>
        </w:rPr>
        <w:t xml:space="preserve"> </w:t>
      </w:r>
      <w:r w:rsidRPr="007915AD">
        <w:rPr>
          <w:color w:val="231F20"/>
          <w:spacing w:val="3"/>
        </w:rPr>
        <w:t>T</w:t>
      </w:r>
      <w:r w:rsidRPr="007915AD">
        <w:rPr>
          <w:color w:val="231F20"/>
          <w:spacing w:val="-1"/>
        </w:rPr>
        <w:t>o</w:t>
      </w:r>
      <w:r w:rsidRPr="007915AD">
        <w:rPr>
          <w:color w:val="231F20"/>
        </w:rPr>
        <w:t>c</w:t>
      </w:r>
      <w:r w:rsidRPr="007915AD">
        <w:rPr>
          <w:color w:val="231F20"/>
          <w:spacing w:val="-1"/>
        </w:rPr>
        <w:t>h</w:t>
      </w:r>
      <w:r w:rsidRPr="007915AD">
        <w:rPr>
          <w:color w:val="231F20"/>
        </w:rPr>
        <w:t>t</w:t>
      </w:r>
      <w:r w:rsidRPr="007915AD">
        <w:rPr>
          <w:color w:val="231F20"/>
          <w:spacing w:val="-1"/>
        </w:rPr>
        <w:t>e</w:t>
      </w:r>
      <w:r w:rsidRPr="007915AD">
        <w:rPr>
          <w:color w:val="231F20"/>
        </w:rPr>
        <w:t>rg</w:t>
      </w:r>
      <w:r w:rsidRPr="007915AD">
        <w:rPr>
          <w:color w:val="231F20"/>
          <w:spacing w:val="-1"/>
        </w:rPr>
        <w:t>e</w:t>
      </w:r>
      <w:r w:rsidRPr="007915AD">
        <w:rPr>
          <w:color w:val="231F20"/>
          <w:spacing w:val="1"/>
        </w:rPr>
        <w:t>s</w:t>
      </w:r>
      <w:r w:rsidRPr="007915AD">
        <w:rPr>
          <w:color w:val="231F20"/>
          <w:spacing w:val="-1"/>
        </w:rPr>
        <w:t>e</w:t>
      </w:r>
      <w:r w:rsidRPr="007915AD">
        <w:rPr>
          <w:color w:val="231F20"/>
          <w:spacing w:val="-2"/>
        </w:rPr>
        <w:t>ll</w:t>
      </w:r>
      <w:r w:rsidRPr="007915AD">
        <w:rPr>
          <w:color w:val="231F20"/>
        </w:rPr>
        <w:t>sch</w:t>
      </w:r>
      <w:r w:rsidRPr="007915AD">
        <w:rPr>
          <w:color w:val="231F20"/>
          <w:spacing w:val="-1"/>
        </w:rPr>
        <w:t>a</w:t>
      </w:r>
      <w:r w:rsidRPr="007915AD">
        <w:rPr>
          <w:color w:val="231F20"/>
          <w:spacing w:val="2"/>
        </w:rPr>
        <w:t>f</w:t>
      </w:r>
      <w:r w:rsidRPr="007915AD">
        <w:rPr>
          <w:color w:val="231F20"/>
        </w:rPr>
        <w:t>te</w:t>
      </w:r>
      <w:r w:rsidRPr="007915AD">
        <w:rPr>
          <w:color w:val="231F20"/>
          <w:spacing w:val="-1"/>
        </w:rPr>
        <w:t>n</w:t>
      </w:r>
      <w:r w:rsidRPr="007915AD">
        <w:rPr>
          <w:color w:val="231F20"/>
        </w:rPr>
        <w:t>,</w:t>
      </w:r>
      <w:r w:rsidRPr="007915AD">
        <w:rPr>
          <w:color w:val="231F20"/>
          <w:spacing w:val="28"/>
        </w:rPr>
        <w:t xml:space="preserve"> </w:t>
      </w:r>
      <w:r w:rsidRPr="007915AD">
        <w:rPr>
          <w:color w:val="231F20"/>
        </w:rPr>
        <w:t>e</w:t>
      </w:r>
      <w:r w:rsidRPr="007915AD">
        <w:rPr>
          <w:color w:val="231F20"/>
          <w:spacing w:val="-2"/>
        </w:rPr>
        <w:t>i</w:t>
      </w:r>
      <w:r w:rsidRPr="007915AD">
        <w:rPr>
          <w:color w:val="231F20"/>
        </w:rPr>
        <w:t>nsc</w:t>
      </w:r>
      <w:r w:rsidRPr="007915AD">
        <w:rPr>
          <w:color w:val="231F20"/>
          <w:spacing w:val="-1"/>
        </w:rPr>
        <w:t>h</w:t>
      </w:r>
      <w:r w:rsidRPr="007915AD">
        <w:rPr>
          <w:color w:val="231F20"/>
          <w:spacing w:val="-2"/>
        </w:rPr>
        <w:t>li</w:t>
      </w:r>
      <w:r w:rsidRPr="007915AD">
        <w:rPr>
          <w:color w:val="231F20"/>
        </w:rPr>
        <w:t>eßl</w:t>
      </w:r>
      <w:r w:rsidRPr="007915AD">
        <w:rPr>
          <w:color w:val="231F20"/>
          <w:spacing w:val="-2"/>
        </w:rPr>
        <w:t>i</w:t>
      </w:r>
      <w:r w:rsidRPr="007915AD">
        <w:rPr>
          <w:color w:val="231F20"/>
        </w:rPr>
        <w:t>ch</w:t>
      </w:r>
      <w:r w:rsidRPr="007915AD">
        <w:rPr>
          <w:color w:val="231F20"/>
          <w:spacing w:val="29"/>
        </w:rPr>
        <w:t xml:space="preserve"> </w:t>
      </w:r>
      <w:r w:rsidRPr="007915AD">
        <w:rPr>
          <w:color w:val="231F20"/>
          <w:spacing w:val="-1"/>
        </w:rPr>
        <w:t>g</w:t>
      </w:r>
      <w:r w:rsidRPr="007915AD">
        <w:rPr>
          <w:color w:val="231F20"/>
        </w:rPr>
        <w:t>lo</w:t>
      </w:r>
      <w:r w:rsidRPr="007915AD">
        <w:rPr>
          <w:color w:val="231F20"/>
          <w:spacing w:val="-1"/>
        </w:rPr>
        <w:t>b</w:t>
      </w:r>
      <w:r w:rsidRPr="007915AD">
        <w:rPr>
          <w:color w:val="231F20"/>
        </w:rPr>
        <w:t>a</w:t>
      </w:r>
      <w:r w:rsidRPr="007915AD">
        <w:rPr>
          <w:color w:val="231F20"/>
          <w:spacing w:val="-2"/>
        </w:rPr>
        <w:t>l</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Part</w:t>
      </w:r>
      <w:r w:rsidRPr="007915AD">
        <w:rPr>
          <w:color w:val="231F20"/>
          <w:spacing w:val="2"/>
        </w:rPr>
        <w:t>n</w:t>
      </w:r>
      <w:r w:rsidRPr="007915AD">
        <w:rPr>
          <w:color w:val="231F20"/>
          <w:spacing w:val="-1"/>
        </w:rPr>
        <w:t>er</w:t>
      </w:r>
      <w:r w:rsidRPr="007915AD">
        <w:rPr>
          <w:color w:val="231F20"/>
        </w:rPr>
        <w:t>,</w:t>
      </w:r>
      <w:r w:rsidRPr="007915AD">
        <w:rPr>
          <w:color w:val="231F20"/>
          <w:spacing w:val="13"/>
        </w:rPr>
        <w:t xml:space="preserve"> </w:t>
      </w:r>
      <w:r w:rsidRPr="007915AD">
        <w:rPr>
          <w:color w:val="231F20"/>
          <w:spacing w:val="-3"/>
        </w:rPr>
        <w:t>w</w:t>
      </w:r>
      <w:r w:rsidRPr="007915AD">
        <w:rPr>
          <w:color w:val="231F20"/>
          <w:spacing w:val="-1"/>
        </w:rPr>
        <w:t>e</w:t>
      </w:r>
      <w:r w:rsidRPr="007915AD">
        <w:rPr>
          <w:color w:val="231F20"/>
          <w:spacing w:val="-2"/>
        </w:rPr>
        <w:t>l</w:t>
      </w:r>
      <w:r w:rsidRPr="007915AD">
        <w:rPr>
          <w:color w:val="231F20"/>
          <w:spacing w:val="1"/>
        </w:rPr>
        <w:t>ch</w:t>
      </w:r>
      <w:r w:rsidRPr="007915AD">
        <w:rPr>
          <w:color w:val="231F20"/>
        </w:rPr>
        <w:t>e</w:t>
      </w:r>
      <w:r w:rsidRPr="007915AD">
        <w:rPr>
          <w:color w:val="231F20"/>
          <w:spacing w:val="11"/>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3"/>
        </w:rPr>
        <w:t xml:space="preserve"> </w:t>
      </w:r>
      <w:r w:rsidRPr="007915AD">
        <w:rPr>
          <w:color w:val="231F20"/>
          <w:spacing w:val="-1"/>
        </w:rPr>
        <w:t>veran</w:t>
      </w:r>
      <w:r w:rsidRPr="007915AD">
        <w:rPr>
          <w:color w:val="231F20"/>
          <w:spacing w:val="1"/>
        </w:rPr>
        <w:t>t</w:t>
      </w:r>
      <w:r w:rsidRPr="007915AD">
        <w:rPr>
          <w:color w:val="231F20"/>
          <w:spacing w:val="-3"/>
        </w:rPr>
        <w:t>w</w:t>
      </w:r>
      <w:r w:rsidRPr="007915AD">
        <w:rPr>
          <w:color w:val="231F20"/>
          <w:spacing w:val="-1"/>
        </w:rPr>
        <w:t>or</w:t>
      </w:r>
      <w:r w:rsidRPr="007915AD">
        <w:rPr>
          <w:color w:val="231F20"/>
          <w:spacing w:val="2"/>
        </w:rPr>
        <w:t>t</w:t>
      </w:r>
      <w:r w:rsidRPr="007915AD">
        <w:rPr>
          <w:color w:val="231F20"/>
          <w:spacing w:val="-1"/>
        </w:rPr>
        <w:t>ung</w:t>
      </w:r>
      <w:r w:rsidRPr="007915AD">
        <w:rPr>
          <w:color w:val="231F20"/>
          <w:spacing w:val="3"/>
        </w:rPr>
        <w:t>s</w:t>
      </w:r>
      <w:r w:rsidRPr="007915AD">
        <w:rPr>
          <w:color w:val="231F20"/>
          <w:spacing w:val="-2"/>
        </w:rPr>
        <w:t>v</w:t>
      </w:r>
      <w:r w:rsidRPr="007915AD">
        <w:rPr>
          <w:color w:val="231F20"/>
          <w:spacing w:val="1"/>
        </w:rPr>
        <w:t>o</w:t>
      </w:r>
      <w:r w:rsidRPr="007915AD">
        <w:rPr>
          <w:color w:val="231F20"/>
          <w:spacing w:val="-2"/>
        </w:rPr>
        <w:t>l</w:t>
      </w:r>
      <w:r w:rsidRPr="007915AD">
        <w:rPr>
          <w:color w:val="231F20"/>
          <w:spacing w:val="1"/>
        </w:rPr>
        <w:t>l</w:t>
      </w:r>
      <w:r w:rsidRPr="007915AD">
        <w:rPr>
          <w:color w:val="231F20"/>
        </w:rPr>
        <w:t>e</w:t>
      </w:r>
      <w:r w:rsidRPr="007915AD">
        <w:rPr>
          <w:color w:val="231F20"/>
          <w:w w:val="99"/>
        </w:rPr>
        <w:t xml:space="preserve"> </w:t>
      </w:r>
      <w:r w:rsidRPr="007915AD">
        <w:rPr>
          <w:color w:val="231F20"/>
          <w:spacing w:val="-1"/>
        </w:rPr>
        <w:t>B</w:t>
      </w:r>
      <w:r w:rsidRPr="007915AD">
        <w:rPr>
          <w:color w:val="231F20"/>
          <w:spacing w:val="1"/>
        </w:rPr>
        <w:t>e</w:t>
      </w:r>
      <w:r w:rsidRPr="007915AD">
        <w:rPr>
          <w:color w:val="231F20"/>
          <w:spacing w:val="-1"/>
        </w:rPr>
        <w:t>wirts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un</w:t>
      </w:r>
      <w:r w:rsidRPr="007915AD">
        <w:rPr>
          <w:color w:val="231F20"/>
        </w:rPr>
        <w:t>g</w:t>
      </w:r>
      <w:r w:rsidRPr="007915AD">
        <w:rPr>
          <w:color w:val="231F20"/>
          <w:spacing w:val="21"/>
        </w:rPr>
        <w:t xml:space="preserve"> </w:t>
      </w:r>
      <w:r w:rsidRPr="007915AD">
        <w:rPr>
          <w:color w:val="231F20"/>
          <w:spacing w:val="-1"/>
        </w:rPr>
        <w:t>de</w:t>
      </w:r>
      <w:r w:rsidRPr="007915AD">
        <w:rPr>
          <w:color w:val="231F20"/>
        </w:rPr>
        <w:t>r</w:t>
      </w:r>
      <w:r w:rsidRPr="007915AD">
        <w:rPr>
          <w:color w:val="231F20"/>
          <w:spacing w:val="21"/>
        </w:rPr>
        <w:t xml:space="preserve"> </w:t>
      </w:r>
      <w:r w:rsidRPr="007915AD">
        <w:rPr>
          <w:color w:val="231F20"/>
          <w:spacing w:val="-1"/>
        </w:rPr>
        <w:t>we</w:t>
      </w:r>
      <w:r w:rsidRPr="007915AD">
        <w:rPr>
          <w:color w:val="231F20"/>
          <w:spacing w:val="-2"/>
        </w:rPr>
        <w:t>l</w:t>
      </w:r>
      <w:r w:rsidRPr="007915AD">
        <w:rPr>
          <w:color w:val="231F20"/>
          <w:spacing w:val="2"/>
        </w:rPr>
        <w:t>t</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w:t>
      </w:r>
      <w:r w:rsidRPr="007915AD">
        <w:rPr>
          <w:color w:val="231F20"/>
        </w:rPr>
        <w:t>n</w:t>
      </w:r>
      <w:r w:rsidRPr="007915AD">
        <w:rPr>
          <w:color w:val="231F20"/>
          <w:spacing w:val="16"/>
        </w:rPr>
        <w:t xml:space="preserve"> </w:t>
      </w:r>
      <w:r w:rsidRPr="007915AD">
        <w:rPr>
          <w:color w:val="231F20"/>
          <w:spacing w:val="8"/>
        </w:rPr>
        <w:t>W</w:t>
      </w:r>
      <w:r w:rsidRPr="007915AD">
        <w:rPr>
          <w:color w:val="231F20"/>
          <w:spacing w:val="-1"/>
        </w:rPr>
        <w:t>ä</w:t>
      </w:r>
      <w:r w:rsidRPr="007915AD">
        <w:rPr>
          <w:color w:val="231F20"/>
          <w:spacing w:val="-2"/>
        </w:rPr>
        <w:t>l</w:t>
      </w:r>
      <w:r w:rsidRPr="007915AD">
        <w:rPr>
          <w:color w:val="231F20"/>
          <w:spacing w:val="-1"/>
        </w:rPr>
        <w:t>de</w:t>
      </w:r>
      <w:r w:rsidRPr="007915AD">
        <w:rPr>
          <w:color w:val="231F20"/>
        </w:rPr>
        <w:t>r</w:t>
      </w:r>
      <w:r w:rsidR="00051741" w:rsidRPr="007915AD">
        <w:rPr>
          <w:color w:val="231F20"/>
        </w:rPr>
        <w:t xml:space="preserve"> </w:t>
      </w:r>
      <w:r w:rsidRPr="007915AD">
        <w:rPr>
          <w:color w:val="231F20"/>
          <w:spacing w:val="-1"/>
        </w:rPr>
        <w:t>auf</w:t>
      </w:r>
      <w:r w:rsidRPr="007915AD">
        <w:rPr>
          <w:color w:val="231F20"/>
          <w:spacing w:val="-1"/>
          <w:w w:val="99"/>
        </w:rPr>
        <w:t xml:space="preserve"> </w:t>
      </w:r>
      <w:r w:rsidRPr="007915AD">
        <w:rPr>
          <w:color w:val="231F20"/>
          <w:spacing w:val="-1"/>
        </w:rPr>
        <w:t>reg</w:t>
      </w:r>
      <w:r w:rsidRPr="007915AD">
        <w:rPr>
          <w:color w:val="231F20"/>
          <w:spacing w:val="-2"/>
        </w:rPr>
        <w:t>i</w:t>
      </w:r>
      <w:r w:rsidRPr="007915AD">
        <w:rPr>
          <w:color w:val="231F20"/>
          <w:spacing w:val="1"/>
        </w:rPr>
        <w:t>o</w:t>
      </w:r>
      <w:r w:rsidRPr="007915AD">
        <w:rPr>
          <w:color w:val="231F20"/>
          <w:spacing w:val="-1"/>
        </w:rPr>
        <w:t>n</w:t>
      </w:r>
      <w:r w:rsidRPr="007915AD">
        <w:rPr>
          <w:color w:val="231F20"/>
          <w:spacing w:val="1"/>
        </w:rPr>
        <w:t>a</w:t>
      </w:r>
      <w:r w:rsidRPr="007915AD">
        <w:rPr>
          <w:color w:val="231F20"/>
          <w:spacing w:val="-2"/>
        </w:rPr>
        <w:t>l</w:t>
      </w:r>
      <w:r w:rsidRPr="007915AD">
        <w:rPr>
          <w:color w:val="231F20"/>
          <w:spacing w:val="-1"/>
        </w:rPr>
        <w:t>e</w:t>
      </w:r>
      <w:r w:rsidRPr="007915AD">
        <w:rPr>
          <w:color w:val="231F20"/>
        </w:rPr>
        <w:t>r</w:t>
      </w:r>
      <w:r w:rsidR="00051741" w:rsidRPr="007915AD">
        <w:rPr>
          <w:color w:val="231F20"/>
        </w:rPr>
        <w:t xml:space="preserve"> </w:t>
      </w:r>
      <w:r w:rsidRPr="007915AD">
        <w:rPr>
          <w:color w:val="231F20"/>
          <w:spacing w:val="-1"/>
        </w:rPr>
        <w:t>E</w:t>
      </w:r>
      <w:r w:rsidRPr="007915AD">
        <w:rPr>
          <w:color w:val="231F20"/>
          <w:spacing w:val="1"/>
        </w:rPr>
        <w:t>b</w:t>
      </w:r>
      <w:r w:rsidRPr="007915AD">
        <w:rPr>
          <w:color w:val="231F20"/>
          <w:spacing w:val="-1"/>
        </w:rPr>
        <w:t>en</w:t>
      </w:r>
      <w:r w:rsidRPr="007915AD">
        <w:rPr>
          <w:color w:val="231F20"/>
        </w:rPr>
        <w:t>e</w:t>
      </w:r>
      <w:r w:rsidR="00051741" w:rsidRPr="007915AD">
        <w:rPr>
          <w:color w:val="231F20"/>
        </w:rPr>
        <w:t xml:space="preserve"> </w:t>
      </w:r>
      <w:r w:rsidRPr="007915AD">
        <w:rPr>
          <w:color w:val="231F20"/>
          <w:spacing w:val="2"/>
        </w:rPr>
        <w:t>f</w:t>
      </w:r>
      <w:r w:rsidRPr="007915AD">
        <w:rPr>
          <w:color w:val="231F20"/>
        </w:rPr>
        <w:t>ö</w:t>
      </w:r>
      <w:r w:rsidRPr="007915AD">
        <w:rPr>
          <w:color w:val="231F20"/>
          <w:spacing w:val="-1"/>
        </w:rPr>
        <w:t>rdern</w:t>
      </w:r>
      <w:r w:rsidRPr="007915AD">
        <w:rPr>
          <w:color w:val="231F20"/>
        </w:rPr>
        <w:t>,</w:t>
      </w:r>
      <w:r w:rsidR="00051741" w:rsidRPr="007915AD">
        <w:rPr>
          <w:color w:val="231F20"/>
        </w:rPr>
        <w:t xml:space="preserve"> </w:t>
      </w:r>
      <w:r w:rsidRPr="007915AD">
        <w:rPr>
          <w:color w:val="231F20"/>
          <w:spacing w:val="-1"/>
        </w:rPr>
        <w:t>un</w:t>
      </w:r>
      <w:r w:rsidRPr="007915AD">
        <w:rPr>
          <w:color w:val="231F20"/>
        </w:rPr>
        <w:t>d</w:t>
      </w:r>
      <w:r w:rsidR="00051741" w:rsidRPr="007915AD">
        <w:rPr>
          <w:color w:val="231F20"/>
        </w:rPr>
        <w:t xml:space="preserve"> </w:t>
      </w:r>
      <w:r w:rsidRPr="007915AD">
        <w:rPr>
          <w:color w:val="231F20"/>
          <w:spacing w:val="-1"/>
        </w:rPr>
        <w:t>di</w:t>
      </w:r>
      <w:r w:rsidRPr="007915AD">
        <w:rPr>
          <w:color w:val="231F20"/>
        </w:rPr>
        <w:t>e</w:t>
      </w:r>
      <w:r w:rsidR="00051741" w:rsidRPr="007915AD">
        <w:rPr>
          <w:color w:val="231F20"/>
        </w:rPr>
        <w:t xml:space="preserve"> </w:t>
      </w:r>
      <w:r w:rsidRPr="007915AD">
        <w:rPr>
          <w:color w:val="231F20"/>
          <w:spacing w:val="-2"/>
        </w:rPr>
        <w:t>v</w:t>
      </w:r>
      <w:r w:rsidRPr="007915AD">
        <w:rPr>
          <w:color w:val="231F20"/>
          <w:spacing w:val="1"/>
        </w:rPr>
        <w:t>o</w:t>
      </w:r>
      <w:r w:rsidRPr="007915AD">
        <w:rPr>
          <w:color w:val="231F20"/>
        </w:rPr>
        <w:t>n</w:t>
      </w:r>
      <w:r w:rsidR="00051741" w:rsidRPr="007915AD">
        <w:rPr>
          <w:color w:val="231F20"/>
        </w:rPr>
        <w:t xml:space="preserve"> </w:t>
      </w:r>
      <w:r w:rsidRPr="007915AD">
        <w:rPr>
          <w:color w:val="231F20"/>
          <w:spacing w:val="-1"/>
        </w:rPr>
        <w:t>der</w:t>
      </w:r>
      <w:r w:rsidRPr="007915AD">
        <w:rPr>
          <w:color w:val="231F20"/>
          <w:spacing w:val="-3"/>
        </w:rPr>
        <w:t xml:space="preserve"> </w:t>
      </w:r>
      <w:r w:rsidRPr="007915AD">
        <w:rPr>
          <w:color w:val="231F20"/>
          <w:spacing w:val="-1"/>
        </w:rPr>
        <w:t>FS</w:t>
      </w:r>
      <w:r w:rsidRPr="007915AD">
        <w:rPr>
          <w:color w:val="231F20"/>
        </w:rPr>
        <w:t>C</w:t>
      </w:r>
      <w:r w:rsidR="00EF0C9D" w:rsidRPr="007915AD">
        <w:rPr>
          <w:color w:val="231F20"/>
        </w:rPr>
        <w:t xml:space="preserve"> </w:t>
      </w:r>
      <w:r w:rsidRPr="007915AD">
        <w:rPr>
          <w:color w:val="231F20"/>
          <w:spacing w:val="-1"/>
        </w:rPr>
        <w:t>A</w:t>
      </w:r>
      <w:r w:rsidRPr="007915AD">
        <w:rPr>
          <w:color w:val="231F20"/>
        </w:rPr>
        <w:t>C</w:t>
      </w:r>
      <w:r w:rsidR="00051741" w:rsidRPr="007915AD">
        <w:rPr>
          <w:color w:val="231F20"/>
        </w:rPr>
        <w:t xml:space="preserve"> </w:t>
      </w:r>
      <w:r w:rsidRPr="007915AD">
        <w:rPr>
          <w:color w:val="231F20"/>
          <w:spacing w:val="-1"/>
        </w:rPr>
        <w:t>ode</w:t>
      </w:r>
      <w:r w:rsidRPr="007915AD">
        <w:rPr>
          <w:color w:val="231F20"/>
        </w:rPr>
        <w:t>r</w:t>
      </w:r>
      <w:r w:rsidR="00051741" w:rsidRPr="007915AD">
        <w:rPr>
          <w:color w:val="231F20"/>
        </w:rPr>
        <w:t xml:space="preserve"> </w:t>
      </w:r>
      <w:r w:rsidRPr="007915AD">
        <w:rPr>
          <w:color w:val="231F20"/>
          <w:spacing w:val="-1"/>
        </w:rPr>
        <w:t>eine</w:t>
      </w:r>
      <w:r w:rsidRPr="007915AD">
        <w:rPr>
          <w:color w:val="231F20"/>
        </w:rPr>
        <w:t>r</w:t>
      </w:r>
      <w:r w:rsidR="00051741" w:rsidRPr="007915AD">
        <w:rPr>
          <w:color w:val="231F20"/>
        </w:rPr>
        <w:t xml:space="preserve"> </w:t>
      </w:r>
      <w:r w:rsidRPr="007915AD">
        <w:rPr>
          <w:color w:val="231F20"/>
          <w:spacing w:val="-1"/>
        </w:rPr>
        <w:t>ihre</w:t>
      </w:r>
      <w:r w:rsidRPr="007915AD">
        <w:rPr>
          <w:color w:val="231F20"/>
        </w:rPr>
        <w:t>r</w:t>
      </w:r>
      <w:r w:rsidR="00051741" w:rsidRPr="007915AD">
        <w:rPr>
          <w:color w:val="231F20"/>
        </w:rPr>
        <w:t xml:space="preserve"> </w:t>
      </w:r>
      <w:r w:rsidRPr="007915AD">
        <w:rPr>
          <w:color w:val="231F20"/>
          <w:spacing w:val="-1"/>
        </w:rPr>
        <w:t>weiteren</w:t>
      </w:r>
      <w:r w:rsidRPr="007915AD">
        <w:rPr>
          <w:color w:val="231F20"/>
          <w:spacing w:val="-1"/>
          <w:w w:val="99"/>
        </w:rPr>
        <w:t xml:space="preserve"> </w:t>
      </w:r>
      <w:r w:rsidRPr="007915AD">
        <w:rPr>
          <w:color w:val="231F20"/>
          <w:spacing w:val="3"/>
        </w:rPr>
        <w:t>T</w:t>
      </w:r>
      <w:r w:rsidRPr="007915AD">
        <w:rPr>
          <w:color w:val="231F20"/>
          <w:spacing w:val="-1"/>
        </w:rPr>
        <w:t>ochterge</w:t>
      </w:r>
      <w:r w:rsidRPr="007915AD">
        <w:rPr>
          <w:color w:val="231F20"/>
          <w:spacing w:val="1"/>
        </w:rPr>
        <w:t>s</w:t>
      </w:r>
      <w:r w:rsidRPr="007915AD">
        <w:rPr>
          <w:color w:val="231F20"/>
          <w:spacing w:val="-1"/>
        </w:rPr>
        <w:t>e</w:t>
      </w:r>
      <w:r w:rsidRPr="007915AD">
        <w:rPr>
          <w:color w:val="231F20"/>
          <w:spacing w:val="-2"/>
        </w:rPr>
        <w:t>l</w:t>
      </w:r>
      <w:r w:rsidRPr="007915AD">
        <w:rPr>
          <w:color w:val="231F20"/>
          <w:spacing w:val="-1"/>
        </w:rPr>
        <w:t>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w:t>
      </w:r>
      <w:r w:rsidRPr="007915AD">
        <w:rPr>
          <w:color w:val="231F20"/>
        </w:rPr>
        <w:t>n</w:t>
      </w:r>
      <w:r w:rsidRPr="007915AD">
        <w:rPr>
          <w:color w:val="231F20"/>
          <w:spacing w:val="30"/>
        </w:rPr>
        <w:t xml:space="preserve"> </w:t>
      </w:r>
      <w:r w:rsidRPr="007915AD">
        <w:rPr>
          <w:color w:val="231F20"/>
          <w:spacing w:val="-1"/>
        </w:rPr>
        <w:t>b</w:t>
      </w:r>
      <w:r w:rsidRPr="007915AD">
        <w:rPr>
          <w:color w:val="231F20"/>
          <w:spacing w:val="1"/>
        </w:rPr>
        <w:t>e</w:t>
      </w:r>
      <w:r w:rsidRPr="007915AD">
        <w:rPr>
          <w:color w:val="231F20"/>
          <w:spacing w:val="5"/>
        </w:rPr>
        <w:t>t</w:t>
      </w:r>
      <w:r w:rsidRPr="007915AD">
        <w:rPr>
          <w:color w:val="231F20"/>
          <w:spacing w:val="-1"/>
        </w:rPr>
        <w:t>e</w:t>
      </w:r>
      <w:r w:rsidRPr="007915AD">
        <w:rPr>
          <w:color w:val="231F20"/>
          <w:spacing w:val="-2"/>
        </w:rPr>
        <w:t>i</w:t>
      </w:r>
      <w:r w:rsidRPr="007915AD">
        <w:rPr>
          <w:color w:val="231F20"/>
          <w:spacing w:val="1"/>
        </w:rPr>
        <w:t>l</w:t>
      </w:r>
      <w:r w:rsidRPr="007915AD">
        <w:rPr>
          <w:color w:val="231F20"/>
          <w:spacing w:val="-1"/>
        </w:rPr>
        <w:t>ig</w:t>
      </w:r>
      <w:r w:rsidRPr="007915AD">
        <w:rPr>
          <w:color w:val="231F20"/>
        </w:rPr>
        <w:t>t</w:t>
      </w:r>
      <w:r w:rsidRPr="007915AD">
        <w:rPr>
          <w:color w:val="231F20"/>
          <w:spacing w:val="34"/>
        </w:rPr>
        <w:t xml:space="preserve"> </w:t>
      </w:r>
      <w:r w:rsidRPr="007915AD">
        <w:rPr>
          <w:color w:val="231F20"/>
          <w:spacing w:val="-3"/>
        </w:rPr>
        <w:t>w</w:t>
      </w:r>
      <w:r w:rsidRPr="007915AD">
        <w:rPr>
          <w:color w:val="231F20"/>
          <w:spacing w:val="-1"/>
        </w:rPr>
        <w:t>er</w:t>
      </w:r>
      <w:r w:rsidRPr="007915AD">
        <w:rPr>
          <w:color w:val="231F20"/>
          <w:spacing w:val="2"/>
        </w:rPr>
        <w:t>d</w:t>
      </w:r>
      <w:r w:rsidRPr="007915AD">
        <w:rPr>
          <w:color w:val="231F20"/>
          <w:spacing w:val="-1"/>
        </w:rPr>
        <w:t>e</w:t>
      </w:r>
      <w:r w:rsidRPr="007915AD">
        <w:rPr>
          <w:color w:val="231F20"/>
        </w:rPr>
        <w:t>n</w:t>
      </w:r>
      <w:r w:rsidRPr="007915AD">
        <w:rPr>
          <w:color w:val="231F20"/>
          <w:spacing w:val="32"/>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5"/>
        </w:rPr>
        <w:t xml:space="preserve"> </w:t>
      </w:r>
      <w:r w:rsidRPr="007915AD">
        <w:rPr>
          <w:color w:val="231F20"/>
          <w:spacing w:val="-1"/>
        </w:rPr>
        <w:t>ge</w:t>
      </w:r>
      <w:r w:rsidRPr="007915AD">
        <w:rPr>
          <w:color w:val="231F20"/>
          <w:spacing w:val="4"/>
        </w:rPr>
        <w:t>m</w:t>
      </w:r>
      <w:r w:rsidRPr="007915AD">
        <w:rPr>
          <w:color w:val="231F20"/>
        </w:rPr>
        <w:t>äß</w:t>
      </w:r>
      <w:r w:rsidR="00051741" w:rsidRPr="007915AD">
        <w:rPr>
          <w:color w:val="231F20"/>
        </w:rPr>
        <w:t xml:space="preserve"> </w:t>
      </w:r>
      <w:r w:rsidRPr="007915AD">
        <w:rPr>
          <w:color w:val="231F20"/>
          <w:spacing w:val="-1"/>
        </w:rPr>
        <w:t>e</w:t>
      </w:r>
      <w:r w:rsidRPr="007915AD">
        <w:rPr>
          <w:color w:val="231F20"/>
          <w:spacing w:val="-2"/>
        </w:rPr>
        <w:t>i</w:t>
      </w:r>
      <w:r w:rsidRPr="007915AD">
        <w:rPr>
          <w:color w:val="231F20"/>
          <w:spacing w:val="-1"/>
        </w:rPr>
        <w:t>ne</w:t>
      </w:r>
      <w:r w:rsidRPr="007915AD">
        <w:rPr>
          <w:color w:val="231F20"/>
        </w:rPr>
        <w:t>m</w:t>
      </w:r>
      <w:r w:rsidRPr="007915AD">
        <w:rPr>
          <w:color w:val="231F20"/>
          <w:spacing w:val="24"/>
        </w:rPr>
        <w:t xml:space="preserve"> </w:t>
      </w:r>
      <w:r w:rsidRPr="007915AD">
        <w:rPr>
          <w:color w:val="231F20"/>
          <w:spacing w:val="-1"/>
        </w:rPr>
        <w:t>Vert</w:t>
      </w:r>
      <w:r w:rsidRPr="007915AD">
        <w:rPr>
          <w:color w:val="231F20"/>
          <w:spacing w:val="1"/>
        </w:rPr>
        <w:t>ra</w:t>
      </w:r>
      <w:r w:rsidRPr="007915AD">
        <w:rPr>
          <w:color w:val="231F20"/>
          <w:spacing w:val="-1"/>
        </w:rPr>
        <w:t>gs</w:t>
      </w:r>
      <w:r w:rsidRPr="007915AD">
        <w:rPr>
          <w:color w:val="231F20"/>
          <w:spacing w:val="-2"/>
        </w:rPr>
        <w:t>v</w:t>
      </w:r>
      <w:r w:rsidRPr="007915AD">
        <w:rPr>
          <w:color w:val="231F20"/>
          <w:spacing w:val="1"/>
        </w:rPr>
        <w:t>e</w:t>
      </w:r>
      <w:r w:rsidRPr="007915AD">
        <w:rPr>
          <w:color w:val="231F20"/>
          <w:spacing w:val="-1"/>
        </w:rPr>
        <w:t>rhält</w:t>
      </w:r>
      <w:r w:rsidRPr="007915AD">
        <w:rPr>
          <w:color w:val="231F20"/>
          <w:spacing w:val="1"/>
        </w:rPr>
        <w:t>n</w:t>
      </w:r>
      <w:r w:rsidRPr="007915AD">
        <w:rPr>
          <w:color w:val="231F20"/>
          <w:spacing w:val="-1"/>
        </w:rPr>
        <w:t>i</w:t>
      </w:r>
      <w:r w:rsidRPr="007915AD">
        <w:rPr>
          <w:color w:val="231F20"/>
        </w:rPr>
        <w:t>s</w:t>
      </w:r>
      <w:r w:rsidRPr="007915AD">
        <w:rPr>
          <w:color w:val="231F20"/>
          <w:spacing w:val="22"/>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2"/>
        </w:rPr>
        <w:t xml:space="preserve"> </w:t>
      </w:r>
      <w:r w:rsidRPr="007915AD">
        <w:rPr>
          <w:color w:val="231F20"/>
          <w:spacing w:val="-1"/>
        </w:rPr>
        <w:t>einer</w:t>
      </w:r>
      <w:r w:rsidRPr="007915AD">
        <w:rPr>
          <w:color w:val="231F20"/>
          <w:spacing w:val="-1"/>
          <w:w w:val="99"/>
        </w:rPr>
        <w:t xml:space="preserve"> </w:t>
      </w:r>
      <w:r w:rsidRPr="007915AD">
        <w:rPr>
          <w:color w:val="231F20"/>
        </w:rPr>
        <w:t>Vertra</w:t>
      </w:r>
      <w:r w:rsidRPr="007915AD">
        <w:rPr>
          <w:color w:val="231F20"/>
          <w:spacing w:val="1"/>
        </w:rPr>
        <w:t>u</w:t>
      </w:r>
      <w:r w:rsidRPr="007915AD">
        <w:rPr>
          <w:color w:val="231F20"/>
          <w:spacing w:val="-2"/>
        </w:rPr>
        <w:t>li</w:t>
      </w:r>
      <w:r w:rsidRPr="007915AD">
        <w:rPr>
          <w:color w:val="231F20"/>
          <w:spacing w:val="1"/>
        </w:rPr>
        <w:t>c</w:t>
      </w:r>
      <w:r w:rsidRPr="007915AD">
        <w:rPr>
          <w:color w:val="231F20"/>
        </w:rPr>
        <w:t>h</w:t>
      </w:r>
      <w:r w:rsidRPr="007915AD">
        <w:rPr>
          <w:color w:val="231F20"/>
          <w:spacing w:val="3"/>
        </w:rPr>
        <w:t>k</w:t>
      </w:r>
      <w:r w:rsidRPr="007915AD">
        <w:rPr>
          <w:color w:val="231F20"/>
        </w:rPr>
        <w:t>e</w:t>
      </w:r>
      <w:r w:rsidRPr="007915AD">
        <w:rPr>
          <w:color w:val="231F20"/>
          <w:spacing w:val="-2"/>
        </w:rPr>
        <w:t>i</w:t>
      </w:r>
      <w:r w:rsidRPr="007915AD">
        <w:rPr>
          <w:color w:val="231F20"/>
        </w:rPr>
        <w:t>tsvere</w:t>
      </w:r>
      <w:r w:rsidRPr="007915AD">
        <w:rPr>
          <w:color w:val="231F20"/>
          <w:spacing w:val="1"/>
        </w:rPr>
        <w:t>i</w:t>
      </w:r>
      <w:r w:rsidRPr="007915AD">
        <w:rPr>
          <w:color w:val="231F20"/>
          <w:spacing w:val="-1"/>
        </w:rPr>
        <w:t>n</w:t>
      </w:r>
      <w:r w:rsidRPr="007915AD">
        <w:rPr>
          <w:color w:val="231F20"/>
        </w:rPr>
        <w:t>bar</w:t>
      </w:r>
      <w:r w:rsidRPr="007915AD">
        <w:rPr>
          <w:color w:val="231F20"/>
          <w:spacing w:val="2"/>
        </w:rPr>
        <w:t>u</w:t>
      </w:r>
      <w:r w:rsidRPr="007915AD">
        <w:rPr>
          <w:color w:val="231F20"/>
          <w:spacing w:val="1"/>
        </w:rPr>
        <w:t>n</w:t>
      </w:r>
      <w:r w:rsidRPr="007915AD">
        <w:rPr>
          <w:color w:val="231F20"/>
        </w:rPr>
        <w:t>g</w:t>
      </w:r>
      <w:r w:rsidRPr="007915AD">
        <w:rPr>
          <w:color w:val="231F20"/>
          <w:spacing w:val="2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19"/>
        </w:rPr>
        <w:t xml:space="preserve"> </w:t>
      </w:r>
      <w:r w:rsidRPr="007915AD">
        <w:rPr>
          <w:color w:val="231F20"/>
        </w:rPr>
        <w:t>d</w:t>
      </w:r>
      <w:r w:rsidRPr="007915AD">
        <w:rPr>
          <w:color w:val="231F20"/>
          <w:spacing w:val="-1"/>
        </w:rPr>
        <w:t>e</w:t>
      </w:r>
      <w:r w:rsidRPr="007915AD">
        <w:rPr>
          <w:color w:val="231F20"/>
        </w:rPr>
        <w:t>r</w:t>
      </w:r>
      <w:r w:rsidRPr="007915AD">
        <w:rPr>
          <w:color w:val="231F20"/>
          <w:spacing w:val="22"/>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22"/>
        </w:rPr>
        <w:t xml:space="preserve"> </w:t>
      </w:r>
      <w:r w:rsidRPr="007915AD">
        <w:rPr>
          <w:color w:val="231F20"/>
          <w:spacing w:val="-1"/>
        </w:rPr>
        <w:t>A</w:t>
      </w:r>
      <w:r w:rsidRPr="007915AD">
        <w:rPr>
          <w:color w:val="231F20"/>
        </w:rPr>
        <w:t>C</w:t>
      </w:r>
      <w:r w:rsidRPr="007915AD">
        <w:rPr>
          <w:color w:val="231F20"/>
          <w:spacing w:val="-4"/>
        </w:rPr>
        <w:t xml:space="preserve"> </w:t>
      </w:r>
      <w:r w:rsidRPr="007915AD">
        <w:rPr>
          <w:color w:val="231F20"/>
          <w:spacing w:val="-1"/>
        </w:rPr>
        <w:t>ode</w:t>
      </w:r>
      <w:r w:rsidRPr="007915AD">
        <w:rPr>
          <w:color w:val="231F20"/>
        </w:rPr>
        <w:t>r</w:t>
      </w:r>
      <w:r w:rsidR="00EF0C9D" w:rsidRPr="007915AD">
        <w:rPr>
          <w:color w:val="231F20"/>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00051741" w:rsidRPr="007915AD">
        <w:rPr>
          <w:color w:val="231F20"/>
        </w:rPr>
        <w:t xml:space="preserve"> </w:t>
      </w:r>
      <w:r w:rsidRPr="007915AD">
        <w:rPr>
          <w:color w:val="231F20"/>
          <w:spacing w:val="1"/>
        </w:rPr>
        <w:t>ih</w:t>
      </w:r>
      <w:r w:rsidRPr="007915AD">
        <w:rPr>
          <w:color w:val="231F20"/>
          <w:spacing w:val="-1"/>
        </w:rPr>
        <w:t>re</w:t>
      </w:r>
      <w:r w:rsidRPr="007915AD">
        <w:rPr>
          <w:color w:val="231F20"/>
        </w:rPr>
        <w:t>r</w:t>
      </w:r>
      <w:r w:rsidR="00051741" w:rsidRPr="007915AD">
        <w:rPr>
          <w:color w:val="231F20"/>
        </w:rPr>
        <w:t xml:space="preserve"> </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eren</w:t>
      </w:r>
      <w:r w:rsidRPr="007915AD">
        <w:rPr>
          <w:color w:val="231F20"/>
          <w:spacing w:val="-1"/>
          <w:w w:val="99"/>
        </w:rPr>
        <w:t xml:space="preserve"> </w:t>
      </w:r>
      <w:r w:rsidRPr="007915AD">
        <w:rPr>
          <w:color w:val="231F20"/>
          <w:spacing w:val="3"/>
        </w:rPr>
        <w:t>T</w:t>
      </w:r>
      <w:r w:rsidRPr="007915AD">
        <w:rPr>
          <w:color w:val="231F20"/>
          <w:spacing w:val="-1"/>
        </w:rPr>
        <w:t>o</w:t>
      </w:r>
      <w:r w:rsidRPr="007915AD">
        <w:rPr>
          <w:color w:val="231F20"/>
        </w:rPr>
        <w:t>c</w:t>
      </w:r>
      <w:r w:rsidRPr="007915AD">
        <w:rPr>
          <w:color w:val="231F20"/>
          <w:spacing w:val="-1"/>
        </w:rPr>
        <w:t>hte</w:t>
      </w:r>
      <w:r w:rsidRPr="007915AD">
        <w:rPr>
          <w:color w:val="231F20"/>
        </w:rPr>
        <w:t>rg</w:t>
      </w:r>
      <w:r w:rsidRPr="007915AD">
        <w:rPr>
          <w:color w:val="231F20"/>
          <w:spacing w:val="-1"/>
        </w:rPr>
        <w:t>e</w:t>
      </w:r>
      <w:r w:rsidRPr="007915AD">
        <w:rPr>
          <w:color w:val="231F20"/>
          <w:spacing w:val="1"/>
        </w:rPr>
        <w:t>s</w:t>
      </w:r>
      <w:r w:rsidRPr="007915AD">
        <w:rPr>
          <w:color w:val="231F20"/>
          <w:spacing w:val="-1"/>
        </w:rPr>
        <w:t>ell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w:t>
      </w:r>
      <w:r w:rsidRPr="007915AD">
        <w:rPr>
          <w:color w:val="231F20"/>
        </w:rPr>
        <w:t>n</w:t>
      </w:r>
      <w:r w:rsidRPr="007915AD">
        <w:rPr>
          <w:color w:val="231F20"/>
          <w:spacing w:val="-13"/>
        </w:rPr>
        <w:t xml:space="preserve"> </w:t>
      </w:r>
      <w:r w:rsidRPr="007915AD">
        <w:rPr>
          <w:color w:val="231F20"/>
          <w:spacing w:val="-1"/>
        </w:rPr>
        <w:t>tä</w:t>
      </w:r>
      <w:r w:rsidRPr="007915AD">
        <w:rPr>
          <w:color w:val="231F20"/>
          <w:spacing w:val="1"/>
        </w:rPr>
        <w:t>t</w:t>
      </w:r>
      <w:r w:rsidRPr="007915AD">
        <w:rPr>
          <w:color w:val="231F20"/>
          <w:spacing w:val="-2"/>
        </w:rPr>
        <w:t>i</w:t>
      </w:r>
      <w:r w:rsidRPr="007915AD">
        <w:rPr>
          <w:color w:val="231F20"/>
        </w:rPr>
        <w:t>g</w:t>
      </w:r>
      <w:r w:rsidRPr="007915AD">
        <w:rPr>
          <w:color w:val="231F20"/>
          <w:spacing w:val="-13"/>
        </w:rPr>
        <w:t xml:space="preserve"> </w:t>
      </w:r>
      <w:r w:rsidRPr="007915AD">
        <w:rPr>
          <w:color w:val="231F20"/>
          <w:spacing w:val="1"/>
        </w:rPr>
        <w:t>s</w:t>
      </w:r>
      <w:r w:rsidRPr="007915AD">
        <w:rPr>
          <w:color w:val="231F20"/>
          <w:spacing w:val="-2"/>
        </w:rPr>
        <w:t>i</w:t>
      </w:r>
      <w:r w:rsidRPr="007915AD">
        <w:rPr>
          <w:color w:val="231F20"/>
          <w:spacing w:val="-1"/>
        </w:rPr>
        <w:t>nd.</w:t>
      </w:r>
    </w:p>
    <w:p w:rsidR="00051741" w:rsidRPr="007915AD" w:rsidRDefault="00FA5534">
      <w:pPr>
        <w:pStyle w:val="Textkrper"/>
        <w:tabs>
          <w:tab w:val="left" w:pos="737"/>
        </w:tabs>
        <w:kinsoku w:val="0"/>
        <w:overflowPunct w:val="0"/>
        <w:spacing w:before="77"/>
        <w:ind w:left="737" w:right="157" w:hanging="661"/>
        <w:jc w:val="both"/>
        <w:rPr>
          <w:color w:val="000000"/>
        </w:rPr>
      </w:pPr>
      <w:r w:rsidRPr="007915AD">
        <w:rPr>
          <w:color w:val="231F20"/>
          <w:spacing w:val="-1"/>
        </w:rPr>
        <w:lastRenderedPageBreak/>
        <w:t>1.</w:t>
      </w:r>
      <w:r w:rsidRPr="007915AD">
        <w:rPr>
          <w:color w:val="231F20"/>
        </w:rPr>
        <w:t>8</w:t>
      </w:r>
      <w:r w:rsidRPr="007915AD">
        <w:rPr>
          <w:color w:val="231F20"/>
        </w:rPr>
        <w:tab/>
      </w:r>
      <w:r w:rsidRPr="007915AD">
        <w:rPr>
          <w:b/>
          <w:bCs/>
          <w:color w:val="231F20"/>
          <w:spacing w:val="1"/>
        </w:rPr>
        <w:t>„</w:t>
      </w:r>
      <w:r w:rsidRPr="007915AD">
        <w:rPr>
          <w:b/>
          <w:bCs/>
          <w:color w:val="231F20"/>
        </w:rPr>
        <w:t>Lizen</w:t>
      </w:r>
      <w:r w:rsidRPr="007915AD">
        <w:rPr>
          <w:b/>
          <w:bCs/>
          <w:color w:val="231F20"/>
          <w:spacing w:val="1"/>
        </w:rPr>
        <w:t>z</w:t>
      </w:r>
      <w:r w:rsidRPr="007915AD">
        <w:rPr>
          <w:b/>
          <w:bCs/>
          <w:color w:val="231F20"/>
        </w:rPr>
        <w:t>ie</w:t>
      </w:r>
      <w:r w:rsidRPr="007915AD">
        <w:rPr>
          <w:b/>
          <w:bCs/>
          <w:color w:val="231F20"/>
          <w:spacing w:val="-2"/>
        </w:rPr>
        <w:t>r</w:t>
      </w:r>
      <w:r w:rsidRPr="007915AD">
        <w:rPr>
          <w:b/>
          <w:bCs/>
          <w:color w:val="231F20"/>
        </w:rPr>
        <w:t>tes</w:t>
      </w:r>
      <w:r w:rsidRPr="007915AD">
        <w:rPr>
          <w:b/>
          <w:bCs/>
          <w:color w:val="231F20"/>
          <w:spacing w:val="4"/>
        </w:rPr>
        <w:t xml:space="preserve"> M</w:t>
      </w:r>
      <w:r w:rsidRPr="007915AD">
        <w:rPr>
          <w:b/>
          <w:bCs/>
          <w:color w:val="231F20"/>
          <w:spacing w:val="-1"/>
        </w:rPr>
        <w:t>a</w:t>
      </w:r>
      <w:r w:rsidRPr="007915AD">
        <w:rPr>
          <w:b/>
          <w:bCs/>
          <w:color w:val="231F20"/>
        </w:rPr>
        <w:t>terial“</w:t>
      </w:r>
      <w:r w:rsidRPr="007915AD">
        <w:rPr>
          <w:b/>
          <w:bCs/>
          <w:color w:val="231F20"/>
          <w:spacing w:val="7"/>
        </w:rPr>
        <w:t xml:space="preserve"> </w:t>
      </w:r>
      <w:r w:rsidRPr="007915AD">
        <w:rPr>
          <w:color w:val="231F20"/>
          <w:spacing w:val="1"/>
        </w:rPr>
        <w:t>s</w:t>
      </w:r>
      <w:r w:rsidRPr="007915AD">
        <w:rPr>
          <w:color w:val="231F20"/>
          <w:spacing w:val="-3"/>
        </w:rPr>
        <w:t>t</w:t>
      </w:r>
      <w:r w:rsidRPr="007915AD">
        <w:rPr>
          <w:color w:val="231F20"/>
        </w:rPr>
        <w:t>eht</w:t>
      </w:r>
      <w:r w:rsidRPr="007915AD">
        <w:rPr>
          <w:color w:val="231F20"/>
          <w:spacing w:val="4"/>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4"/>
        </w:rPr>
        <w:t xml:space="preserve"> </w:t>
      </w:r>
      <w:r w:rsidRPr="007915AD">
        <w:rPr>
          <w:color w:val="231F20"/>
        </w:rPr>
        <w:t>d</w:t>
      </w:r>
      <w:r w:rsidRPr="007915AD">
        <w:rPr>
          <w:color w:val="231F20"/>
          <w:spacing w:val="-2"/>
        </w:rPr>
        <w:t>i</w:t>
      </w:r>
      <w:r w:rsidRPr="007915AD">
        <w:rPr>
          <w:color w:val="231F20"/>
        </w:rPr>
        <w:t>e</w:t>
      </w:r>
      <w:r w:rsidRPr="007915AD">
        <w:rPr>
          <w:color w:val="231F20"/>
          <w:spacing w:val="4"/>
        </w:rPr>
        <w:t xml:space="preserve"> </w:t>
      </w:r>
      <w:r w:rsidRPr="007915AD">
        <w:rPr>
          <w:color w:val="231F20"/>
        </w:rPr>
        <w:t>Mar</w:t>
      </w:r>
      <w:r w:rsidRPr="007915AD">
        <w:rPr>
          <w:color w:val="231F20"/>
          <w:spacing w:val="3"/>
        </w:rPr>
        <w:t>k</w:t>
      </w:r>
      <w:r w:rsidRPr="007915AD">
        <w:rPr>
          <w:color w:val="231F20"/>
        </w:rPr>
        <w:t>en-</w:t>
      </w:r>
      <w:r w:rsidRPr="007915AD">
        <w:rPr>
          <w:color w:val="231F20"/>
          <w:w w:val="99"/>
        </w:rPr>
        <w:t xml:space="preserve"> </w:t>
      </w:r>
      <w:r w:rsidRPr="007915AD">
        <w:rPr>
          <w:color w:val="231F20"/>
          <w:spacing w:val="-1"/>
        </w:rPr>
        <w:t>rechte</w:t>
      </w:r>
      <w:r w:rsidRPr="007915AD">
        <w:rPr>
          <w:color w:val="231F20"/>
        </w:rPr>
        <w:t>,</w:t>
      </w:r>
      <w:r w:rsidRPr="007915AD">
        <w:rPr>
          <w:color w:val="231F20"/>
          <w:spacing w:val="20"/>
        </w:rPr>
        <w:t xml:space="preserve"> </w:t>
      </w:r>
      <w:r w:rsidRPr="007915AD">
        <w:rPr>
          <w:color w:val="231F20"/>
          <w:spacing w:val="-3"/>
        </w:rPr>
        <w:t>w</w:t>
      </w:r>
      <w:r w:rsidRPr="007915AD">
        <w:rPr>
          <w:color w:val="231F20"/>
          <w:spacing w:val="1"/>
        </w:rPr>
        <w:t>i</w:t>
      </w:r>
      <w:r w:rsidRPr="007915AD">
        <w:rPr>
          <w:color w:val="231F20"/>
        </w:rPr>
        <w:t>e</w:t>
      </w:r>
      <w:r w:rsidRPr="007915AD">
        <w:rPr>
          <w:color w:val="231F20"/>
          <w:spacing w:val="17"/>
        </w:rPr>
        <w:t xml:space="preserve"> </w:t>
      </w:r>
      <w:r w:rsidRPr="007915AD">
        <w:rPr>
          <w:color w:val="231F20"/>
          <w:spacing w:val="-1"/>
        </w:rPr>
        <w:t>i</w:t>
      </w:r>
      <w:r w:rsidRPr="007915AD">
        <w:rPr>
          <w:color w:val="231F20"/>
        </w:rPr>
        <w:t>n</w:t>
      </w:r>
      <w:r w:rsidRPr="007915AD">
        <w:rPr>
          <w:color w:val="231F20"/>
          <w:spacing w:val="21"/>
        </w:rPr>
        <w:t xml:space="preserve"> </w:t>
      </w:r>
      <w:r w:rsidRPr="007915AD">
        <w:rPr>
          <w:color w:val="231F20"/>
          <w:spacing w:val="-1"/>
        </w:rPr>
        <w:t>A</w:t>
      </w:r>
      <w:r w:rsidRPr="007915AD">
        <w:rPr>
          <w:color w:val="231F20"/>
          <w:spacing w:val="1"/>
        </w:rPr>
        <w:t>n</w:t>
      </w:r>
      <w:r w:rsidRPr="007915AD">
        <w:rPr>
          <w:color w:val="231F20"/>
          <w:spacing w:val="-1"/>
        </w:rPr>
        <w:t>ha</w:t>
      </w:r>
      <w:r w:rsidRPr="007915AD">
        <w:rPr>
          <w:color w:val="231F20"/>
          <w:spacing w:val="1"/>
        </w:rPr>
        <w:t>n</w:t>
      </w:r>
      <w:r w:rsidRPr="007915AD">
        <w:rPr>
          <w:color w:val="231F20"/>
        </w:rPr>
        <w:t>g</w:t>
      </w:r>
      <w:r w:rsidRPr="007915AD">
        <w:rPr>
          <w:color w:val="231F20"/>
          <w:spacing w:val="18"/>
        </w:rPr>
        <w:t xml:space="preserve"> </w:t>
      </w:r>
      <w:r w:rsidRPr="007915AD">
        <w:rPr>
          <w:color w:val="231F20"/>
        </w:rPr>
        <w:t>1</w:t>
      </w:r>
      <w:r w:rsidRPr="007915AD">
        <w:rPr>
          <w:color w:val="231F20"/>
          <w:spacing w:val="17"/>
        </w:rPr>
        <w:t xml:space="preserve"> </w:t>
      </w:r>
      <w:r w:rsidRPr="007915AD">
        <w:rPr>
          <w:color w:val="231F20"/>
          <w:spacing w:val="1"/>
        </w:rPr>
        <w:t>a</w:t>
      </w:r>
      <w:r w:rsidRPr="007915AD">
        <w:rPr>
          <w:color w:val="231F20"/>
          <w:spacing w:val="-1"/>
        </w:rPr>
        <w:t>bge</w:t>
      </w:r>
      <w:r w:rsidRPr="007915AD">
        <w:rPr>
          <w:color w:val="231F20"/>
          <w:spacing w:val="1"/>
        </w:rPr>
        <w:t>b</w:t>
      </w:r>
      <w:r w:rsidRPr="007915AD">
        <w:rPr>
          <w:color w:val="231F20"/>
          <w:spacing w:val="-2"/>
        </w:rPr>
        <w:t>i</w:t>
      </w:r>
      <w:r w:rsidRPr="007915AD">
        <w:rPr>
          <w:color w:val="231F20"/>
          <w:spacing w:val="1"/>
        </w:rPr>
        <w:t>l</w:t>
      </w:r>
      <w:r w:rsidRPr="007915AD">
        <w:rPr>
          <w:color w:val="231F20"/>
          <w:spacing w:val="-1"/>
        </w:rPr>
        <w:t>det</w:t>
      </w:r>
      <w:r w:rsidRPr="007915AD">
        <w:rPr>
          <w:color w:val="231F20"/>
        </w:rPr>
        <w:t>,</w:t>
      </w:r>
      <w:r w:rsidRPr="007915AD">
        <w:rPr>
          <w:color w:val="231F20"/>
          <w:spacing w:val="21"/>
        </w:rPr>
        <w:t xml:space="preserve"> </w:t>
      </w:r>
      <w:r w:rsidRPr="007915AD">
        <w:rPr>
          <w:color w:val="231F20"/>
          <w:spacing w:val="-1"/>
        </w:rPr>
        <w:t>di</w:t>
      </w:r>
      <w:r w:rsidRPr="007915AD">
        <w:rPr>
          <w:color w:val="231F20"/>
        </w:rPr>
        <w:t>e</w:t>
      </w:r>
      <w:r w:rsidRPr="007915AD">
        <w:rPr>
          <w:color w:val="231F20"/>
          <w:spacing w:val="17"/>
        </w:rPr>
        <w:t xml:space="preserve"> </w:t>
      </w:r>
      <w:r w:rsidRPr="007915AD">
        <w:rPr>
          <w:color w:val="231F20"/>
          <w:spacing w:val="-1"/>
        </w:rPr>
        <w:t>na</w:t>
      </w:r>
      <w:r w:rsidRPr="007915AD">
        <w:rPr>
          <w:color w:val="231F20"/>
          <w:spacing w:val="1"/>
        </w:rPr>
        <w:t>c</w:t>
      </w:r>
      <w:r w:rsidRPr="007915AD">
        <w:rPr>
          <w:color w:val="231F20"/>
        </w:rPr>
        <w:t>h</w:t>
      </w:r>
      <w:r w:rsidRPr="007915AD">
        <w:rPr>
          <w:color w:val="231F20"/>
          <w:w w:val="99"/>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7"/>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8"/>
        </w:rPr>
        <w:t xml:space="preserve"> </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ier</w:t>
      </w:r>
      <w:r w:rsidRPr="007915AD">
        <w:rPr>
          <w:color w:val="231F20"/>
        </w:rPr>
        <w:t>t</w:t>
      </w:r>
      <w:r w:rsidRPr="007915AD">
        <w:rPr>
          <w:color w:val="231F20"/>
          <w:spacing w:val="-8"/>
        </w:rPr>
        <w:t xml:space="preserve"> </w:t>
      </w:r>
      <w:r w:rsidRPr="007915AD">
        <w:rPr>
          <w:color w:val="231F20"/>
          <w:spacing w:val="-1"/>
        </w:rPr>
        <w:t>werden.</w:t>
      </w:r>
    </w:p>
    <w:p w:rsidR="00FA5534" w:rsidRPr="007915AD" w:rsidRDefault="00FA5534">
      <w:pPr>
        <w:kinsoku w:val="0"/>
        <w:overflowPunct w:val="0"/>
        <w:spacing w:before="4" w:line="150" w:lineRule="exact"/>
        <w:rPr>
          <w:rFonts w:ascii="Arial" w:hAnsi="Arial" w:cs="Arial"/>
          <w:sz w:val="20"/>
          <w:szCs w:val="20"/>
        </w:rPr>
      </w:pPr>
    </w:p>
    <w:p w:rsidR="00051741" w:rsidRPr="007915AD" w:rsidRDefault="00510734" w:rsidP="008B1449">
      <w:pPr>
        <w:pStyle w:val="Textkrper"/>
        <w:kinsoku w:val="0"/>
        <w:overflowPunct w:val="0"/>
        <w:spacing w:line="204" w:lineRule="exact"/>
        <w:ind w:left="709" w:right="158" w:hanging="709"/>
        <w:jc w:val="both"/>
        <w:rPr>
          <w:color w:val="000000"/>
        </w:rPr>
      </w:pPr>
      <w:r w:rsidRPr="007915AD">
        <w:t>1.9</w:t>
      </w:r>
      <w:r w:rsidRPr="007915AD">
        <w:tab/>
      </w:r>
      <w:r w:rsidRPr="007915AD">
        <w:rPr>
          <w:b/>
        </w:rPr>
        <w:t>„Unterlizenznehmer“</w:t>
      </w:r>
      <w:r w:rsidRPr="007915AD">
        <w:t xml:space="preserve"> bezeichnet eine juristische oder natürliche Person, die einen </w:t>
      </w:r>
      <w:r w:rsidR="00FA5534" w:rsidRPr="007915AD">
        <w:rPr>
          <w:color w:val="231F20"/>
          <w:spacing w:val="-1"/>
        </w:rPr>
        <w:t>teiln</w:t>
      </w:r>
      <w:r w:rsidR="00FA5534" w:rsidRPr="007915AD">
        <w:rPr>
          <w:color w:val="231F20"/>
          <w:spacing w:val="1"/>
        </w:rPr>
        <w:t>e</w:t>
      </w:r>
      <w:r w:rsidR="00FA5534" w:rsidRPr="007915AD">
        <w:rPr>
          <w:color w:val="231F20"/>
          <w:spacing w:val="-1"/>
        </w:rPr>
        <w:t>h</w:t>
      </w:r>
      <w:r w:rsidR="00FA5534" w:rsidRPr="007915AD">
        <w:rPr>
          <w:color w:val="231F20"/>
          <w:spacing w:val="4"/>
        </w:rPr>
        <w:t>m</w:t>
      </w:r>
      <w:r w:rsidR="00FA5534" w:rsidRPr="007915AD">
        <w:rPr>
          <w:color w:val="231F20"/>
          <w:spacing w:val="-1"/>
        </w:rPr>
        <w:t>ende</w:t>
      </w:r>
      <w:r w:rsidR="00FA5534" w:rsidRPr="007915AD">
        <w:rPr>
          <w:color w:val="231F20"/>
        </w:rPr>
        <w:t>n</w:t>
      </w:r>
      <w:r w:rsidR="00FA5534" w:rsidRPr="007915AD">
        <w:rPr>
          <w:color w:val="231F20"/>
          <w:spacing w:val="-8"/>
        </w:rPr>
        <w:t xml:space="preserve"> </w:t>
      </w:r>
      <w:r w:rsidR="00FA5534" w:rsidRPr="007915AD">
        <w:rPr>
          <w:color w:val="231F20"/>
          <w:spacing w:val="-1"/>
        </w:rPr>
        <w:t>S</w:t>
      </w:r>
      <w:r w:rsidR="00FA5534" w:rsidRPr="007915AD">
        <w:rPr>
          <w:color w:val="231F20"/>
          <w:spacing w:val="2"/>
        </w:rPr>
        <w:t>t</w:t>
      </w:r>
      <w:r w:rsidR="00FA5534" w:rsidRPr="007915AD">
        <w:rPr>
          <w:color w:val="231F20"/>
          <w:spacing w:val="-1"/>
        </w:rPr>
        <w:t>an</w:t>
      </w:r>
      <w:r w:rsidR="00FA5534" w:rsidRPr="007915AD">
        <w:rPr>
          <w:color w:val="231F20"/>
          <w:spacing w:val="1"/>
        </w:rPr>
        <w:t>d</w:t>
      </w:r>
      <w:r w:rsidR="00FA5534" w:rsidRPr="007915AD">
        <w:rPr>
          <w:color w:val="231F20"/>
          <w:spacing w:val="-1"/>
        </w:rPr>
        <w:t>or</w:t>
      </w:r>
      <w:r w:rsidR="00FA5534" w:rsidRPr="007915AD">
        <w:rPr>
          <w:color w:val="231F20"/>
        </w:rPr>
        <w:t>t</w:t>
      </w:r>
      <w:r w:rsidR="00FA5534" w:rsidRPr="007915AD">
        <w:rPr>
          <w:color w:val="231F20"/>
          <w:spacing w:val="-5"/>
        </w:rPr>
        <w:t xml:space="preserve"> </w:t>
      </w:r>
      <w:r w:rsidR="00FA5534" w:rsidRPr="007915AD">
        <w:rPr>
          <w:color w:val="231F20"/>
          <w:spacing w:val="-1"/>
        </w:rPr>
        <w:t>g</w:t>
      </w:r>
      <w:r w:rsidR="00FA5534" w:rsidRPr="007915AD">
        <w:rPr>
          <w:color w:val="231F20"/>
          <w:spacing w:val="1"/>
        </w:rPr>
        <w:t>e</w:t>
      </w:r>
      <w:r w:rsidR="00FA5534" w:rsidRPr="007915AD">
        <w:rPr>
          <w:color w:val="231F20"/>
          <w:spacing w:val="4"/>
        </w:rPr>
        <w:t>m</w:t>
      </w:r>
      <w:r w:rsidR="00FA5534" w:rsidRPr="007915AD">
        <w:rPr>
          <w:color w:val="231F20"/>
          <w:spacing w:val="-1"/>
        </w:rPr>
        <w:t>ä</w:t>
      </w:r>
      <w:r w:rsidR="00FA5534" w:rsidRPr="007915AD">
        <w:rPr>
          <w:color w:val="231F20"/>
        </w:rPr>
        <w:t>ß</w:t>
      </w:r>
      <w:r w:rsidR="00FA5534" w:rsidRPr="007915AD">
        <w:rPr>
          <w:color w:val="231F20"/>
          <w:spacing w:val="-9"/>
        </w:rPr>
        <w:t xml:space="preserve"> </w:t>
      </w:r>
      <w:r w:rsidR="00FA5534" w:rsidRPr="007915AD">
        <w:rPr>
          <w:color w:val="231F20"/>
          <w:spacing w:val="-1"/>
        </w:rPr>
        <w:t>FS</w:t>
      </w:r>
      <w:r w:rsidR="00FA5534" w:rsidRPr="007915AD">
        <w:rPr>
          <w:color w:val="231F20"/>
          <w:spacing w:val="1"/>
        </w:rPr>
        <w:t>C</w:t>
      </w:r>
      <w:r w:rsidR="00FA5534" w:rsidRPr="007915AD">
        <w:rPr>
          <w:color w:val="231F20"/>
        </w:rPr>
        <w:t>-</w:t>
      </w:r>
      <w:r w:rsidR="00FA5534" w:rsidRPr="007915AD">
        <w:rPr>
          <w:color w:val="231F20"/>
          <w:spacing w:val="-1"/>
        </w:rPr>
        <w:t>S</w:t>
      </w:r>
      <w:r w:rsidR="00FA5534" w:rsidRPr="007915AD">
        <w:rPr>
          <w:color w:val="231F20"/>
          <w:spacing w:val="3"/>
        </w:rPr>
        <w:t>T</w:t>
      </w:r>
      <w:r w:rsidR="00FA5534" w:rsidRPr="007915AD">
        <w:rPr>
          <w:color w:val="231F20"/>
        </w:rPr>
        <w:t>D-</w:t>
      </w:r>
      <w:r w:rsidR="00FA5534" w:rsidRPr="007915AD">
        <w:rPr>
          <w:color w:val="231F20"/>
          <w:spacing w:val="-1"/>
        </w:rPr>
        <w:t>40-003</w:t>
      </w:r>
      <w:r w:rsidR="00FA5534" w:rsidRPr="007915AD">
        <w:rPr>
          <w:color w:val="231F20"/>
        </w:rPr>
        <w:t>,</w:t>
      </w:r>
      <w:r w:rsidR="00FA5534" w:rsidRPr="007915AD">
        <w:rPr>
          <w:color w:val="231F20"/>
          <w:spacing w:val="37"/>
        </w:rPr>
        <w:t xml:space="preserve"> </w:t>
      </w:r>
      <w:r w:rsidR="00FA5534" w:rsidRPr="007915AD">
        <w:rPr>
          <w:color w:val="231F20"/>
          <w:spacing w:val="-1"/>
        </w:rPr>
        <w:t>o</w:t>
      </w:r>
      <w:r w:rsidR="00FA5534" w:rsidRPr="007915AD">
        <w:rPr>
          <w:color w:val="231F20"/>
          <w:spacing w:val="1"/>
        </w:rPr>
        <w:t>d</w:t>
      </w:r>
      <w:r w:rsidR="00FA5534" w:rsidRPr="007915AD">
        <w:rPr>
          <w:color w:val="231F20"/>
          <w:spacing w:val="-1"/>
        </w:rPr>
        <w:t>e</w:t>
      </w:r>
      <w:r w:rsidR="00FA5534" w:rsidRPr="007915AD">
        <w:rPr>
          <w:color w:val="231F20"/>
        </w:rPr>
        <w:t>r</w:t>
      </w:r>
      <w:r w:rsidR="00FA5534" w:rsidRPr="007915AD">
        <w:rPr>
          <w:color w:val="231F20"/>
          <w:spacing w:val="37"/>
        </w:rPr>
        <w:t xml:space="preserve"> </w:t>
      </w:r>
      <w:r w:rsidR="00FA5534" w:rsidRPr="007915AD">
        <w:rPr>
          <w:color w:val="231F20"/>
          <w:spacing w:val="-1"/>
        </w:rPr>
        <w:t>e</w:t>
      </w:r>
      <w:r w:rsidR="00FA5534" w:rsidRPr="007915AD">
        <w:rPr>
          <w:color w:val="231F20"/>
          <w:spacing w:val="-2"/>
        </w:rPr>
        <w:t>i</w:t>
      </w:r>
      <w:r w:rsidR="00FA5534" w:rsidRPr="007915AD">
        <w:rPr>
          <w:color w:val="231F20"/>
          <w:spacing w:val="1"/>
        </w:rPr>
        <w:t>n</w:t>
      </w:r>
      <w:r w:rsidR="00FA5534" w:rsidRPr="007915AD">
        <w:rPr>
          <w:color w:val="231F20"/>
        </w:rPr>
        <w:t>e</w:t>
      </w:r>
      <w:r w:rsidR="00FA5534" w:rsidRPr="007915AD">
        <w:rPr>
          <w:color w:val="231F20"/>
          <w:spacing w:val="39"/>
        </w:rPr>
        <w:t xml:space="preserve"> </w:t>
      </w:r>
      <w:r w:rsidR="00FA5534" w:rsidRPr="007915AD">
        <w:rPr>
          <w:color w:val="231F20"/>
          <w:spacing w:val="1"/>
        </w:rPr>
        <w:t>j</w:t>
      </w:r>
      <w:r w:rsidR="00FA5534" w:rsidRPr="007915AD">
        <w:rPr>
          <w:color w:val="231F20"/>
          <w:spacing w:val="-1"/>
        </w:rPr>
        <w:t>urist</w:t>
      </w:r>
      <w:r w:rsidR="00FA5534" w:rsidRPr="007915AD">
        <w:rPr>
          <w:color w:val="231F20"/>
          <w:spacing w:val="-2"/>
        </w:rPr>
        <w:t>i</w:t>
      </w:r>
      <w:r w:rsidR="00FA5534" w:rsidRPr="007915AD">
        <w:rPr>
          <w:color w:val="231F20"/>
          <w:spacing w:val="1"/>
        </w:rPr>
        <w:t>sc</w:t>
      </w:r>
      <w:r w:rsidR="00FA5534" w:rsidRPr="007915AD">
        <w:rPr>
          <w:color w:val="231F20"/>
          <w:spacing w:val="-1"/>
        </w:rPr>
        <w:t>h</w:t>
      </w:r>
      <w:r w:rsidR="00FA5534" w:rsidRPr="007915AD">
        <w:rPr>
          <w:color w:val="231F20"/>
        </w:rPr>
        <w:t>e</w:t>
      </w:r>
      <w:r w:rsidR="00FA5534" w:rsidRPr="007915AD">
        <w:rPr>
          <w:color w:val="231F20"/>
          <w:spacing w:val="37"/>
        </w:rPr>
        <w:t xml:space="preserve"> </w:t>
      </w:r>
      <w:r w:rsidR="00FA5534" w:rsidRPr="007915AD">
        <w:rPr>
          <w:color w:val="231F20"/>
          <w:spacing w:val="-1"/>
        </w:rPr>
        <w:t>ode</w:t>
      </w:r>
      <w:r w:rsidR="00FA5534" w:rsidRPr="007915AD">
        <w:rPr>
          <w:color w:val="231F20"/>
        </w:rPr>
        <w:t>r</w:t>
      </w:r>
      <w:r w:rsidR="00FA5534" w:rsidRPr="007915AD">
        <w:rPr>
          <w:color w:val="231F20"/>
          <w:spacing w:val="37"/>
        </w:rPr>
        <w:t xml:space="preserve"> </w:t>
      </w:r>
      <w:r w:rsidR="00FA5534" w:rsidRPr="007915AD">
        <w:rPr>
          <w:color w:val="231F20"/>
          <w:spacing w:val="-1"/>
        </w:rPr>
        <w:t>natü</w:t>
      </w:r>
      <w:r w:rsidR="00FA5534" w:rsidRPr="007915AD">
        <w:rPr>
          <w:color w:val="231F20"/>
          <w:spacing w:val="2"/>
        </w:rPr>
        <w:t>r</w:t>
      </w:r>
      <w:r w:rsidR="00FA5534" w:rsidRPr="007915AD">
        <w:rPr>
          <w:color w:val="231F20"/>
          <w:spacing w:val="-1"/>
        </w:rPr>
        <w:t>li</w:t>
      </w:r>
      <w:r w:rsidR="00FA5534" w:rsidRPr="007915AD">
        <w:rPr>
          <w:color w:val="231F20"/>
          <w:spacing w:val="1"/>
        </w:rPr>
        <w:t>ch</w:t>
      </w:r>
      <w:r w:rsidR="00FA5534" w:rsidRPr="007915AD">
        <w:rPr>
          <w:color w:val="231F20"/>
        </w:rPr>
        <w:t>e</w:t>
      </w:r>
      <w:r w:rsidR="00FA5534" w:rsidRPr="007915AD">
        <w:rPr>
          <w:color w:val="231F20"/>
          <w:w w:val="99"/>
        </w:rPr>
        <w:t xml:space="preserve"> </w:t>
      </w:r>
      <w:r w:rsidR="00FA5534" w:rsidRPr="007915AD">
        <w:rPr>
          <w:color w:val="231F20"/>
          <w:spacing w:val="-1"/>
        </w:rPr>
        <w:t>Per</w:t>
      </w:r>
      <w:r w:rsidR="00FA5534" w:rsidRPr="007915AD">
        <w:rPr>
          <w:color w:val="231F20"/>
          <w:spacing w:val="1"/>
        </w:rPr>
        <w:t>s</w:t>
      </w:r>
      <w:r w:rsidR="00FA5534" w:rsidRPr="007915AD">
        <w:rPr>
          <w:color w:val="231F20"/>
          <w:spacing w:val="-1"/>
        </w:rPr>
        <w:t>on</w:t>
      </w:r>
      <w:r w:rsidR="00FA5534" w:rsidRPr="007915AD">
        <w:rPr>
          <w:color w:val="231F20"/>
        </w:rPr>
        <w:t>,</w:t>
      </w:r>
      <w:r w:rsidR="00FA5534" w:rsidRPr="007915AD">
        <w:rPr>
          <w:color w:val="231F20"/>
          <w:spacing w:val="1"/>
        </w:rPr>
        <w:t xml:space="preserve"> d</w:t>
      </w:r>
      <w:r w:rsidR="00FA5534" w:rsidRPr="007915AD">
        <w:rPr>
          <w:color w:val="231F20"/>
          <w:spacing w:val="-2"/>
        </w:rPr>
        <w:t>i</w:t>
      </w:r>
      <w:r w:rsidR="00FA5534" w:rsidRPr="007915AD">
        <w:rPr>
          <w:color w:val="231F20"/>
        </w:rPr>
        <w:t>e</w:t>
      </w:r>
      <w:r w:rsidR="00FA5534" w:rsidRPr="007915AD">
        <w:rPr>
          <w:color w:val="231F20"/>
          <w:spacing w:val="1"/>
        </w:rPr>
        <w:t xml:space="preserve"> e</w:t>
      </w:r>
      <w:r w:rsidR="00FA5534" w:rsidRPr="007915AD">
        <w:rPr>
          <w:color w:val="231F20"/>
          <w:spacing w:val="-2"/>
        </w:rPr>
        <w:t>i</w:t>
      </w:r>
      <w:r w:rsidR="00FA5534" w:rsidRPr="007915AD">
        <w:rPr>
          <w:color w:val="231F20"/>
        </w:rPr>
        <w:t>n</w:t>
      </w:r>
      <w:r w:rsidR="00FA5534" w:rsidRPr="007915AD">
        <w:rPr>
          <w:color w:val="231F20"/>
          <w:spacing w:val="2"/>
        </w:rPr>
        <w:t xml:space="preserve"> </w:t>
      </w:r>
      <w:r w:rsidR="00FA5534" w:rsidRPr="007915AD">
        <w:rPr>
          <w:color w:val="231F20"/>
          <w:spacing w:val="-1"/>
        </w:rPr>
        <w:t>Grupp</w:t>
      </w:r>
      <w:r w:rsidR="00FA5534" w:rsidRPr="007915AD">
        <w:rPr>
          <w:color w:val="231F20"/>
          <w:spacing w:val="1"/>
        </w:rPr>
        <w:t>e</w:t>
      </w:r>
      <w:r w:rsidR="00FA5534" w:rsidRPr="007915AD">
        <w:rPr>
          <w:color w:val="231F20"/>
          <w:spacing w:val="-1"/>
        </w:rPr>
        <w:t>n</w:t>
      </w:r>
      <w:r w:rsidR="00FA5534" w:rsidRPr="007915AD">
        <w:rPr>
          <w:color w:val="231F20"/>
          <w:spacing w:val="4"/>
        </w:rPr>
        <w:t>m</w:t>
      </w:r>
      <w:r w:rsidR="00FA5534" w:rsidRPr="007915AD">
        <w:rPr>
          <w:color w:val="231F20"/>
          <w:spacing w:val="-1"/>
        </w:rPr>
        <w:t>itglie</w:t>
      </w:r>
      <w:r w:rsidR="00FA5534" w:rsidRPr="007915AD">
        <w:rPr>
          <w:color w:val="231F20"/>
        </w:rPr>
        <w:t>d</w:t>
      </w:r>
      <w:r w:rsidR="00FA5534" w:rsidRPr="007915AD">
        <w:rPr>
          <w:color w:val="231F20"/>
          <w:spacing w:val="1"/>
        </w:rPr>
        <w:t xml:space="preserve"> g</w:t>
      </w:r>
      <w:r w:rsidR="00FA5534" w:rsidRPr="007915AD">
        <w:rPr>
          <w:color w:val="231F20"/>
        </w:rPr>
        <w:t>e</w:t>
      </w:r>
      <w:r w:rsidR="00FA5534" w:rsidRPr="007915AD">
        <w:rPr>
          <w:color w:val="231F20"/>
          <w:spacing w:val="4"/>
        </w:rPr>
        <w:t>m</w:t>
      </w:r>
      <w:r w:rsidR="00FA5534" w:rsidRPr="007915AD">
        <w:rPr>
          <w:color w:val="231F20"/>
          <w:spacing w:val="-1"/>
        </w:rPr>
        <w:t>ä</w:t>
      </w:r>
      <w:r w:rsidR="00FA5534" w:rsidRPr="007915AD">
        <w:rPr>
          <w:color w:val="231F20"/>
        </w:rPr>
        <w:t>ß</w:t>
      </w:r>
      <w:r w:rsidR="00FA5534" w:rsidRPr="007915AD">
        <w:rPr>
          <w:color w:val="231F20"/>
          <w:spacing w:val="2"/>
        </w:rPr>
        <w:t xml:space="preserve"> F</w:t>
      </w:r>
      <w:r w:rsidR="00FA5534" w:rsidRPr="007915AD">
        <w:rPr>
          <w:color w:val="231F20"/>
          <w:spacing w:val="-1"/>
        </w:rPr>
        <w:t>S</w:t>
      </w:r>
      <w:r w:rsidR="00FA5534" w:rsidRPr="007915AD">
        <w:rPr>
          <w:color w:val="231F20"/>
        </w:rPr>
        <w:t>C</w:t>
      </w:r>
      <w:r w:rsidR="00FA5534" w:rsidRPr="007915AD">
        <w:rPr>
          <w:color w:val="231F20"/>
          <w:spacing w:val="1"/>
        </w:rPr>
        <w:t>-</w:t>
      </w:r>
      <w:r w:rsidR="00FA5534" w:rsidRPr="007915AD">
        <w:rPr>
          <w:color w:val="231F20"/>
          <w:spacing w:val="-1"/>
        </w:rPr>
        <w:t>P</w:t>
      </w:r>
      <w:r w:rsidR="00FA5534" w:rsidRPr="007915AD">
        <w:rPr>
          <w:color w:val="231F20"/>
          <w:spacing w:val="3"/>
        </w:rPr>
        <w:t>O</w:t>
      </w:r>
      <w:r w:rsidR="00FA5534" w:rsidRPr="007915AD">
        <w:rPr>
          <w:color w:val="231F20"/>
          <w:spacing w:val="-1"/>
        </w:rPr>
        <w:t>L</w:t>
      </w:r>
      <w:r w:rsidR="00FA5534" w:rsidRPr="007915AD">
        <w:rPr>
          <w:color w:val="231F20"/>
        </w:rPr>
        <w:t>-</w:t>
      </w:r>
      <w:r w:rsidR="00FA5534" w:rsidRPr="007915AD">
        <w:rPr>
          <w:color w:val="231F20"/>
          <w:spacing w:val="-1"/>
        </w:rPr>
        <w:t>40</w:t>
      </w:r>
      <w:r w:rsidR="00FA5534" w:rsidRPr="007915AD">
        <w:rPr>
          <w:color w:val="231F20"/>
        </w:rPr>
        <w:t>-</w:t>
      </w:r>
      <w:r w:rsidR="00FA5534" w:rsidRPr="007915AD">
        <w:rPr>
          <w:color w:val="231F20"/>
          <w:spacing w:val="-1"/>
        </w:rPr>
        <w:t>0</w:t>
      </w:r>
      <w:r w:rsidR="00FA5534" w:rsidRPr="007915AD">
        <w:rPr>
          <w:color w:val="231F20"/>
          <w:spacing w:val="1"/>
        </w:rPr>
        <w:t>0</w:t>
      </w:r>
      <w:r w:rsidR="00FA5534" w:rsidRPr="007915AD">
        <w:rPr>
          <w:color w:val="231F20"/>
        </w:rPr>
        <w:t>2</w:t>
      </w:r>
      <w:r w:rsidR="00FA5534" w:rsidRPr="007915AD">
        <w:rPr>
          <w:color w:val="231F20"/>
          <w:spacing w:val="-13"/>
        </w:rPr>
        <w:t xml:space="preserve"> </w:t>
      </w:r>
      <w:r w:rsidR="00FA5534" w:rsidRPr="007915AD">
        <w:rPr>
          <w:color w:val="231F20"/>
          <w:spacing w:val="-1"/>
        </w:rPr>
        <w:t>vert</w:t>
      </w:r>
      <w:r w:rsidR="00FA5534" w:rsidRPr="007915AD">
        <w:rPr>
          <w:color w:val="231F20"/>
          <w:spacing w:val="1"/>
        </w:rPr>
        <w:t>r</w:t>
      </w:r>
      <w:r w:rsidR="00FA5534" w:rsidRPr="007915AD">
        <w:rPr>
          <w:color w:val="231F20"/>
          <w:spacing w:val="-2"/>
        </w:rPr>
        <w:t>i</w:t>
      </w:r>
      <w:r w:rsidR="00FA5534" w:rsidRPr="007915AD">
        <w:rPr>
          <w:color w:val="231F20"/>
          <w:spacing w:val="-1"/>
        </w:rPr>
        <w:t>tt;</w:t>
      </w:r>
    </w:p>
    <w:p w:rsidR="00051741" w:rsidRPr="007915AD" w:rsidRDefault="00051741">
      <w:pPr>
        <w:kinsoku w:val="0"/>
        <w:overflowPunct w:val="0"/>
        <w:spacing w:before="2" w:line="150" w:lineRule="exact"/>
        <w:rPr>
          <w:rFonts w:ascii="Arial" w:hAnsi="Arial" w:cs="Arial"/>
          <w:sz w:val="20"/>
          <w:szCs w:val="20"/>
        </w:rPr>
      </w:pPr>
    </w:p>
    <w:p w:rsidR="00051741" w:rsidRPr="007915AD" w:rsidRDefault="00FA5534">
      <w:pPr>
        <w:pStyle w:val="Textkrper"/>
        <w:tabs>
          <w:tab w:val="left" w:pos="807"/>
        </w:tabs>
        <w:kinsoku w:val="0"/>
        <w:overflowPunct w:val="0"/>
        <w:spacing w:before="76"/>
        <w:ind w:left="807" w:hanging="659"/>
        <w:jc w:val="both"/>
        <w:rPr>
          <w:color w:val="000000"/>
        </w:rPr>
      </w:pPr>
      <w:r w:rsidRPr="007915AD">
        <w:rPr>
          <w:color w:val="231F20"/>
        </w:rPr>
        <w:tab/>
      </w:r>
    </w:p>
    <w:p w:rsidR="00051741" w:rsidRPr="007915AD" w:rsidRDefault="00FA5534">
      <w:pPr>
        <w:pStyle w:val="Textkrper"/>
        <w:numPr>
          <w:ilvl w:val="1"/>
          <w:numId w:val="37"/>
        </w:numPr>
        <w:tabs>
          <w:tab w:val="left" w:pos="738"/>
        </w:tabs>
        <w:kinsoku w:val="0"/>
        <w:overflowPunct w:val="0"/>
        <w:spacing w:before="76"/>
        <w:ind w:left="738" w:right="161"/>
        <w:jc w:val="both"/>
        <w:rPr>
          <w:color w:val="000000"/>
        </w:rPr>
      </w:pPr>
      <w:r w:rsidRPr="007915AD">
        <w:rPr>
          <w:b/>
          <w:bCs/>
          <w:color w:val="231F20"/>
        </w:rPr>
        <w:t>„Dr</w:t>
      </w:r>
      <w:r w:rsidRPr="007915AD">
        <w:rPr>
          <w:b/>
          <w:bCs/>
          <w:color w:val="231F20"/>
          <w:spacing w:val="-1"/>
        </w:rPr>
        <w:t>i</w:t>
      </w:r>
      <w:r w:rsidRPr="007915AD">
        <w:rPr>
          <w:b/>
          <w:bCs/>
          <w:color w:val="231F20"/>
        </w:rPr>
        <w:t>tte“</w:t>
      </w:r>
      <w:r w:rsidRPr="007915AD">
        <w:rPr>
          <w:b/>
          <w:bCs/>
          <w:color w:val="231F20"/>
          <w:spacing w:val="17"/>
        </w:rPr>
        <w:t xml:space="preserve"> </w:t>
      </w:r>
      <w:r w:rsidRPr="007915AD">
        <w:rPr>
          <w:color w:val="231F20"/>
          <w:spacing w:val="1"/>
        </w:rPr>
        <w:t>s</w:t>
      </w:r>
      <w:r w:rsidRPr="007915AD">
        <w:rPr>
          <w:color w:val="231F20"/>
        </w:rPr>
        <w:t>t</w:t>
      </w:r>
      <w:r w:rsidRPr="007915AD">
        <w:rPr>
          <w:color w:val="231F20"/>
          <w:spacing w:val="-1"/>
        </w:rPr>
        <w:t>eh</w:t>
      </w:r>
      <w:r w:rsidRPr="007915AD">
        <w:rPr>
          <w:color w:val="231F20"/>
        </w:rPr>
        <w:t>t</w:t>
      </w:r>
      <w:r w:rsidRPr="007915AD">
        <w:rPr>
          <w:color w:val="231F20"/>
          <w:spacing w:val="15"/>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16"/>
        </w:rPr>
        <w:t xml:space="preserve"> </w:t>
      </w:r>
      <w:r w:rsidRPr="007915AD">
        <w:rPr>
          <w:color w:val="231F20"/>
          <w:spacing w:val="-1"/>
        </w:rPr>
        <w:t>Partei</w:t>
      </w:r>
      <w:r w:rsidRPr="007915AD">
        <w:rPr>
          <w:color w:val="231F20"/>
          <w:spacing w:val="1"/>
        </w:rPr>
        <w:t>e</w:t>
      </w:r>
      <w:r w:rsidRPr="007915AD">
        <w:rPr>
          <w:color w:val="231F20"/>
          <w:spacing w:val="-1"/>
        </w:rPr>
        <w:t>n</w:t>
      </w:r>
      <w:r w:rsidRPr="007915AD">
        <w:rPr>
          <w:color w:val="231F20"/>
        </w:rPr>
        <w:t>,</w:t>
      </w:r>
      <w:r w:rsidRPr="007915AD">
        <w:rPr>
          <w:color w:val="231F20"/>
          <w:spacing w:val="15"/>
        </w:rPr>
        <w:t xml:space="preserve"> </w:t>
      </w:r>
      <w:r w:rsidRPr="007915AD">
        <w:rPr>
          <w:color w:val="231F20"/>
          <w:spacing w:val="-1"/>
        </w:rPr>
        <w:t>di</w:t>
      </w:r>
      <w:r w:rsidRPr="007915AD">
        <w:rPr>
          <w:color w:val="231F20"/>
        </w:rPr>
        <w:t>e</w:t>
      </w:r>
      <w:r w:rsidRPr="007915AD">
        <w:rPr>
          <w:color w:val="231F20"/>
          <w:spacing w:val="16"/>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rPr>
        <w:t>ht</w:t>
      </w:r>
      <w:r w:rsidRPr="007915AD">
        <w:rPr>
          <w:color w:val="231F20"/>
          <w:w w:val="99"/>
        </w:rPr>
        <w:t xml:space="preserve"> </w:t>
      </w:r>
      <w:r w:rsidRPr="007915AD">
        <w:rPr>
          <w:color w:val="231F20"/>
          <w:spacing w:val="-1"/>
        </w:rPr>
        <w:t>Vert</w:t>
      </w:r>
      <w:r w:rsidRPr="007915AD">
        <w:rPr>
          <w:color w:val="231F20"/>
          <w:spacing w:val="1"/>
        </w:rPr>
        <w:t>r</w:t>
      </w:r>
      <w:r w:rsidRPr="007915AD">
        <w:rPr>
          <w:color w:val="231F20"/>
          <w:spacing w:val="-1"/>
        </w:rPr>
        <w:t>ag</w:t>
      </w:r>
      <w:r w:rsidRPr="007915AD">
        <w:rPr>
          <w:color w:val="231F20"/>
          <w:spacing w:val="1"/>
        </w:rPr>
        <w:t>sp</w:t>
      </w:r>
      <w:r w:rsidRPr="007915AD">
        <w:rPr>
          <w:color w:val="231F20"/>
          <w:spacing w:val="-1"/>
        </w:rPr>
        <w:t>arte</w:t>
      </w:r>
      <w:r w:rsidRPr="007915AD">
        <w:rPr>
          <w:color w:val="231F20"/>
        </w:rPr>
        <w:t>i</w:t>
      </w:r>
      <w:r w:rsidRPr="007915AD">
        <w:rPr>
          <w:color w:val="231F20"/>
          <w:spacing w:val="35"/>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s</w:t>
      </w:r>
      <w:r w:rsidRPr="007915AD">
        <w:rPr>
          <w:color w:val="231F20"/>
          <w:spacing w:val="36"/>
        </w:rPr>
        <w:t xml:space="preserve"> </w:t>
      </w:r>
      <w:r w:rsidRPr="007915AD">
        <w:rPr>
          <w:color w:val="231F20"/>
          <w:spacing w:val="-1"/>
        </w:rPr>
        <w:t>Ve</w:t>
      </w:r>
      <w:r w:rsidRPr="007915AD">
        <w:rPr>
          <w:color w:val="231F20"/>
          <w:spacing w:val="2"/>
        </w:rPr>
        <w:t>r</w:t>
      </w:r>
      <w:r w:rsidRPr="007915AD">
        <w:rPr>
          <w:color w:val="231F20"/>
        </w:rPr>
        <w:t>t</w:t>
      </w:r>
      <w:r w:rsidRPr="007915AD">
        <w:rPr>
          <w:color w:val="231F20"/>
          <w:spacing w:val="-1"/>
        </w:rPr>
        <w:t>rage</w:t>
      </w:r>
      <w:r w:rsidRPr="007915AD">
        <w:rPr>
          <w:color w:val="231F20"/>
        </w:rPr>
        <w:t>s</w:t>
      </w:r>
      <w:r w:rsidRPr="007915AD">
        <w:rPr>
          <w:color w:val="231F20"/>
          <w:spacing w:val="36"/>
        </w:rPr>
        <w:t xml:space="preserve"> </w:t>
      </w:r>
      <w:r w:rsidRPr="007915AD">
        <w:rPr>
          <w:color w:val="231F20"/>
          <w:spacing w:val="1"/>
        </w:rPr>
        <w:t>s</w:t>
      </w:r>
      <w:r w:rsidRPr="007915AD">
        <w:rPr>
          <w:color w:val="231F20"/>
          <w:spacing w:val="-2"/>
        </w:rPr>
        <w:t>i</w:t>
      </w:r>
      <w:r w:rsidRPr="007915AD">
        <w:rPr>
          <w:color w:val="231F20"/>
          <w:spacing w:val="-1"/>
        </w:rPr>
        <w:t>n</w:t>
      </w:r>
      <w:r w:rsidRPr="007915AD">
        <w:rPr>
          <w:color w:val="231F20"/>
        </w:rPr>
        <w:t>d</w:t>
      </w:r>
      <w:r w:rsidRPr="007915AD">
        <w:rPr>
          <w:color w:val="231F20"/>
          <w:spacing w:val="36"/>
        </w:rPr>
        <w:t xml:space="preserve"> </w:t>
      </w:r>
      <w:r w:rsidRPr="007915AD">
        <w:rPr>
          <w:color w:val="231F20"/>
          <w:spacing w:val="3"/>
        </w:rPr>
        <w:t>(</w:t>
      </w:r>
      <w:r w:rsidRPr="007915AD">
        <w:rPr>
          <w:color w:val="231F20"/>
          <w:spacing w:val="-5"/>
        </w:rPr>
        <w:t>z</w:t>
      </w:r>
      <w:r w:rsidRPr="007915AD">
        <w:rPr>
          <w:color w:val="231F20"/>
          <w:spacing w:val="2"/>
        </w:rPr>
        <w:t>.</w:t>
      </w:r>
      <w:r w:rsidRPr="007915AD">
        <w:rPr>
          <w:color w:val="231F20"/>
          <w:spacing w:val="-1"/>
        </w:rPr>
        <w:t>B</w:t>
      </w:r>
      <w:r w:rsidRPr="007915AD">
        <w:rPr>
          <w:color w:val="231F20"/>
        </w:rPr>
        <w:t>.</w:t>
      </w:r>
      <w:r w:rsidRPr="007915AD">
        <w:rPr>
          <w:color w:val="231F20"/>
          <w:w w:val="99"/>
        </w:rPr>
        <w:t xml:space="preserve"> </w:t>
      </w:r>
      <w:r w:rsidRPr="007915AD">
        <w:rPr>
          <w:color w:val="231F20"/>
          <w:spacing w:val="-1"/>
        </w:rPr>
        <w:t>Per</w:t>
      </w:r>
      <w:r w:rsidRPr="007915AD">
        <w:rPr>
          <w:color w:val="231F20"/>
          <w:spacing w:val="1"/>
        </w:rPr>
        <w:t>s</w:t>
      </w:r>
      <w:r w:rsidRPr="007915AD">
        <w:rPr>
          <w:color w:val="231F20"/>
          <w:spacing w:val="-1"/>
        </w:rPr>
        <w:t>on</w:t>
      </w:r>
      <w:r w:rsidRPr="007915AD">
        <w:rPr>
          <w:color w:val="231F20"/>
          <w:spacing w:val="1"/>
        </w:rPr>
        <w:t>e</w:t>
      </w:r>
      <w:r w:rsidRPr="007915AD">
        <w:rPr>
          <w:color w:val="231F20"/>
          <w:spacing w:val="-1"/>
        </w:rPr>
        <w:t>n</w:t>
      </w:r>
      <w:r w:rsidRPr="007915AD">
        <w:rPr>
          <w:color w:val="231F20"/>
        </w:rPr>
        <w:t>,</w:t>
      </w:r>
      <w:r w:rsidRPr="007915AD">
        <w:rPr>
          <w:color w:val="231F20"/>
          <w:spacing w:val="24"/>
        </w:rPr>
        <w:t xml:space="preserve"> </w:t>
      </w:r>
      <w:r w:rsidRPr="007915AD">
        <w:rPr>
          <w:color w:val="231F20"/>
          <w:spacing w:val="-1"/>
        </w:rPr>
        <w:t>Org</w:t>
      </w:r>
      <w:r w:rsidRPr="007915AD">
        <w:rPr>
          <w:color w:val="231F20"/>
          <w:spacing w:val="1"/>
        </w:rPr>
        <w:t>a</w:t>
      </w:r>
      <w:r w:rsidRPr="007915AD">
        <w:rPr>
          <w:color w:val="231F20"/>
          <w:spacing w:val="-1"/>
        </w:rPr>
        <w:t>n</w:t>
      </w:r>
      <w:r w:rsidRPr="007915AD">
        <w:rPr>
          <w:color w:val="231F20"/>
          <w:spacing w:val="-2"/>
        </w:rPr>
        <w:t>i</w:t>
      </w:r>
      <w:r w:rsidRPr="007915AD">
        <w:rPr>
          <w:color w:val="231F20"/>
          <w:spacing w:val="1"/>
        </w:rPr>
        <w:t>sa</w:t>
      </w:r>
      <w:r w:rsidRPr="007915AD">
        <w:rPr>
          <w:color w:val="231F20"/>
          <w:spacing w:val="-1"/>
        </w:rPr>
        <w:t>t</w:t>
      </w:r>
      <w:r w:rsidRPr="007915AD">
        <w:rPr>
          <w:color w:val="231F20"/>
          <w:spacing w:val="-2"/>
        </w:rPr>
        <w:t>i</w:t>
      </w:r>
      <w:r w:rsidRPr="007915AD">
        <w:rPr>
          <w:color w:val="231F20"/>
          <w:spacing w:val="1"/>
        </w:rPr>
        <w:t>o</w:t>
      </w:r>
      <w:r w:rsidRPr="007915AD">
        <w:rPr>
          <w:color w:val="231F20"/>
          <w:spacing w:val="-1"/>
        </w:rPr>
        <w:t>n</w:t>
      </w:r>
      <w:r w:rsidRPr="007915AD">
        <w:rPr>
          <w:color w:val="231F20"/>
          <w:spacing w:val="1"/>
        </w:rPr>
        <w:t>e</w:t>
      </w:r>
      <w:r w:rsidRPr="007915AD">
        <w:rPr>
          <w:color w:val="231F20"/>
          <w:spacing w:val="-1"/>
        </w:rPr>
        <w:t>n</w:t>
      </w:r>
      <w:r w:rsidRPr="007915AD">
        <w:rPr>
          <w:color w:val="231F20"/>
        </w:rPr>
        <w:t>,</w:t>
      </w:r>
      <w:r w:rsidRPr="007915AD">
        <w:rPr>
          <w:color w:val="231F20"/>
          <w:spacing w:val="24"/>
        </w:rPr>
        <w:t xml:space="preserve"> </w:t>
      </w:r>
      <w:r w:rsidRPr="007915AD">
        <w:rPr>
          <w:color w:val="231F20"/>
          <w:spacing w:val="1"/>
        </w:rPr>
        <w:t>K</w:t>
      </w:r>
      <w:r w:rsidRPr="007915AD">
        <w:rPr>
          <w:color w:val="231F20"/>
        </w:rPr>
        <w:t>ö</w:t>
      </w:r>
      <w:r w:rsidRPr="007915AD">
        <w:rPr>
          <w:color w:val="231F20"/>
          <w:spacing w:val="-1"/>
        </w:rPr>
        <w:t>rper</w:t>
      </w:r>
      <w:r w:rsidRPr="007915AD">
        <w:rPr>
          <w:color w:val="231F20"/>
          <w:spacing w:val="1"/>
        </w:rPr>
        <w:t>sc</w:t>
      </w:r>
      <w:r w:rsidRPr="007915AD">
        <w:rPr>
          <w:color w:val="231F20"/>
          <w:spacing w:val="-1"/>
        </w:rPr>
        <w:t>ha</w:t>
      </w:r>
      <w:r w:rsidRPr="007915AD">
        <w:rPr>
          <w:color w:val="231F20"/>
          <w:spacing w:val="2"/>
        </w:rPr>
        <w:t>f</w:t>
      </w:r>
      <w:r w:rsidRPr="007915AD">
        <w:rPr>
          <w:color w:val="231F20"/>
          <w:spacing w:val="-1"/>
        </w:rPr>
        <w:t>ten</w:t>
      </w:r>
      <w:r w:rsidRPr="007915AD">
        <w:rPr>
          <w:color w:val="231F20"/>
          <w:spacing w:val="-1"/>
          <w:w w:val="99"/>
        </w:rPr>
        <w:t xml:space="preserve"> </w:t>
      </w:r>
      <w:r w:rsidRPr="007915AD">
        <w:rPr>
          <w:color w:val="231F20"/>
          <w:spacing w:val="-1"/>
        </w:rPr>
        <w:t>ode</w:t>
      </w:r>
      <w:r w:rsidRPr="007915AD">
        <w:rPr>
          <w:color w:val="231F20"/>
        </w:rPr>
        <w:t>r</w:t>
      </w:r>
      <w:r w:rsidRPr="007915AD">
        <w:rPr>
          <w:color w:val="231F20"/>
          <w:spacing w:val="-25"/>
        </w:rPr>
        <w:t xml:space="preserve"> </w:t>
      </w:r>
      <w:r w:rsidRPr="007915AD">
        <w:rPr>
          <w:color w:val="231F20"/>
          <w:spacing w:val="-1"/>
        </w:rPr>
        <w:t>Per</w:t>
      </w:r>
      <w:r w:rsidRPr="007915AD">
        <w:rPr>
          <w:color w:val="231F20"/>
          <w:spacing w:val="1"/>
        </w:rPr>
        <w:t>s</w:t>
      </w:r>
      <w:r w:rsidRPr="007915AD">
        <w:rPr>
          <w:color w:val="231F20"/>
          <w:spacing w:val="-1"/>
        </w:rPr>
        <w:t>on</w:t>
      </w:r>
      <w:r w:rsidRPr="007915AD">
        <w:rPr>
          <w:color w:val="231F20"/>
          <w:spacing w:val="1"/>
        </w:rPr>
        <w:t>e</w:t>
      </w:r>
      <w:r w:rsidRPr="007915AD">
        <w:rPr>
          <w:color w:val="231F20"/>
          <w:spacing w:val="-1"/>
        </w:rPr>
        <w:t>nvere</w:t>
      </w:r>
      <w:r w:rsidRPr="007915AD">
        <w:rPr>
          <w:color w:val="231F20"/>
          <w:spacing w:val="1"/>
        </w:rPr>
        <w:t>i</w:t>
      </w:r>
      <w:r w:rsidRPr="007915AD">
        <w:rPr>
          <w:color w:val="231F20"/>
          <w:spacing w:val="-1"/>
        </w:rPr>
        <w:t>n</w:t>
      </w:r>
      <w:r w:rsidRPr="007915AD">
        <w:rPr>
          <w:color w:val="231F20"/>
        </w:rPr>
        <w:t>i</w:t>
      </w:r>
      <w:r w:rsidRPr="007915AD">
        <w:rPr>
          <w:color w:val="231F20"/>
          <w:spacing w:val="-1"/>
        </w:rPr>
        <w:t>gu</w:t>
      </w:r>
      <w:r w:rsidRPr="007915AD">
        <w:rPr>
          <w:color w:val="231F20"/>
          <w:spacing w:val="1"/>
        </w:rPr>
        <w:t>ng</w:t>
      </w:r>
      <w:r w:rsidRPr="007915AD">
        <w:rPr>
          <w:color w:val="231F20"/>
        </w:rPr>
        <w:t>e</w:t>
      </w:r>
      <w:r w:rsidRPr="007915AD">
        <w:rPr>
          <w:color w:val="231F20"/>
          <w:spacing w:val="-1"/>
        </w:rPr>
        <w:t>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37"/>
        </w:tabs>
        <w:kinsoku w:val="0"/>
        <w:overflowPunct w:val="0"/>
        <w:spacing w:line="239" w:lineRule="auto"/>
        <w:ind w:left="737" w:right="160" w:hanging="661"/>
        <w:jc w:val="both"/>
        <w:rPr>
          <w:color w:val="000000"/>
        </w:rPr>
      </w:pPr>
      <w:r w:rsidRPr="007915AD">
        <w:rPr>
          <w:color w:val="231F20"/>
          <w:spacing w:val="-1"/>
        </w:rPr>
        <w:t>1.1</w:t>
      </w:r>
      <w:r w:rsidRPr="007915AD">
        <w:rPr>
          <w:color w:val="231F20"/>
        </w:rPr>
        <w:t>1</w:t>
      </w:r>
      <w:r w:rsidRPr="007915AD">
        <w:rPr>
          <w:color w:val="231F20"/>
        </w:rPr>
        <w:tab/>
        <w:t>Für</w:t>
      </w:r>
      <w:r w:rsidRPr="007915AD">
        <w:rPr>
          <w:color w:val="231F20"/>
          <w:spacing w:val="21"/>
        </w:rPr>
        <w:t xml:space="preserve"> </w:t>
      </w:r>
      <w:r w:rsidRPr="007915AD">
        <w:rPr>
          <w:color w:val="231F20"/>
        </w:rPr>
        <w:t>d</w:t>
      </w:r>
      <w:r w:rsidRPr="007915AD">
        <w:rPr>
          <w:color w:val="231F20"/>
          <w:spacing w:val="-1"/>
        </w:rPr>
        <w:t>e</w:t>
      </w:r>
      <w:r w:rsidRPr="007915AD">
        <w:rPr>
          <w:color w:val="231F20"/>
        </w:rPr>
        <w:t>n</w:t>
      </w:r>
      <w:r w:rsidRPr="007915AD">
        <w:rPr>
          <w:color w:val="231F20"/>
          <w:spacing w:val="23"/>
        </w:rPr>
        <w:t xml:space="preserve"> </w:t>
      </w:r>
      <w:r w:rsidRPr="007915AD">
        <w:rPr>
          <w:color w:val="231F20"/>
        </w:rPr>
        <w:t>Fall</w:t>
      </w:r>
      <w:r w:rsidRPr="007915AD">
        <w:rPr>
          <w:color w:val="231F20"/>
          <w:spacing w:val="22"/>
        </w:rPr>
        <w:t xml:space="preserve"> </w:t>
      </w:r>
      <w:r w:rsidRPr="007915AD">
        <w:rPr>
          <w:color w:val="231F20"/>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s</w:t>
      </w:r>
      <w:r w:rsidRPr="007915AD">
        <w:rPr>
          <w:color w:val="231F20"/>
          <w:spacing w:val="24"/>
        </w:rPr>
        <w:t xml:space="preserve"> </w:t>
      </w:r>
      <w:r w:rsidRPr="007915AD">
        <w:rPr>
          <w:color w:val="231F20"/>
        </w:rPr>
        <w:t>Ko</w:t>
      </w:r>
      <w:r w:rsidRPr="007915AD">
        <w:rPr>
          <w:color w:val="231F20"/>
          <w:spacing w:val="-1"/>
        </w:rPr>
        <w:t>n</w:t>
      </w:r>
      <w:r w:rsidRPr="007915AD">
        <w:rPr>
          <w:color w:val="231F20"/>
          <w:spacing w:val="2"/>
        </w:rPr>
        <w:t>f</w:t>
      </w:r>
      <w:r w:rsidRPr="007915AD">
        <w:rPr>
          <w:color w:val="231F20"/>
          <w:spacing w:val="-2"/>
        </w:rPr>
        <w:t>li</w:t>
      </w:r>
      <w:r w:rsidRPr="007915AD">
        <w:rPr>
          <w:color w:val="231F20"/>
          <w:spacing w:val="3"/>
        </w:rPr>
        <w:t>k</w:t>
      </w:r>
      <w:r w:rsidRPr="007915AD">
        <w:rPr>
          <w:color w:val="231F20"/>
        </w:rPr>
        <w:t>tes</w:t>
      </w:r>
      <w:r w:rsidRPr="007915AD">
        <w:rPr>
          <w:color w:val="231F20"/>
          <w:spacing w:val="23"/>
        </w:rPr>
        <w:t xml:space="preserve"> </w:t>
      </w:r>
      <w:r w:rsidRPr="007915AD">
        <w:rPr>
          <w:color w:val="231F20"/>
          <w:spacing w:val="-2"/>
        </w:rPr>
        <w:t>z</w:t>
      </w:r>
      <w:r w:rsidRPr="007915AD">
        <w:rPr>
          <w:color w:val="231F20"/>
          <w:spacing w:val="-3"/>
        </w:rPr>
        <w:t>w</w:t>
      </w:r>
      <w:r w:rsidRPr="007915AD">
        <w:rPr>
          <w:color w:val="231F20"/>
          <w:spacing w:val="-2"/>
        </w:rPr>
        <w:t>i</w:t>
      </w:r>
      <w:r w:rsidRPr="007915AD">
        <w:rPr>
          <w:color w:val="231F20"/>
        </w:rPr>
        <w:t>schen</w:t>
      </w:r>
      <w:r w:rsidRPr="007915AD">
        <w:rPr>
          <w:color w:val="231F20"/>
          <w:w w:val="99"/>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6"/>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3"/>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
        </w:rPr>
        <w:t xml:space="preserve"> </w:t>
      </w:r>
      <w:r w:rsidRPr="007915AD">
        <w:rPr>
          <w:color w:val="231F20"/>
          <w:spacing w:val="-1"/>
        </w:rPr>
        <w:t>de</w:t>
      </w:r>
      <w:r w:rsidRPr="007915AD">
        <w:rPr>
          <w:color w:val="231F20"/>
        </w:rPr>
        <w:t>m</w:t>
      </w:r>
      <w:r w:rsidRPr="007915AD">
        <w:rPr>
          <w:color w:val="231F20"/>
          <w:spacing w:val="6"/>
        </w:rPr>
        <w:t xml:space="preserve"> </w:t>
      </w:r>
      <w:r w:rsidRPr="007915AD">
        <w:rPr>
          <w:color w:val="231F20"/>
          <w:spacing w:val="-1"/>
        </w:rPr>
        <w:t>An</w:t>
      </w:r>
      <w:r w:rsidRPr="007915AD">
        <w:rPr>
          <w:color w:val="231F20"/>
          <w:spacing w:val="1"/>
        </w:rPr>
        <w:t>h</w:t>
      </w:r>
      <w:r w:rsidRPr="007915AD">
        <w:rPr>
          <w:color w:val="231F20"/>
        </w:rPr>
        <w:t>a</w:t>
      </w:r>
      <w:r w:rsidRPr="007915AD">
        <w:rPr>
          <w:color w:val="231F20"/>
          <w:spacing w:val="-1"/>
        </w:rPr>
        <w:t>n</w:t>
      </w:r>
      <w:r w:rsidRPr="007915AD">
        <w:rPr>
          <w:color w:val="231F20"/>
        </w:rPr>
        <w:t>g</w:t>
      </w:r>
      <w:r w:rsidRPr="007915AD">
        <w:rPr>
          <w:color w:val="231F20"/>
          <w:spacing w:val="5"/>
        </w:rPr>
        <w:t xml:space="preserve"> </w:t>
      </w:r>
      <w:r w:rsidRPr="007915AD">
        <w:rPr>
          <w:color w:val="231F20"/>
          <w:spacing w:val="-1"/>
        </w:rPr>
        <w:t>un</w:t>
      </w:r>
      <w:r w:rsidRPr="007915AD">
        <w:rPr>
          <w:color w:val="231F20"/>
        </w:rPr>
        <w:t>d</w:t>
      </w:r>
      <w:r w:rsidRPr="007915AD">
        <w:rPr>
          <w:color w:val="231F20"/>
          <w:spacing w:val="3"/>
        </w:rPr>
        <w:t xml:space="preserve"> </w:t>
      </w:r>
      <w:r w:rsidRPr="007915AD">
        <w:rPr>
          <w:color w:val="231F20"/>
          <w:spacing w:val="1"/>
        </w:rPr>
        <w:t>d</w:t>
      </w:r>
      <w:r w:rsidRPr="007915AD">
        <w:rPr>
          <w:color w:val="231F20"/>
          <w:spacing w:val="-1"/>
        </w:rPr>
        <w:t>e</w:t>
      </w:r>
      <w:r w:rsidRPr="007915AD">
        <w:rPr>
          <w:color w:val="231F20"/>
        </w:rPr>
        <w:t>n</w:t>
      </w:r>
      <w:r w:rsidRPr="007915AD">
        <w:rPr>
          <w:color w:val="231F20"/>
          <w:w w:val="99"/>
        </w:rPr>
        <w:t xml:space="preserve"> </w:t>
      </w:r>
      <w:r w:rsidRPr="007915AD">
        <w:rPr>
          <w:color w:val="231F20"/>
        </w:rPr>
        <w:t>Zert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spacing w:val="2"/>
        </w:rPr>
        <w:t>e</w:t>
      </w:r>
      <w:r w:rsidRPr="007915AD">
        <w:rPr>
          <w:color w:val="231F20"/>
        </w:rPr>
        <w:t>r</w:t>
      </w:r>
      <w:r w:rsidRPr="007915AD">
        <w:rPr>
          <w:color w:val="231F20"/>
          <w:spacing w:val="-1"/>
        </w:rPr>
        <w:t>ung</w:t>
      </w:r>
      <w:r w:rsidRPr="007915AD">
        <w:rPr>
          <w:color w:val="231F20"/>
        </w:rPr>
        <w:t>sr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ie</w:t>
      </w:r>
      <w:r w:rsidRPr="007915AD">
        <w:rPr>
          <w:color w:val="231F20"/>
        </w:rPr>
        <w:t>n</w:t>
      </w:r>
      <w:r w:rsidRPr="007915AD">
        <w:rPr>
          <w:color w:val="231F20"/>
          <w:spacing w:val="35"/>
        </w:rPr>
        <w:t xml:space="preserve"> </w:t>
      </w:r>
      <w:r w:rsidRPr="007915AD">
        <w:rPr>
          <w:color w:val="231F20"/>
          <w:spacing w:val="-1"/>
        </w:rPr>
        <w:t>g</w:t>
      </w:r>
      <w:r w:rsidRPr="007915AD">
        <w:rPr>
          <w:color w:val="231F20"/>
          <w:spacing w:val="1"/>
        </w:rPr>
        <w:t>e</w:t>
      </w:r>
      <w:r w:rsidRPr="007915AD">
        <w:rPr>
          <w:color w:val="231F20"/>
          <w:spacing w:val="-1"/>
        </w:rPr>
        <w:t>l</w:t>
      </w:r>
      <w:r w:rsidRPr="007915AD">
        <w:rPr>
          <w:color w:val="231F20"/>
        </w:rPr>
        <w:t>t</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3"/>
        </w:rPr>
        <w:t xml:space="preserve"> </w:t>
      </w:r>
      <w:r w:rsidRPr="007915AD">
        <w:rPr>
          <w:color w:val="231F20"/>
          <w:spacing w:val="2"/>
        </w:rPr>
        <w:t>R</w:t>
      </w:r>
      <w:r w:rsidRPr="007915AD">
        <w:rPr>
          <w:color w:val="231F20"/>
        </w:rPr>
        <w:t>e</w:t>
      </w:r>
      <w:r w:rsidRPr="007915AD">
        <w:rPr>
          <w:color w:val="231F20"/>
          <w:spacing w:val="1"/>
        </w:rPr>
        <w:t>g</w:t>
      </w:r>
      <w:r w:rsidRPr="007915AD">
        <w:rPr>
          <w:color w:val="231F20"/>
          <w:spacing w:val="-1"/>
        </w:rPr>
        <w:t>el</w:t>
      </w:r>
      <w:r w:rsidRPr="007915AD">
        <w:rPr>
          <w:color w:val="231F20"/>
        </w:rPr>
        <w:t>n</w:t>
      </w:r>
      <w:r w:rsidRPr="007915AD">
        <w:rPr>
          <w:color w:val="231F20"/>
          <w:spacing w:val="36"/>
        </w:rPr>
        <w:t xml:space="preserve"> </w:t>
      </w:r>
      <w:r w:rsidRPr="007915AD">
        <w:rPr>
          <w:color w:val="231F20"/>
          <w:spacing w:val="1"/>
        </w:rPr>
        <w:t>i</w:t>
      </w:r>
      <w:r w:rsidRPr="007915AD">
        <w:rPr>
          <w:color w:val="231F20"/>
        </w:rPr>
        <w:t>n</w:t>
      </w:r>
      <w:r w:rsidRPr="007915AD">
        <w:rPr>
          <w:color w:val="231F20"/>
          <w:w w:val="99"/>
        </w:rPr>
        <w:t xml:space="preserve"> </w:t>
      </w:r>
      <w:r w:rsidRPr="007915AD">
        <w:rPr>
          <w:color w:val="231F20"/>
          <w:spacing w:val="-1"/>
        </w:rPr>
        <w:t>de</w:t>
      </w:r>
      <w:r w:rsidRPr="007915AD">
        <w:rPr>
          <w:color w:val="231F20"/>
        </w:rPr>
        <w:t>n</w:t>
      </w:r>
      <w:r w:rsidRPr="007915AD">
        <w:rPr>
          <w:color w:val="231F20"/>
          <w:spacing w:val="-26"/>
        </w:rPr>
        <w:t xml:space="preserve"> </w:t>
      </w:r>
      <w:r w:rsidRPr="007915AD">
        <w:rPr>
          <w:color w:val="231F20"/>
        </w:rPr>
        <w:t>Z</w:t>
      </w:r>
      <w:r w:rsidRPr="007915AD">
        <w:rPr>
          <w:color w:val="231F20"/>
          <w:spacing w:val="-1"/>
        </w:rPr>
        <w:t>e</w:t>
      </w:r>
      <w:r w:rsidRPr="007915AD">
        <w:rPr>
          <w:color w:val="231F20"/>
        </w:rPr>
        <w:t>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w:t>
      </w:r>
      <w:r w:rsidRPr="007915AD">
        <w:rPr>
          <w:color w:val="231F20"/>
        </w:rPr>
        <w:t>r</w:t>
      </w:r>
      <w:r w:rsidRPr="007915AD">
        <w:rPr>
          <w:color w:val="231F20"/>
          <w:spacing w:val="2"/>
        </w:rPr>
        <w:t>u</w:t>
      </w:r>
      <w:r w:rsidRPr="007915AD">
        <w:rPr>
          <w:color w:val="231F20"/>
          <w:spacing w:val="-1"/>
        </w:rPr>
        <w:t>ng</w:t>
      </w:r>
      <w:r w:rsidRPr="007915AD">
        <w:rPr>
          <w:color w:val="231F20"/>
          <w:spacing w:val="1"/>
        </w:rPr>
        <w:t>s</w:t>
      </w:r>
      <w:r w:rsidRPr="007915AD">
        <w:rPr>
          <w:color w:val="231F20"/>
        </w:rPr>
        <w:t>r</w:t>
      </w:r>
      <w:r w:rsidRPr="007915AD">
        <w:rPr>
          <w:color w:val="231F20"/>
          <w:spacing w:val="-1"/>
        </w:rPr>
        <w:t>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li</w:t>
      </w:r>
      <w:r w:rsidRPr="007915AD">
        <w:rPr>
          <w:color w:val="231F20"/>
          <w:spacing w:val="1"/>
        </w:rPr>
        <w:t>n</w:t>
      </w:r>
      <w:r w:rsidRPr="007915AD">
        <w:rPr>
          <w:color w:val="231F20"/>
          <w:spacing w:val="-1"/>
        </w:rPr>
        <w:t>i</w:t>
      </w:r>
      <w:r w:rsidRPr="007915AD">
        <w:rPr>
          <w:color w:val="231F20"/>
          <w:spacing w:val="1"/>
        </w:rPr>
        <w:t>e</w:t>
      </w:r>
      <w:r w:rsidRPr="007915AD">
        <w:rPr>
          <w:color w:val="231F20"/>
        </w:rPr>
        <w:t>n.</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color w:val="000000"/>
          <w:kern w:val="32"/>
          <w:sz w:val="20"/>
          <w:szCs w:val="20"/>
          <w:lang w:val="en-US"/>
        </w:rPr>
      </w:pPr>
      <w:r w:rsidRPr="007915AD">
        <w:rPr>
          <w:kern w:val="32"/>
          <w:sz w:val="20"/>
          <w:szCs w:val="20"/>
          <w:lang w:val="en-US"/>
        </w:rPr>
        <w:t>FSC</w:t>
      </w:r>
      <w:r w:rsidRPr="007915AD">
        <w:rPr>
          <w:spacing w:val="-28"/>
          <w:kern w:val="32"/>
          <w:sz w:val="20"/>
          <w:szCs w:val="20"/>
          <w:lang w:val="en-US"/>
        </w:rPr>
        <w:t xml:space="preserve"> </w:t>
      </w:r>
      <w:r w:rsidRPr="007915AD">
        <w:rPr>
          <w:spacing w:val="4"/>
          <w:kern w:val="32"/>
          <w:sz w:val="20"/>
          <w:szCs w:val="20"/>
          <w:lang w:val="en-US"/>
        </w:rPr>
        <w:t>M</w:t>
      </w:r>
      <w:r w:rsidRPr="007915AD">
        <w:rPr>
          <w:kern w:val="32"/>
          <w:sz w:val="20"/>
          <w:szCs w:val="20"/>
          <w:lang w:val="en-US"/>
        </w:rPr>
        <w:t>arkendienst</w:t>
      </w:r>
      <w:r w:rsidRPr="007915AD">
        <w:rPr>
          <w:spacing w:val="2"/>
          <w:kern w:val="32"/>
          <w:sz w:val="20"/>
          <w:szCs w:val="20"/>
          <w:lang w:val="en-US"/>
        </w:rPr>
        <w:t>l</w:t>
      </w:r>
      <w:r w:rsidRPr="007915AD">
        <w:rPr>
          <w:kern w:val="32"/>
          <w:sz w:val="20"/>
          <w:szCs w:val="20"/>
          <w:lang w:val="en-US"/>
        </w:rPr>
        <w:t>eistu</w:t>
      </w:r>
      <w:r w:rsidRPr="007915AD">
        <w:rPr>
          <w:spacing w:val="3"/>
          <w:kern w:val="32"/>
          <w:sz w:val="20"/>
          <w:szCs w:val="20"/>
          <w:lang w:val="en-US"/>
        </w:rPr>
        <w:t>n</w:t>
      </w:r>
      <w:r w:rsidRPr="007915AD">
        <w:rPr>
          <w:kern w:val="32"/>
          <w:sz w:val="20"/>
          <w:szCs w:val="20"/>
          <w:lang w:val="en-US"/>
        </w:rPr>
        <w:t>gen</w:t>
      </w:r>
    </w:p>
    <w:p w:rsidR="00051741" w:rsidRPr="007915AD" w:rsidRDefault="00051741">
      <w:pPr>
        <w:kinsoku w:val="0"/>
        <w:overflowPunct w:val="0"/>
        <w:spacing w:before="7" w:line="150" w:lineRule="exact"/>
        <w:rPr>
          <w:rFonts w:ascii="Arial" w:hAnsi="Arial" w:cs="Arial"/>
          <w:sz w:val="20"/>
          <w:szCs w:val="20"/>
          <w:lang w:val="en-US"/>
        </w:rPr>
      </w:pPr>
    </w:p>
    <w:p w:rsidR="00051741" w:rsidRPr="007915AD" w:rsidRDefault="00FA5534">
      <w:pPr>
        <w:pStyle w:val="Textkrper"/>
        <w:kinsoku w:val="0"/>
        <w:overflowPunct w:val="0"/>
        <w:ind w:left="807"/>
        <w:jc w:val="both"/>
        <w:rPr>
          <w:color w:val="000000"/>
        </w:rPr>
      </w:pPr>
      <w:r w:rsidRPr="007915AD">
        <w:rPr>
          <w:color w:val="231F20"/>
        </w:rPr>
        <w:t>:</w:t>
      </w:r>
    </w:p>
    <w:p w:rsidR="00051741" w:rsidRPr="007915AD" w:rsidRDefault="00FA5534" w:rsidP="00510734">
      <w:pPr>
        <w:pStyle w:val="Textkrper"/>
        <w:kinsoku w:val="0"/>
        <w:overflowPunct w:val="0"/>
        <w:ind w:left="0" w:right="161"/>
        <w:jc w:val="both"/>
        <w:rPr>
          <w:color w:val="000000"/>
        </w:rPr>
      </w:pPr>
      <w:r w:rsidRPr="007915AD">
        <w:rPr>
          <w:color w:val="231F20"/>
          <w:spacing w:val="-1"/>
        </w:rPr>
        <w:t>Di</w:t>
      </w:r>
      <w:r w:rsidRPr="007915AD">
        <w:rPr>
          <w:color w:val="231F20"/>
        </w:rPr>
        <w:t>e</w:t>
      </w:r>
      <w:r w:rsidRPr="007915AD">
        <w:rPr>
          <w:color w:val="231F20"/>
          <w:spacing w:val="41"/>
        </w:rPr>
        <w:t xml:space="preserve"> </w:t>
      </w:r>
      <w:r w:rsidRPr="007915AD">
        <w:rPr>
          <w:color w:val="231F20"/>
          <w:spacing w:val="-1"/>
        </w:rPr>
        <w:t>Part</w:t>
      </w:r>
      <w:r w:rsidRPr="007915AD">
        <w:rPr>
          <w:color w:val="231F20"/>
          <w:spacing w:val="2"/>
        </w:rPr>
        <w:t>e</w:t>
      </w:r>
      <w:r w:rsidRPr="007915AD">
        <w:rPr>
          <w:color w:val="231F20"/>
          <w:spacing w:val="-2"/>
        </w:rPr>
        <w:t>i</w:t>
      </w:r>
      <w:r w:rsidRPr="007915AD">
        <w:rPr>
          <w:color w:val="231F20"/>
          <w:spacing w:val="1"/>
        </w:rPr>
        <w:t>e</w:t>
      </w:r>
      <w:r w:rsidRPr="007915AD">
        <w:rPr>
          <w:color w:val="231F20"/>
        </w:rPr>
        <w:t>n</w:t>
      </w:r>
      <w:r w:rsidRPr="007915AD">
        <w:rPr>
          <w:color w:val="231F20"/>
          <w:spacing w:val="39"/>
        </w:rPr>
        <w:t xml:space="preserve"> </w:t>
      </w:r>
      <w:r w:rsidRPr="007915AD">
        <w:rPr>
          <w:color w:val="231F20"/>
          <w:spacing w:val="-1"/>
        </w:rPr>
        <w:t>er</w:t>
      </w:r>
      <w:r w:rsidRPr="007915AD">
        <w:rPr>
          <w:color w:val="231F20"/>
          <w:spacing w:val="4"/>
        </w:rPr>
        <w:t>k</w:t>
      </w:r>
      <w:r w:rsidRPr="007915AD">
        <w:rPr>
          <w:color w:val="231F20"/>
          <w:spacing w:val="-1"/>
        </w:rPr>
        <w:t>enne</w:t>
      </w:r>
      <w:r w:rsidRPr="007915AD">
        <w:rPr>
          <w:color w:val="231F20"/>
        </w:rPr>
        <w:t>n</w:t>
      </w:r>
      <w:r w:rsidRPr="007915AD">
        <w:rPr>
          <w:color w:val="231F20"/>
          <w:spacing w:val="41"/>
        </w:rPr>
        <w:t xml:space="preserve"> </w:t>
      </w:r>
      <w:r w:rsidRPr="007915AD">
        <w:rPr>
          <w:color w:val="231F20"/>
          <w:spacing w:val="-1"/>
        </w:rPr>
        <w:t>a</w:t>
      </w:r>
      <w:r w:rsidRPr="007915AD">
        <w:rPr>
          <w:color w:val="231F20"/>
          <w:spacing w:val="1"/>
        </w:rPr>
        <w:t>n</w:t>
      </w:r>
      <w:r w:rsidRPr="007915AD">
        <w:rPr>
          <w:color w:val="231F20"/>
        </w:rPr>
        <w:t>,</w:t>
      </w:r>
      <w:r w:rsidRPr="007915AD">
        <w:rPr>
          <w:color w:val="231F20"/>
          <w:spacing w:val="39"/>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40"/>
        </w:rPr>
        <w:t xml:space="preserve"> </w:t>
      </w:r>
      <w:r w:rsidRPr="007915AD">
        <w:rPr>
          <w:color w:val="231F20"/>
          <w:spacing w:val="-1"/>
        </w:rPr>
        <w:t>di</w:t>
      </w:r>
      <w:r w:rsidRPr="007915AD">
        <w:rPr>
          <w:color w:val="231F20"/>
        </w:rPr>
        <w:t>e</w:t>
      </w:r>
      <w:r w:rsidRPr="007915AD">
        <w:rPr>
          <w:color w:val="231F20"/>
          <w:spacing w:val="39"/>
        </w:rPr>
        <w:t xml:space="preserve"> </w:t>
      </w:r>
      <w:r w:rsidRPr="007915AD">
        <w:rPr>
          <w:color w:val="231F20"/>
          <w:spacing w:val="1"/>
        </w:rPr>
        <w:t>Li</w:t>
      </w:r>
      <w:r w:rsidRPr="007915AD">
        <w:rPr>
          <w:color w:val="231F20"/>
          <w:spacing w:val="-2"/>
        </w:rPr>
        <w:t>z</w:t>
      </w:r>
      <w:r w:rsidRPr="007915AD">
        <w:rPr>
          <w:color w:val="231F20"/>
        </w:rPr>
        <w:t>e</w:t>
      </w:r>
      <w:r w:rsidRPr="007915AD">
        <w:rPr>
          <w:color w:val="231F20"/>
          <w:spacing w:val="1"/>
        </w:rPr>
        <w:t>n</w:t>
      </w:r>
      <w:r w:rsidRPr="007915AD">
        <w:rPr>
          <w:color w:val="231F20"/>
          <w:spacing w:val="3"/>
        </w:rPr>
        <w:t>z</w:t>
      </w:r>
      <w:r w:rsidRPr="007915AD">
        <w:rPr>
          <w:color w:val="231F20"/>
          <w:spacing w:val="-1"/>
        </w:rPr>
        <w:t>b</w:t>
      </w:r>
      <w:r w:rsidRPr="007915AD">
        <w:rPr>
          <w:color w:val="231F20"/>
          <w:spacing w:val="1"/>
        </w:rPr>
        <w:t>e</w:t>
      </w:r>
      <w:r w:rsidRPr="007915AD">
        <w:rPr>
          <w:color w:val="231F20"/>
          <w:spacing w:val="-2"/>
        </w:rPr>
        <w:t>zi</w:t>
      </w:r>
      <w:r w:rsidRPr="007915AD">
        <w:rPr>
          <w:color w:val="231F20"/>
          <w:spacing w:val="1"/>
        </w:rPr>
        <w:t>e</w:t>
      </w:r>
      <w:r w:rsidRPr="007915AD">
        <w:rPr>
          <w:color w:val="231F20"/>
          <w:spacing w:val="-1"/>
        </w:rPr>
        <w:t>hu</w:t>
      </w:r>
      <w:r w:rsidRPr="007915AD">
        <w:rPr>
          <w:color w:val="231F20"/>
          <w:spacing w:val="1"/>
        </w:rPr>
        <w:t>n</w:t>
      </w:r>
      <w:r w:rsidRPr="007915AD">
        <w:rPr>
          <w:color w:val="231F20"/>
        </w:rPr>
        <w:t>g</w:t>
      </w:r>
      <w:r w:rsidRPr="007915AD">
        <w:rPr>
          <w:color w:val="231F20"/>
          <w:spacing w:val="7"/>
        </w:rPr>
        <w:t xml:space="preserve"> </w:t>
      </w:r>
      <w:r w:rsidRPr="007915AD">
        <w:rPr>
          <w:color w:val="231F20"/>
          <w:spacing w:val="1"/>
        </w:rPr>
        <w:t>d</w:t>
      </w:r>
      <w:r w:rsidRPr="007915AD">
        <w:rPr>
          <w:color w:val="231F20"/>
          <w:spacing w:val="-1"/>
        </w:rPr>
        <w:t>ur</w:t>
      </w:r>
      <w:r w:rsidRPr="007915AD">
        <w:rPr>
          <w:color w:val="231F20"/>
          <w:spacing w:val="1"/>
        </w:rPr>
        <w:t>c</w:t>
      </w:r>
      <w:r w:rsidRPr="007915AD">
        <w:rPr>
          <w:color w:val="231F20"/>
        </w:rPr>
        <w:t>h</w:t>
      </w:r>
      <w:r w:rsidRPr="007915AD">
        <w:rPr>
          <w:color w:val="231F20"/>
          <w:spacing w:val="8"/>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8"/>
        </w:rPr>
        <w:t xml:space="preserve"> </w:t>
      </w:r>
      <w:r w:rsidRPr="007915AD">
        <w:rPr>
          <w:color w:val="231F20"/>
          <w:spacing w:val="2"/>
        </w:rPr>
        <w:t>C</w:t>
      </w:r>
      <w:r w:rsidRPr="007915AD">
        <w:rPr>
          <w:color w:val="231F20"/>
          <w:spacing w:val="1"/>
        </w:rPr>
        <w:t>A</w:t>
      </w:r>
      <w:r w:rsidRPr="007915AD">
        <w:rPr>
          <w:color w:val="231F20"/>
        </w:rPr>
        <w:t>B</w:t>
      </w:r>
      <w:r w:rsidRPr="007915AD">
        <w:rPr>
          <w:color w:val="231F20"/>
          <w:spacing w:val="7"/>
        </w:rPr>
        <w:t xml:space="preserve"> </w:t>
      </w:r>
      <w:r w:rsidRPr="007915AD">
        <w:rPr>
          <w:color w:val="231F20"/>
          <w:spacing w:val="-1"/>
        </w:rPr>
        <w:t>i</w:t>
      </w:r>
      <w:r w:rsidRPr="007915AD">
        <w:rPr>
          <w:color w:val="231F20"/>
        </w:rPr>
        <w:t>m</w:t>
      </w:r>
      <w:r w:rsidRPr="007915AD">
        <w:rPr>
          <w:color w:val="231F20"/>
          <w:spacing w:val="12"/>
        </w:rPr>
        <w:t xml:space="preserve"> </w:t>
      </w:r>
      <w:r w:rsidRPr="007915AD">
        <w:rPr>
          <w:color w:val="231F20"/>
          <w:spacing w:val="-1"/>
        </w:rPr>
        <w:t>Na</w:t>
      </w:r>
      <w:r w:rsidRPr="007915AD">
        <w:rPr>
          <w:color w:val="231F20"/>
          <w:spacing w:val="4"/>
        </w:rPr>
        <w:t>m</w:t>
      </w:r>
      <w:r w:rsidRPr="007915AD">
        <w:rPr>
          <w:color w:val="231F20"/>
          <w:spacing w:val="-1"/>
        </w:rPr>
        <w:t>e</w:t>
      </w:r>
      <w:r w:rsidRPr="007915AD">
        <w:rPr>
          <w:color w:val="231F20"/>
        </w:rPr>
        <w:t>n</w:t>
      </w:r>
      <w:r w:rsidRPr="007915AD">
        <w:rPr>
          <w:color w:val="231F20"/>
          <w:spacing w:val="8"/>
        </w:rPr>
        <w:t xml:space="preserve"> </w:t>
      </w:r>
      <w:r w:rsidRPr="007915AD">
        <w:rPr>
          <w:color w:val="231F20"/>
          <w:spacing w:val="-2"/>
        </w:rPr>
        <w:t>v</w:t>
      </w:r>
      <w:r w:rsidRPr="007915AD">
        <w:rPr>
          <w:color w:val="231F20"/>
          <w:spacing w:val="-1"/>
        </w:rPr>
        <w:t>o</w:t>
      </w:r>
      <w:r w:rsidRPr="007915AD">
        <w:rPr>
          <w:color w:val="231F20"/>
        </w:rPr>
        <w:t>n</w:t>
      </w:r>
      <w:r w:rsidRPr="007915AD">
        <w:rPr>
          <w:color w:val="231F20"/>
          <w:w w:val="99"/>
        </w:rPr>
        <w:t xml:space="preserve"> </w:t>
      </w:r>
      <w:r w:rsidRPr="007915AD">
        <w:rPr>
          <w:color w:val="231F20"/>
          <w:spacing w:val="-1"/>
        </w:rPr>
        <w:t>FS</w:t>
      </w:r>
      <w:r w:rsidRPr="007915AD">
        <w:rPr>
          <w:color w:val="231F20"/>
        </w:rPr>
        <w:t>C</w:t>
      </w:r>
      <w:r w:rsidRPr="007915AD">
        <w:rPr>
          <w:color w:val="231F20"/>
          <w:spacing w:val="30"/>
        </w:rPr>
        <w:t xml:space="preserve"> </w:t>
      </w:r>
      <w:r w:rsidRPr="007915AD">
        <w:rPr>
          <w:color w:val="231F20"/>
          <w:spacing w:val="-1"/>
        </w:rPr>
        <w:t>G</w:t>
      </w:r>
      <w:r w:rsidRPr="007915AD">
        <w:rPr>
          <w:color w:val="231F20"/>
        </w:rPr>
        <w:t>D</w:t>
      </w:r>
      <w:r w:rsidRPr="007915AD">
        <w:rPr>
          <w:color w:val="231F20"/>
          <w:spacing w:val="33"/>
        </w:rPr>
        <w:t xml:space="preserve"> </w:t>
      </w:r>
      <w:r w:rsidRPr="007915AD">
        <w:rPr>
          <w:color w:val="231F20"/>
          <w:spacing w:val="-2"/>
        </w:rPr>
        <w:t>v</w:t>
      </w:r>
      <w:r w:rsidRPr="007915AD">
        <w:rPr>
          <w:color w:val="231F20"/>
          <w:spacing w:val="-1"/>
        </w:rPr>
        <w:t>e</w:t>
      </w:r>
      <w:r w:rsidRPr="007915AD">
        <w:rPr>
          <w:color w:val="231F20"/>
          <w:spacing w:val="2"/>
        </w:rPr>
        <w:t>r</w:t>
      </w:r>
      <w:r w:rsidRPr="007915AD">
        <w:rPr>
          <w:color w:val="231F20"/>
          <w:spacing w:val="-3"/>
        </w:rPr>
        <w:t>w</w:t>
      </w:r>
      <w:r w:rsidRPr="007915AD">
        <w:rPr>
          <w:color w:val="231F20"/>
          <w:spacing w:val="1"/>
        </w:rPr>
        <w:t>a</w:t>
      </w:r>
      <w:r w:rsidRPr="007915AD">
        <w:rPr>
          <w:color w:val="231F20"/>
          <w:spacing w:val="-2"/>
        </w:rPr>
        <w:t>l</w:t>
      </w:r>
      <w:r w:rsidRPr="007915AD">
        <w:rPr>
          <w:color w:val="231F20"/>
          <w:spacing w:val="-1"/>
        </w:rPr>
        <w:t>t</w:t>
      </w:r>
      <w:r w:rsidRPr="007915AD">
        <w:rPr>
          <w:color w:val="231F20"/>
          <w:spacing w:val="1"/>
        </w:rPr>
        <w:t>e</w:t>
      </w:r>
      <w:r w:rsidRPr="007915AD">
        <w:rPr>
          <w:color w:val="231F20"/>
        </w:rPr>
        <w:t>t</w:t>
      </w:r>
      <w:r w:rsidRPr="007915AD">
        <w:rPr>
          <w:color w:val="231F20"/>
          <w:spacing w:val="32"/>
        </w:rPr>
        <w:t xml:space="preserve"> </w:t>
      </w:r>
      <w:r w:rsidRPr="007915AD">
        <w:rPr>
          <w:color w:val="231F20"/>
          <w:spacing w:val="-1"/>
        </w:rPr>
        <w:t>wir</w:t>
      </w:r>
      <w:r w:rsidRPr="007915AD">
        <w:rPr>
          <w:color w:val="231F20"/>
        </w:rPr>
        <w:t>d</w:t>
      </w:r>
      <w:r w:rsidRPr="007915AD">
        <w:rPr>
          <w:color w:val="231F20"/>
          <w:spacing w:val="31"/>
        </w:rPr>
        <w:t xml:space="preserve"> </w:t>
      </w:r>
      <w:r w:rsidRPr="007915AD">
        <w:rPr>
          <w:color w:val="231F20"/>
          <w:spacing w:val="1"/>
        </w:rPr>
        <w:t>u</w:t>
      </w:r>
      <w:r w:rsidRPr="007915AD">
        <w:rPr>
          <w:color w:val="231F20"/>
        </w:rPr>
        <w:t>nd</w:t>
      </w:r>
      <w:r w:rsidRPr="007915AD">
        <w:rPr>
          <w:color w:val="231F20"/>
          <w:spacing w:val="30"/>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r</w:t>
      </w:r>
      <w:r w:rsidRPr="007915AD">
        <w:rPr>
          <w:color w:val="231F20"/>
          <w:spacing w:val="30"/>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2"/>
        </w:rPr>
        <w:t xml:space="preserve"> </w:t>
      </w:r>
      <w:r w:rsidRPr="007915AD">
        <w:rPr>
          <w:color w:val="231F20"/>
          <w:spacing w:val="-1"/>
        </w:rPr>
        <w:t>er</w:t>
      </w:r>
      <w:r w:rsidRPr="007915AD">
        <w:rPr>
          <w:color w:val="231F20"/>
          <w:spacing w:val="1"/>
        </w:rPr>
        <w:t>s</w:t>
      </w:r>
      <w:r w:rsidRPr="007915AD">
        <w:rPr>
          <w:color w:val="231F20"/>
        </w:rPr>
        <w:t>te</w:t>
      </w:r>
      <w:r w:rsidRPr="007915AD">
        <w:rPr>
          <w:color w:val="231F20"/>
          <w:w w:val="99"/>
        </w:rPr>
        <w:t xml:space="preserve"> </w:t>
      </w:r>
      <w:r w:rsidRPr="007915AD">
        <w:rPr>
          <w:color w:val="231F20"/>
          <w:spacing w:val="-1"/>
        </w:rPr>
        <w:t>Kon</w:t>
      </w:r>
      <w:r w:rsidRPr="007915AD">
        <w:rPr>
          <w:color w:val="231F20"/>
          <w:spacing w:val="2"/>
        </w:rPr>
        <w:t>t</w:t>
      </w:r>
      <w:r w:rsidRPr="007915AD">
        <w:rPr>
          <w:color w:val="231F20"/>
          <w:spacing w:val="-1"/>
        </w:rPr>
        <w:t>a</w:t>
      </w:r>
      <w:r w:rsidRPr="007915AD">
        <w:rPr>
          <w:color w:val="231F20"/>
          <w:spacing w:val="3"/>
        </w:rPr>
        <w:t>k</w:t>
      </w:r>
      <w:r w:rsidRPr="007915AD">
        <w:rPr>
          <w:color w:val="231F20"/>
          <w:spacing w:val="-1"/>
        </w:rPr>
        <w:t>tper</w:t>
      </w:r>
      <w:r w:rsidRPr="007915AD">
        <w:rPr>
          <w:color w:val="231F20"/>
          <w:spacing w:val="1"/>
        </w:rPr>
        <w:t>s</w:t>
      </w:r>
      <w:r w:rsidRPr="007915AD">
        <w:rPr>
          <w:color w:val="231F20"/>
          <w:spacing w:val="-1"/>
        </w:rPr>
        <w:t>o</w:t>
      </w:r>
      <w:r w:rsidRPr="007915AD">
        <w:rPr>
          <w:color w:val="231F20"/>
        </w:rPr>
        <w:t>n</w:t>
      </w:r>
      <w:r w:rsidRPr="007915AD">
        <w:rPr>
          <w:color w:val="231F20"/>
          <w:spacing w:val="39"/>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rPr>
        <w:t>.</w:t>
      </w:r>
      <w:r w:rsidRPr="007915AD">
        <w:rPr>
          <w:color w:val="231F20"/>
          <w:spacing w:val="40"/>
        </w:rPr>
        <w:t xml:space="preserve"> </w:t>
      </w:r>
      <w:r w:rsidRPr="007915AD">
        <w:rPr>
          <w:color w:val="231F20"/>
          <w:spacing w:val="-1"/>
        </w:rPr>
        <w:t>De</w:t>
      </w:r>
      <w:r w:rsidRPr="007915AD">
        <w:rPr>
          <w:color w:val="231F20"/>
        </w:rPr>
        <w:t>r</w:t>
      </w:r>
      <w:r w:rsidRPr="007915AD">
        <w:rPr>
          <w:color w:val="231F20"/>
          <w:spacing w:val="43"/>
        </w:rPr>
        <w:t xml:space="preserve"> </w:t>
      </w:r>
      <w:r w:rsidRPr="007915AD">
        <w:rPr>
          <w:color w:val="231F20"/>
          <w:spacing w:val="-1"/>
        </w:rPr>
        <w:t>CA</w:t>
      </w:r>
      <w:r w:rsidRPr="007915AD">
        <w:rPr>
          <w:color w:val="231F20"/>
        </w:rPr>
        <w:t>B</w:t>
      </w:r>
      <w:r w:rsidRPr="007915AD">
        <w:rPr>
          <w:color w:val="231F20"/>
          <w:spacing w:val="40"/>
        </w:rPr>
        <w:t xml:space="preserve"> </w:t>
      </w:r>
      <w:r w:rsidRPr="007915AD">
        <w:rPr>
          <w:color w:val="231F20"/>
          <w:spacing w:val="1"/>
        </w:rPr>
        <w:t>b</w:t>
      </w:r>
      <w:r w:rsidRPr="007915AD">
        <w:rPr>
          <w:color w:val="231F20"/>
          <w:spacing w:val="-2"/>
        </w:rPr>
        <w:t>i</w:t>
      </w:r>
      <w:r w:rsidRPr="007915AD">
        <w:rPr>
          <w:color w:val="231F20"/>
          <w:spacing w:val="-1"/>
        </w:rPr>
        <w:t>et</w:t>
      </w:r>
      <w:r w:rsidRPr="007915AD">
        <w:rPr>
          <w:color w:val="231F20"/>
          <w:spacing w:val="1"/>
        </w:rPr>
        <w:t>e</w:t>
      </w:r>
      <w:r w:rsidRPr="007915AD">
        <w:rPr>
          <w:color w:val="231F20"/>
        </w:rPr>
        <w:t>t</w:t>
      </w:r>
      <w:r w:rsidRPr="007915AD">
        <w:rPr>
          <w:color w:val="231F20"/>
          <w:spacing w:val="3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2"/>
        </w:rPr>
        <w:t>f</w:t>
      </w:r>
      <w:r w:rsidRPr="007915AD">
        <w:rPr>
          <w:color w:val="231F20"/>
        </w:rPr>
        <w:t>o</w:t>
      </w:r>
      <w:r w:rsidRPr="007915AD">
        <w:rPr>
          <w:color w:val="231F20"/>
          <w:spacing w:val="-1"/>
        </w:rPr>
        <w:t>lgen</w:t>
      </w:r>
      <w:r w:rsidRPr="007915AD">
        <w:rPr>
          <w:color w:val="231F20"/>
          <w:spacing w:val="1"/>
        </w:rPr>
        <w:t>d</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2"/>
        </w:rPr>
        <w:t>D</w:t>
      </w:r>
      <w:r w:rsidRPr="007915AD">
        <w:rPr>
          <w:color w:val="231F20"/>
          <w:spacing w:val="-2"/>
        </w:rPr>
        <w:t>i</w:t>
      </w:r>
      <w:r w:rsidRPr="007915AD">
        <w:rPr>
          <w:color w:val="231F20"/>
          <w:spacing w:val="1"/>
        </w:rPr>
        <w:t>e</w:t>
      </w:r>
      <w:r w:rsidRPr="007915AD">
        <w:rPr>
          <w:color w:val="231F20"/>
        </w:rPr>
        <w:t>nst</w:t>
      </w:r>
      <w:r w:rsidRPr="007915AD">
        <w:rPr>
          <w:color w:val="231F20"/>
          <w:spacing w:val="-1"/>
        </w:rPr>
        <w:t>l</w:t>
      </w:r>
      <w:r w:rsidRPr="007915AD">
        <w:rPr>
          <w:color w:val="231F20"/>
          <w:spacing w:val="1"/>
        </w:rPr>
        <w:t>e</w:t>
      </w:r>
      <w:r w:rsidRPr="007915AD">
        <w:rPr>
          <w:color w:val="231F20"/>
          <w:spacing w:val="-1"/>
        </w:rPr>
        <w:t>i</w:t>
      </w:r>
      <w:r w:rsidRPr="007915AD">
        <w:rPr>
          <w:color w:val="231F20"/>
          <w:spacing w:val="1"/>
        </w:rPr>
        <w:t>s</w:t>
      </w:r>
      <w:r w:rsidRPr="007915AD">
        <w:rPr>
          <w:color w:val="231F20"/>
          <w:spacing w:val="-1"/>
        </w:rPr>
        <w:t>tu</w:t>
      </w:r>
      <w:r w:rsidRPr="007915AD">
        <w:rPr>
          <w:color w:val="231F20"/>
          <w:spacing w:val="1"/>
        </w:rPr>
        <w:t>n</w:t>
      </w:r>
      <w:r w:rsidRPr="007915AD">
        <w:rPr>
          <w:color w:val="231F20"/>
          <w:spacing w:val="-1"/>
        </w:rPr>
        <w:t>ge</w:t>
      </w:r>
      <w:r w:rsidRPr="007915AD">
        <w:rPr>
          <w:color w:val="231F20"/>
        </w:rPr>
        <w:t>n</w:t>
      </w:r>
      <w:r w:rsidRPr="007915AD">
        <w:rPr>
          <w:color w:val="231F20"/>
          <w:spacing w:val="-13"/>
        </w:rPr>
        <w:t xml:space="preserve"> </w:t>
      </w:r>
      <w:r w:rsidRPr="007915AD">
        <w:rPr>
          <w:color w:val="231F20"/>
          <w:spacing w:val="-1"/>
        </w:rPr>
        <w:t>a</w:t>
      </w:r>
      <w:r w:rsidRPr="007915AD">
        <w:rPr>
          <w:color w:val="231F20"/>
          <w:spacing w:val="1"/>
        </w:rPr>
        <w:t>n</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051741" w:rsidP="00510734">
      <w:pPr>
        <w:pStyle w:val="Textkrper"/>
        <w:tabs>
          <w:tab w:val="left" w:pos="807"/>
        </w:tabs>
        <w:kinsoku w:val="0"/>
        <w:overflowPunct w:val="0"/>
        <w:rPr>
          <w:color w:val="000000"/>
        </w:rPr>
      </w:pPr>
    </w:p>
    <w:p w:rsidR="00051741" w:rsidRPr="007915AD" w:rsidRDefault="00EF0C9D" w:rsidP="00780969">
      <w:pPr>
        <w:pStyle w:val="Textkrper"/>
        <w:tabs>
          <w:tab w:val="left" w:pos="740"/>
        </w:tabs>
        <w:kinsoku w:val="0"/>
        <w:overflowPunct w:val="0"/>
        <w:ind w:left="646" w:right="164" w:hanging="567"/>
        <w:rPr>
          <w:color w:val="231F20"/>
        </w:rPr>
      </w:pPr>
      <w:r w:rsidRPr="007915AD">
        <w:rPr>
          <w:color w:val="231F20"/>
          <w:spacing w:val="-1"/>
        </w:rPr>
        <w:t>2.1</w:t>
      </w:r>
      <w:r w:rsidRPr="007915AD">
        <w:rPr>
          <w:color w:val="231F20"/>
          <w:spacing w:val="-1"/>
        </w:rPr>
        <w:tab/>
      </w:r>
      <w:r w:rsidR="00FA5534" w:rsidRPr="007915AD">
        <w:rPr>
          <w:color w:val="231F20"/>
          <w:spacing w:val="-1"/>
        </w:rPr>
        <w:t>Et</w:t>
      </w:r>
      <w:r w:rsidR="00FA5534" w:rsidRPr="007915AD">
        <w:rPr>
          <w:color w:val="231F20"/>
          <w:spacing w:val="-2"/>
        </w:rPr>
        <w:t>i</w:t>
      </w:r>
      <w:r w:rsidR="00FA5534" w:rsidRPr="007915AD">
        <w:rPr>
          <w:color w:val="231F20"/>
          <w:spacing w:val="3"/>
        </w:rPr>
        <w:t>k</w:t>
      </w:r>
      <w:r w:rsidR="00FA5534" w:rsidRPr="007915AD">
        <w:rPr>
          <w:color w:val="231F20"/>
          <w:spacing w:val="-1"/>
        </w:rPr>
        <w:t>etten</w:t>
      </w:r>
      <w:r w:rsidR="00FA5534" w:rsidRPr="007915AD">
        <w:rPr>
          <w:color w:val="231F20"/>
        </w:rPr>
        <w:t>-</w:t>
      </w:r>
      <w:r w:rsidR="00051741" w:rsidRPr="007915AD">
        <w:rPr>
          <w:color w:val="231F20"/>
        </w:rPr>
        <w:t xml:space="preserve"> </w:t>
      </w:r>
      <w:r w:rsidR="00FA5534" w:rsidRPr="007915AD">
        <w:rPr>
          <w:color w:val="231F20"/>
          <w:spacing w:val="-1"/>
        </w:rPr>
        <w:t>u</w:t>
      </w:r>
      <w:r w:rsidR="00FA5534" w:rsidRPr="007915AD">
        <w:rPr>
          <w:color w:val="231F20"/>
          <w:spacing w:val="1"/>
        </w:rPr>
        <w:t>n</w:t>
      </w:r>
      <w:r w:rsidR="00FA5534" w:rsidRPr="007915AD">
        <w:rPr>
          <w:color w:val="231F20"/>
        </w:rPr>
        <w:t>d</w:t>
      </w:r>
      <w:r w:rsidR="00051741" w:rsidRPr="007915AD">
        <w:rPr>
          <w:color w:val="231F20"/>
        </w:rPr>
        <w:t xml:space="preserve"> </w:t>
      </w:r>
      <w:r w:rsidR="00FA5534" w:rsidRPr="007915AD">
        <w:rPr>
          <w:color w:val="231F20"/>
          <w:spacing w:val="-1"/>
        </w:rPr>
        <w:t>Lo</w:t>
      </w:r>
      <w:r w:rsidR="00FA5534" w:rsidRPr="007915AD">
        <w:rPr>
          <w:color w:val="231F20"/>
          <w:spacing w:val="1"/>
        </w:rPr>
        <w:t>g</w:t>
      </w:r>
      <w:r w:rsidR="00FA5534" w:rsidRPr="007915AD">
        <w:rPr>
          <w:color w:val="231F20"/>
          <w:spacing w:val="-1"/>
        </w:rPr>
        <w:t>o</w:t>
      </w:r>
      <w:r w:rsidR="00FA5534" w:rsidRPr="007915AD">
        <w:rPr>
          <w:color w:val="231F20"/>
          <w:spacing w:val="1"/>
        </w:rPr>
        <w:t>a</w:t>
      </w:r>
      <w:r w:rsidR="00FA5534" w:rsidRPr="007915AD">
        <w:rPr>
          <w:color w:val="231F20"/>
          <w:spacing w:val="-1"/>
        </w:rPr>
        <w:t>bn</w:t>
      </w:r>
      <w:r w:rsidR="00FA5534" w:rsidRPr="007915AD">
        <w:rPr>
          <w:color w:val="231F20"/>
          <w:spacing w:val="1"/>
        </w:rPr>
        <w:t>a</w:t>
      </w:r>
      <w:r w:rsidR="00FA5534" w:rsidRPr="007915AD">
        <w:rPr>
          <w:color w:val="231F20"/>
          <w:spacing w:val="-1"/>
        </w:rPr>
        <w:t>h</w:t>
      </w:r>
      <w:r w:rsidR="00FA5534" w:rsidRPr="007915AD">
        <w:rPr>
          <w:color w:val="231F20"/>
          <w:spacing w:val="4"/>
        </w:rPr>
        <w:t>m</w:t>
      </w:r>
      <w:r w:rsidR="00FA5534" w:rsidRPr="007915AD">
        <w:rPr>
          <w:color w:val="231F20"/>
        </w:rPr>
        <w:t>e</w:t>
      </w:r>
      <w:r w:rsidR="00051741" w:rsidRPr="007915AD">
        <w:rPr>
          <w:color w:val="231F20"/>
        </w:rPr>
        <w:t xml:space="preserve"> </w:t>
      </w:r>
      <w:r w:rsidR="00FA5534" w:rsidRPr="007915AD">
        <w:rPr>
          <w:color w:val="231F20"/>
          <w:spacing w:val="-1"/>
        </w:rPr>
        <w:t>entspre</w:t>
      </w:r>
      <w:r w:rsidR="00FA5534" w:rsidRPr="007915AD">
        <w:rPr>
          <w:color w:val="231F20"/>
          <w:spacing w:val="1"/>
        </w:rPr>
        <w:t>c</w:t>
      </w:r>
      <w:r w:rsidR="00FA5534" w:rsidRPr="007915AD">
        <w:rPr>
          <w:color w:val="231F20"/>
          <w:spacing w:val="-1"/>
        </w:rPr>
        <w:t>hend</w:t>
      </w:r>
      <w:r w:rsidR="00FA5534" w:rsidRPr="007915AD">
        <w:rPr>
          <w:color w:val="231F20"/>
          <w:spacing w:val="-1"/>
          <w:w w:val="99"/>
        </w:rPr>
        <w:t xml:space="preserve"> </w:t>
      </w:r>
      <w:r w:rsidR="00FA5534" w:rsidRPr="007915AD">
        <w:rPr>
          <w:color w:val="231F20"/>
          <w:spacing w:val="-1"/>
        </w:rPr>
        <w:t>de</w:t>
      </w:r>
      <w:r w:rsidR="00FA5534" w:rsidRPr="007915AD">
        <w:rPr>
          <w:color w:val="231F20"/>
        </w:rPr>
        <w:t>n</w:t>
      </w:r>
      <w:r w:rsidR="00FA5534" w:rsidRPr="007915AD">
        <w:rPr>
          <w:color w:val="231F20"/>
          <w:spacing w:val="-26"/>
        </w:rPr>
        <w:t xml:space="preserve"> </w:t>
      </w:r>
      <w:r w:rsidR="00FA5534" w:rsidRPr="007915AD">
        <w:rPr>
          <w:color w:val="231F20"/>
        </w:rPr>
        <w:t>Z</w:t>
      </w:r>
      <w:r w:rsidR="00FA5534" w:rsidRPr="007915AD">
        <w:rPr>
          <w:color w:val="231F20"/>
          <w:spacing w:val="-1"/>
        </w:rPr>
        <w:t>e</w:t>
      </w:r>
      <w:r w:rsidR="00FA5534" w:rsidRPr="007915AD">
        <w:rPr>
          <w:color w:val="231F20"/>
        </w:rPr>
        <w:t>r</w:t>
      </w:r>
      <w:r w:rsidR="00FA5534" w:rsidRPr="007915AD">
        <w:rPr>
          <w:color w:val="231F20"/>
          <w:spacing w:val="2"/>
        </w:rPr>
        <w:t>t</w:t>
      </w:r>
      <w:r w:rsidR="00FA5534" w:rsidRPr="007915AD">
        <w:rPr>
          <w:color w:val="231F20"/>
          <w:spacing w:val="-1"/>
        </w:rPr>
        <w:t>i</w:t>
      </w:r>
      <w:r w:rsidR="00FA5534" w:rsidRPr="007915AD">
        <w:rPr>
          <w:color w:val="231F20"/>
          <w:spacing w:val="2"/>
        </w:rPr>
        <w:t>f</w:t>
      </w:r>
      <w:r w:rsidR="00FA5534" w:rsidRPr="007915AD">
        <w:rPr>
          <w:color w:val="231F20"/>
          <w:spacing w:val="1"/>
        </w:rPr>
        <w:t>i</w:t>
      </w:r>
      <w:r w:rsidR="00FA5534" w:rsidRPr="007915AD">
        <w:rPr>
          <w:color w:val="231F20"/>
          <w:spacing w:val="-2"/>
        </w:rPr>
        <w:t>z</w:t>
      </w:r>
      <w:r w:rsidR="00FA5534" w:rsidRPr="007915AD">
        <w:rPr>
          <w:color w:val="231F20"/>
          <w:spacing w:val="-1"/>
        </w:rPr>
        <w:t>ie</w:t>
      </w:r>
      <w:r w:rsidR="00FA5534" w:rsidRPr="007915AD">
        <w:rPr>
          <w:color w:val="231F20"/>
        </w:rPr>
        <w:t>r</w:t>
      </w:r>
      <w:r w:rsidR="00FA5534" w:rsidRPr="007915AD">
        <w:rPr>
          <w:color w:val="231F20"/>
          <w:spacing w:val="2"/>
        </w:rPr>
        <w:t>u</w:t>
      </w:r>
      <w:r w:rsidR="00FA5534" w:rsidRPr="007915AD">
        <w:rPr>
          <w:color w:val="231F20"/>
          <w:spacing w:val="-1"/>
        </w:rPr>
        <w:t>ng</w:t>
      </w:r>
      <w:r w:rsidR="00FA5534" w:rsidRPr="007915AD">
        <w:rPr>
          <w:color w:val="231F20"/>
          <w:spacing w:val="1"/>
        </w:rPr>
        <w:t>s</w:t>
      </w:r>
      <w:r w:rsidR="00FA5534" w:rsidRPr="007915AD">
        <w:rPr>
          <w:color w:val="231F20"/>
        </w:rPr>
        <w:t>r</w:t>
      </w:r>
      <w:r w:rsidR="00FA5534" w:rsidRPr="007915AD">
        <w:rPr>
          <w:color w:val="231F20"/>
          <w:spacing w:val="-1"/>
        </w:rPr>
        <w:t>i</w:t>
      </w:r>
      <w:r w:rsidR="00FA5534" w:rsidRPr="007915AD">
        <w:rPr>
          <w:color w:val="231F20"/>
          <w:spacing w:val="1"/>
        </w:rPr>
        <w:t>c</w:t>
      </w:r>
      <w:r w:rsidR="00FA5534" w:rsidRPr="007915AD">
        <w:rPr>
          <w:color w:val="231F20"/>
          <w:spacing w:val="-1"/>
        </w:rPr>
        <w:t>h</w:t>
      </w:r>
      <w:r w:rsidR="00FA5534" w:rsidRPr="007915AD">
        <w:rPr>
          <w:color w:val="231F20"/>
          <w:spacing w:val="1"/>
        </w:rPr>
        <w:t>t</w:t>
      </w:r>
      <w:r w:rsidR="00FA5534" w:rsidRPr="007915AD">
        <w:rPr>
          <w:color w:val="231F20"/>
          <w:spacing w:val="-1"/>
        </w:rPr>
        <w:t>li</w:t>
      </w:r>
      <w:r w:rsidR="00FA5534" w:rsidRPr="007915AD">
        <w:rPr>
          <w:color w:val="231F20"/>
          <w:spacing w:val="1"/>
        </w:rPr>
        <w:t>n</w:t>
      </w:r>
      <w:r w:rsidR="00FA5534" w:rsidRPr="007915AD">
        <w:rPr>
          <w:color w:val="231F20"/>
          <w:spacing w:val="-1"/>
        </w:rPr>
        <w:t>i</w:t>
      </w:r>
      <w:r w:rsidR="00FA5534" w:rsidRPr="007915AD">
        <w:rPr>
          <w:color w:val="231F20"/>
          <w:spacing w:val="1"/>
        </w:rPr>
        <w:t>e</w:t>
      </w:r>
      <w:r w:rsidR="00FA5534" w:rsidRPr="007915AD">
        <w:rPr>
          <w:color w:val="231F20"/>
        </w:rPr>
        <w:t>n;</w:t>
      </w:r>
    </w:p>
    <w:p w:rsidR="00780969" w:rsidRPr="007915AD" w:rsidRDefault="00780969" w:rsidP="00780969">
      <w:pPr>
        <w:pStyle w:val="Textkrper"/>
        <w:tabs>
          <w:tab w:val="left" w:pos="740"/>
        </w:tabs>
        <w:kinsoku w:val="0"/>
        <w:overflowPunct w:val="0"/>
        <w:ind w:left="646" w:right="164" w:hanging="567"/>
        <w:rPr>
          <w:color w:val="000000"/>
        </w:rPr>
      </w:pPr>
    </w:p>
    <w:p w:rsidR="00EF0C9D" w:rsidRPr="007915AD" w:rsidRDefault="00EF0C9D" w:rsidP="00EF0C9D">
      <w:pPr>
        <w:pStyle w:val="Textkrper"/>
        <w:tabs>
          <w:tab w:val="left" w:pos="740"/>
        </w:tabs>
        <w:kinsoku w:val="0"/>
        <w:overflowPunct w:val="0"/>
        <w:ind w:left="720" w:right="162" w:hanging="641"/>
        <w:rPr>
          <w:color w:val="000000"/>
        </w:rPr>
      </w:pPr>
      <w:r w:rsidRPr="007915AD">
        <w:rPr>
          <w:color w:val="000000"/>
        </w:rPr>
        <w:t>2.2</w:t>
      </w:r>
      <w:r w:rsidRPr="007915AD">
        <w:rPr>
          <w:color w:val="000000"/>
        </w:rPr>
        <w:tab/>
        <w:t>Abnahme der Nutzung der Warenzeichen „FSC“ und „Forest Stewardship Council“ auf dem Produkt sowie zu Werbezwecken in Broschüren, der Homepage etc.</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40"/>
        </w:tabs>
        <w:kinsoku w:val="0"/>
        <w:overflowPunct w:val="0"/>
        <w:spacing w:line="239" w:lineRule="auto"/>
        <w:ind w:left="740" w:right="162" w:hanging="661"/>
        <w:jc w:val="both"/>
        <w:rPr>
          <w:color w:val="000000"/>
        </w:rPr>
      </w:pPr>
      <w:r w:rsidRPr="007915AD">
        <w:rPr>
          <w:color w:val="231F20"/>
          <w:spacing w:val="-1"/>
        </w:rPr>
        <w:t>2.</w:t>
      </w:r>
      <w:r w:rsidRPr="007915AD">
        <w:rPr>
          <w:color w:val="231F20"/>
        </w:rPr>
        <w:t>2</w:t>
      </w:r>
      <w:r w:rsidRPr="007915AD">
        <w:rPr>
          <w:color w:val="231F20"/>
        </w:rPr>
        <w:tab/>
      </w:r>
      <w:r w:rsidRPr="007915AD">
        <w:rPr>
          <w:color w:val="231F20"/>
          <w:spacing w:val="-1"/>
        </w:rPr>
        <w:t>Unter</w:t>
      </w:r>
      <w:r w:rsidRPr="007915AD">
        <w:rPr>
          <w:color w:val="231F20"/>
          <w:spacing w:val="1"/>
        </w:rPr>
        <w:t>s</w:t>
      </w:r>
      <w:r w:rsidRPr="007915AD">
        <w:rPr>
          <w:color w:val="231F20"/>
        </w:rPr>
        <w:t>t</w:t>
      </w:r>
      <w:r w:rsidRPr="007915AD">
        <w:rPr>
          <w:color w:val="231F20"/>
          <w:spacing w:val="-1"/>
        </w:rPr>
        <w:t>ü</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w:t>
      </w:r>
      <w:r w:rsidRPr="007915AD">
        <w:rPr>
          <w:color w:val="231F20"/>
        </w:rPr>
        <w:t>g</w:t>
      </w:r>
      <w:r w:rsidRPr="007915AD">
        <w:rPr>
          <w:color w:val="231F20"/>
          <w:spacing w:val="24"/>
        </w:rPr>
        <w:t xml:space="preserve"> </w:t>
      </w:r>
      <w:r w:rsidRPr="007915AD">
        <w:rPr>
          <w:color w:val="231F20"/>
          <w:spacing w:val="1"/>
        </w:rPr>
        <w:t>i</w:t>
      </w:r>
      <w:r w:rsidRPr="007915AD">
        <w:rPr>
          <w:color w:val="231F20"/>
        </w:rPr>
        <w:t>n</w:t>
      </w:r>
      <w:r w:rsidRPr="007915AD">
        <w:rPr>
          <w:color w:val="231F20"/>
          <w:spacing w:val="24"/>
        </w:rPr>
        <w:t xml:space="preserve"> </w:t>
      </w:r>
      <w:r w:rsidRPr="007915AD">
        <w:rPr>
          <w:color w:val="231F20"/>
          <w:spacing w:val="1"/>
        </w:rPr>
        <w:t>Be</w:t>
      </w:r>
      <w:r w:rsidRPr="007915AD">
        <w:rPr>
          <w:color w:val="231F20"/>
          <w:spacing w:val="-2"/>
        </w:rPr>
        <w:t>z</w:t>
      </w:r>
      <w:r w:rsidRPr="007915AD">
        <w:rPr>
          <w:color w:val="231F20"/>
        </w:rPr>
        <w:t>ug</w:t>
      </w:r>
      <w:r w:rsidRPr="007915AD">
        <w:rPr>
          <w:color w:val="231F20"/>
          <w:spacing w:val="24"/>
        </w:rPr>
        <w:t xml:space="preserve"> </w:t>
      </w:r>
      <w:r w:rsidRPr="007915AD">
        <w:rPr>
          <w:color w:val="231F20"/>
          <w:spacing w:val="1"/>
        </w:rPr>
        <w:t>au</w:t>
      </w:r>
      <w:r w:rsidRPr="007915AD">
        <w:rPr>
          <w:color w:val="231F20"/>
        </w:rPr>
        <w:t>f</w:t>
      </w:r>
      <w:r w:rsidRPr="007915AD">
        <w:rPr>
          <w:color w:val="231F20"/>
          <w:spacing w:val="26"/>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4"/>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w:t>
      </w:r>
      <w:r w:rsidRPr="007915AD">
        <w:rPr>
          <w:color w:val="231F20"/>
        </w:rPr>
        <w:t>g</w:t>
      </w:r>
      <w:r w:rsidRPr="007915AD">
        <w:rPr>
          <w:color w:val="231F20"/>
          <w:spacing w:val="24"/>
        </w:rPr>
        <w:t xml:space="preserve"> </w:t>
      </w:r>
      <w:r w:rsidRPr="007915AD">
        <w:rPr>
          <w:color w:val="231F20"/>
          <w:spacing w:val="1"/>
        </w:rPr>
        <w:t>d</w:t>
      </w:r>
      <w:r w:rsidRPr="007915AD">
        <w:rPr>
          <w:color w:val="231F20"/>
          <w:spacing w:val="-1"/>
        </w:rPr>
        <w:t>e</w:t>
      </w:r>
      <w:r w:rsidRPr="007915AD">
        <w:rPr>
          <w:color w:val="231F20"/>
        </w:rPr>
        <w:t>s</w:t>
      </w:r>
      <w:r w:rsidRPr="007915AD">
        <w:rPr>
          <w:color w:val="231F20"/>
          <w:w w:val="99"/>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w:t>
      </w:r>
      <w:r w:rsidRPr="007915AD">
        <w:rPr>
          <w:color w:val="231F20"/>
        </w:rPr>
        <w:t>rt</w:t>
      </w:r>
      <w:r w:rsidRPr="007915AD">
        <w:rPr>
          <w:color w:val="231F20"/>
          <w:spacing w:val="2"/>
        </w:rPr>
        <w:t>e</w:t>
      </w:r>
      <w:r w:rsidRPr="007915AD">
        <w:rPr>
          <w:color w:val="231F20"/>
        </w:rPr>
        <w:t>n</w:t>
      </w:r>
      <w:r w:rsidRPr="007915AD">
        <w:rPr>
          <w:color w:val="231F20"/>
          <w:spacing w:val="18"/>
        </w:rPr>
        <w:t xml:space="preserve"> </w:t>
      </w:r>
      <w:r w:rsidRPr="007915AD">
        <w:rPr>
          <w:color w:val="231F20"/>
        </w:rPr>
        <w:t>Ma</w:t>
      </w:r>
      <w:r w:rsidRPr="007915AD">
        <w:rPr>
          <w:color w:val="231F20"/>
          <w:spacing w:val="2"/>
        </w:rPr>
        <w:t>t</w:t>
      </w:r>
      <w:r w:rsidRPr="007915AD">
        <w:rPr>
          <w:color w:val="231F20"/>
          <w:spacing w:val="-1"/>
        </w:rPr>
        <w:t>e</w:t>
      </w:r>
      <w:r w:rsidRPr="007915AD">
        <w:rPr>
          <w:color w:val="231F20"/>
        </w:rPr>
        <w:t>ri</w:t>
      </w:r>
      <w:r w:rsidRPr="007915AD">
        <w:rPr>
          <w:color w:val="231F20"/>
          <w:spacing w:val="1"/>
        </w:rPr>
        <w:t>a</w:t>
      </w:r>
      <w:r w:rsidRPr="007915AD">
        <w:rPr>
          <w:color w:val="231F20"/>
          <w:spacing w:val="-2"/>
        </w:rPr>
        <w:t>l</w:t>
      </w:r>
      <w:r w:rsidRPr="007915AD">
        <w:rPr>
          <w:color w:val="231F20"/>
        </w:rPr>
        <w:t>s</w:t>
      </w:r>
      <w:r w:rsidRPr="007915AD">
        <w:rPr>
          <w:color w:val="231F20"/>
          <w:spacing w:val="18"/>
        </w:rPr>
        <w:t xml:space="preserve"> </w:t>
      </w:r>
      <w:r w:rsidRPr="007915AD">
        <w:rPr>
          <w:color w:val="231F20"/>
        </w:rPr>
        <w:t>u</w:t>
      </w:r>
      <w:r w:rsidRPr="007915AD">
        <w:rPr>
          <w:color w:val="231F20"/>
          <w:spacing w:val="1"/>
        </w:rPr>
        <w:t>n</w:t>
      </w:r>
      <w:r w:rsidRPr="007915AD">
        <w:rPr>
          <w:color w:val="231F20"/>
        </w:rPr>
        <w:t>d</w:t>
      </w:r>
      <w:r w:rsidRPr="007915AD">
        <w:rPr>
          <w:color w:val="231F20"/>
          <w:spacing w:val="21"/>
        </w:rPr>
        <w:t xml:space="preserve"> </w:t>
      </w:r>
      <w:r w:rsidRPr="007915AD">
        <w:rPr>
          <w:color w:val="231F20"/>
        </w:rPr>
        <w:t>Zuga</w:t>
      </w:r>
      <w:r w:rsidRPr="007915AD">
        <w:rPr>
          <w:color w:val="231F20"/>
          <w:spacing w:val="1"/>
        </w:rPr>
        <w:t>n</w:t>
      </w:r>
      <w:r w:rsidRPr="007915AD">
        <w:rPr>
          <w:color w:val="231F20"/>
        </w:rPr>
        <w:t>g</w:t>
      </w:r>
      <w:r w:rsidRPr="007915AD">
        <w:rPr>
          <w:color w:val="231F20"/>
          <w:spacing w:val="21"/>
        </w:rPr>
        <w:t xml:space="preserve"> </w:t>
      </w:r>
      <w:r w:rsidRPr="007915AD">
        <w:rPr>
          <w:color w:val="231F20"/>
          <w:spacing w:val="-2"/>
        </w:rPr>
        <w:t>z</w:t>
      </w:r>
      <w:r w:rsidRPr="007915AD">
        <w:rPr>
          <w:color w:val="231F20"/>
        </w:rPr>
        <w:t>u</w:t>
      </w:r>
      <w:r w:rsidRPr="007915AD">
        <w:rPr>
          <w:color w:val="231F20"/>
          <w:spacing w:val="18"/>
        </w:rPr>
        <w:t xml:space="preserve"> </w:t>
      </w:r>
      <w:r w:rsidRPr="007915AD">
        <w:rPr>
          <w:color w:val="231F20"/>
          <w:spacing w:val="1"/>
        </w:rPr>
        <w:t>d</w:t>
      </w:r>
      <w:r w:rsidRPr="007915AD">
        <w:rPr>
          <w:color w:val="231F20"/>
          <w:spacing w:val="-2"/>
        </w:rPr>
        <w:t>i</w:t>
      </w:r>
      <w:r w:rsidRPr="007915AD">
        <w:rPr>
          <w:color w:val="231F20"/>
        </w:rPr>
        <w:t>esem</w:t>
      </w:r>
      <w:r w:rsidRPr="007915AD">
        <w:rPr>
          <w:color w:val="231F20"/>
          <w:w w:val="99"/>
        </w:rPr>
        <w:t xml:space="preserve"> </w:t>
      </w:r>
      <w:r w:rsidRPr="007915AD">
        <w:rPr>
          <w:color w:val="231F20"/>
          <w:spacing w:val="-1"/>
        </w:rPr>
        <w:t>übe</w:t>
      </w:r>
      <w:r w:rsidRPr="007915AD">
        <w:rPr>
          <w:color w:val="231F20"/>
        </w:rPr>
        <w:t>r</w:t>
      </w:r>
      <w:r w:rsidRPr="007915AD">
        <w:rPr>
          <w:color w:val="231F20"/>
          <w:spacing w:val="-11"/>
        </w:rPr>
        <w:t xml:space="preserve"> </w:t>
      </w:r>
      <w:r w:rsidRPr="007915AD">
        <w:rPr>
          <w:color w:val="231F20"/>
          <w:spacing w:val="2"/>
        </w:rPr>
        <w:t>d</w:t>
      </w:r>
      <w:r w:rsidRPr="007915AD">
        <w:rPr>
          <w:color w:val="231F20"/>
          <w:spacing w:val="-1"/>
        </w:rPr>
        <w:t>e</w:t>
      </w:r>
      <w:r w:rsidRPr="007915AD">
        <w:rPr>
          <w:color w:val="231F20"/>
        </w:rPr>
        <w:t>n</w:t>
      </w:r>
      <w:r w:rsidRPr="007915AD">
        <w:rPr>
          <w:color w:val="231F20"/>
          <w:spacing w:val="-7"/>
        </w:rPr>
        <w:t xml:space="preserve"> </w:t>
      </w:r>
      <w:r w:rsidRPr="007915AD">
        <w:rPr>
          <w:color w:val="231F20"/>
        </w:rPr>
        <w:t>La</w:t>
      </w:r>
      <w:r w:rsidRPr="007915AD">
        <w:rPr>
          <w:color w:val="231F20"/>
          <w:spacing w:val="1"/>
        </w:rPr>
        <w:t>b</w:t>
      </w:r>
      <w:r w:rsidRPr="007915AD">
        <w:rPr>
          <w:color w:val="231F20"/>
        </w:rPr>
        <w:t>el</w:t>
      </w:r>
      <w:r w:rsidRPr="007915AD">
        <w:rPr>
          <w:color w:val="231F20"/>
          <w:spacing w:val="-12"/>
        </w:rPr>
        <w:t xml:space="preserve"> </w:t>
      </w:r>
      <w:r w:rsidRPr="007915AD">
        <w:rPr>
          <w:color w:val="231F20"/>
        </w:rPr>
        <w:t>G</w:t>
      </w:r>
      <w:r w:rsidRPr="007915AD">
        <w:rPr>
          <w:color w:val="231F20"/>
          <w:spacing w:val="1"/>
        </w:rPr>
        <w:t>e</w:t>
      </w:r>
      <w:r w:rsidRPr="007915AD">
        <w:rPr>
          <w:color w:val="231F20"/>
        </w:rPr>
        <w:t>nera</w:t>
      </w:r>
      <w:r w:rsidRPr="007915AD">
        <w:rPr>
          <w:color w:val="231F20"/>
          <w:spacing w:val="1"/>
        </w:rPr>
        <w:t>t</w:t>
      </w:r>
      <w:r w:rsidRPr="007915AD">
        <w:rPr>
          <w:color w:val="231F20"/>
          <w:spacing w:val="-1"/>
        </w:rPr>
        <w:t>o</w:t>
      </w:r>
      <w:r w:rsidRPr="007915AD">
        <w:rPr>
          <w:color w:val="231F20"/>
        </w:rPr>
        <w:t>r</w:t>
      </w:r>
      <w:r w:rsidRPr="007915AD">
        <w:rPr>
          <w:color w:val="231F20"/>
          <w:spacing w:val="-7"/>
        </w:rPr>
        <w:t xml:space="preserve"> </w:t>
      </w:r>
      <w:r w:rsidRPr="007915AD">
        <w:rPr>
          <w:color w:val="231F20"/>
        </w:rPr>
        <w:t>(www.</w:t>
      </w:r>
      <w:r w:rsidRPr="007915AD">
        <w:rPr>
          <w:color w:val="231F20"/>
          <w:spacing w:val="1"/>
        </w:rPr>
        <w:t>i</w:t>
      </w:r>
      <w:r w:rsidRPr="007915AD">
        <w:rPr>
          <w:color w:val="231F20"/>
          <w:spacing w:val="-1"/>
        </w:rPr>
        <w:t>n</w:t>
      </w:r>
      <w:r w:rsidRPr="007915AD">
        <w:rPr>
          <w:color w:val="231F20"/>
          <w:spacing w:val="2"/>
        </w:rPr>
        <w:t>f</w:t>
      </w:r>
      <w:r w:rsidRPr="007915AD">
        <w:rPr>
          <w:color w:val="231F20"/>
        </w:rPr>
        <w:t>o.</w:t>
      </w:r>
      <w:r w:rsidRPr="007915AD">
        <w:rPr>
          <w:color w:val="231F20"/>
          <w:spacing w:val="1"/>
        </w:rPr>
        <w:t>fsc</w:t>
      </w:r>
      <w:r w:rsidRPr="007915AD">
        <w:rPr>
          <w:color w:val="231F20"/>
        </w:rPr>
        <w:t>.org).</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color w:val="000000"/>
          <w:kern w:val="32"/>
          <w:sz w:val="20"/>
          <w:szCs w:val="20"/>
          <w:lang w:val="en-US"/>
        </w:rPr>
      </w:pPr>
      <w:r w:rsidRPr="007915AD">
        <w:rPr>
          <w:kern w:val="32"/>
          <w:sz w:val="20"/>
          <w:szCs w:val="20"/>
          <w:lang w:val="en-US"/>
        </w:rPr>
        <w:t>Status</w:t>
      </w:r>
      <w:r w:rsidRPr="007915AD">
        <w:rPr>
          <w:spacing w:val="-12"/>
          <w:kern w:val="32"/>
          <w:sz w:val="20"/>
          <w:szCs w:val="20"/>
          <w:lang w:val="en-US"/>
        </w:rPr>
        <w:t xml:space="preserve"> </w:t>
      </w:r>
      <w:r w:rsidRPr="007915AD">
        <w:rPr>
          <w:kern w:val="32"/>
          <w:sz w:val="20"/>
          <w:szCs w:val="20"/>
          <w:lang w:val="en-US"/>
        </w:rPr>
        <w:t>des</w:t>
      </w:r>
      <w:r w:rsidRPr="007915AD">
        <w:rPr>
          <w:spacing w:val="-12"/>
          <w:kern w:val="32"/>
          <w:sz w:val="20"/>
          <w:szCs w:val="20"/>
          <w:lang w:val="en-US"/>
        </w:rPr>
        <w:t xml:space="preserve"> </w:t>
      </w:r>
      <w:r w:rsidR="001A3E7F" w:rsidRPr="007915AD">
        <w:rPr>
          <w:spacing w:val="-12"/>
          <w:kern w:val="32"/>
          <w:sz w:val="20"/>
          <w:szCs w:val="20"/>
          <w:lang w:val="en-US"/>
        </w:rPr>
        <w:t>Unterl</w:t>
      </w:r>
      <w:r w:rsidRPr="007915AD">
        <w:rPr>
          <w:kern w:val="32"/>
          <w:sz w:val="20"/>
          <w:szCs w:val="20"/>
          <w:lang w:val="en-US"/>
        </w:rPr>
        <w:t>i</w:t>
      </w:r>
      <w:r w:rsidRPr="007915AD">
        <w:rPr>
          <w:spacing w:val="1"/>
          <w:kern w:val="32"/>
          <w:sz w:val="20"/>
          <w:szCs w:val="20"/>
          <w:lang w:val="en-US"/>
        </w:rPr>
        <w:t>z</w:t>
      </w:r>
      <w:r w:rsidRPr="007915AD">
        <w:rPr>
          <w:kern w:val="32"/>
          <w:sz w:val="20"/>
          <w:szCs w:val="20"/>
          <w:lang w:val="en-US"/>
        </w:rPr>
        <w:t>en</w:t>
      </w:r>
      <w:r w:rsidRPr="007915AD">
        <w:rPr>
          <w:spacing w:val="1"/>
          <w:kern w:val="32"/>
          <w:sz w:val="20"/>
          <w:szCs w:val="20"/>
          <w:lang w:val="en-US"/>
        </w:rPr>
        <w:t>z</w:t>
      </w:r>
      <w:r w:rsidRPr="007915AD">
        <w:rPr>
          <w:kern w:val="32"/>
          <w:sz w:val="20"/>
          <w:szCs w:val="20"/>
          <w:lang w:val="en-US"/>
        </w:rPr>
        <w:t>nehme</w:t>
      </w:r>
      <w:r w:rsidRPr="007915AD">
        <w:rPr>
          <w:spacing w:val="1"/>
          <w:kern w:val="32"/>
          <w:sz w:val="20"/>
          <w:szCs w:val="20"/>
          <w:lang w:val="en-US"/>
        </w:rPr>
        <w:t>r</w:t>
      </w:r>
      <w:r w:rsidRPr="007915AD">
        <w:rPr>
          <w:kern w:val="32"/>
          <w:sz w:val="20"/>
          <w:szCs w:val="20"/>
          <w:lang w:val="en-US"/>
        </w:rPr>
        <w:t>s</w:t>
      </w:r>
    </w:p>
    <w:p w:rsidR="00051741" w:rsidRPr="007915AD" w:rsidRDefault="00051741">
      <w:pPr>
        <w:kinsoku w:val="0"/>
        <w:overflowPunct w:val="0"/>
        <w:spacing w:before="7" w:line="150" w:lineRule="exact"/>
        <w:rPr>
          <w:rFonts w:ascii="Arial" w:hAnsi="Arial" w:cs="Arial"/>
          <w:sz w:val="20"/>
          <w:szCs w:val="20"/>
          <w:lang w:val="en-US"/>
        </w:rPr>
      </w:pPr>
    </w:p>
    <w:p w:rsidR="00051741" w:rsidRPr="007915AD" w:rsidRDefault="00FA5534">
      <w:pPr>
        <w:pStyle w:val="Textkrper"/>
        <w:numPr>
          <w:ilvl w:val="1"/>
          <w:numId w:val="35"/>
        </w:numPr>
        <w:tabs>
          <w:tab w:val="left" w:pos="743"/>
        </w:tabs>
        <w:kinsoku w:val="0"/>
        <w:overflowPunct w:val="0"/>
        <w:ind w:left="743" w:right="159"/>
        <w:jc w:val="both"/>
        <w:rPr>
          <w:color w:val="000000"/>
        </w:rPr>
      </w:pPr>
      <w:r w:rsidRPr="007915AD">
        <w:rPr>
          <w:color w:val="231F20"/>
          <w:spacing w:val="-1"/>
        </w:rPr>
        <w:t>De</w:t>
      </w:r>
      <w:r w:rsidRPr="007915AD">
        <w:rPr>
          <w:color w:val="231F20"/>
        </w:rPr>
        <w:t>r</w:t>
      </w:r>
      <w:r w:rsidRPr="007915AD">
        <w:rPr>
          <w:color w:val="231F20"/>
          <w:spacing w:val="24"/>
        </w:rPr>
        <w:t xml:space="preserve"> </w:t>
      </w:r>
      <w:r w:rsidR="00925D7E"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25"/>
        </w:rPr>
        <w:t xml:space="preserve"> </w:t>
      </w:r>
      <w:r w:rsidRPr="007915AD">
        <w:rPr>
          <w:color w:val="231F20"/>
          <w:spacing w:val="3"/>
        </w:rPr>
        <w:t>k</w:t>
      </w:r>
      <w:r w:rsidRPr="007915AD">
        <w:rPr>
          <w:color w:val="231F20"/>
        </w:rPr>
        <w:t>a</w:t>
      </w:r>
      <w:r w:rsidRPr="007915AD">
        <w:rPr>
          <w:color w:val="231F20"/>
          <w:spacing w:val="-1"/>
        </w:rPr>
        <w:t>nn</w:t>
      </w:r>
      <w:r w:rsidRPr="007915AD">
        <w:rPr>
          <w:color w:val="231F20"/>
        </w:rPr>
        <w:t>,</w:t>
      </w:r>
      <w:r w:rsidRPr="007915AD">
        <w:rPr>
          <w:color w:val="231F20"/>
          <w:spacing w:val="24"/>
        </w:rPr>
        <w:t xml:space="preserve"> </w:t>
      </w:r>
      <w:r w:rsidRPr="007915AD">
        <w:rPr>
          <w:color w:val="231F20"/>
          <w:spacing w:val="-1"/>
        </w:rPr>
        <w:t>wi</w:t>
      </w:r>
      <w:r w:rsidRPr="007915AD">
        <w:rPr>
          <w:color w:val="231F20"/>
        </w:rPr>
        <w:t>e</w:t>
      </w:r>
      <w:r w:rsidRPr="007915AD">
        <w:rPr>
          <w:color w:val="231F20"/>
          <w:spacing w:val="27"/>
        </w:rPr>
        <w:t xml:space="preserve"> </w:t>
      </w:r>
      <w:r w:rsidRPr="007915AD">
        <w:rPr>
          <w:color w:val="231F20"/>
          <w:spacing w:val="2"/>
        </w:rPr>
        <w:t>f</w:t>
      </w:r>
      <w:r w:rsidRPr="007915AD">
        <w:rPr>
          <w:color w:val="231F20"/>
        </w:rPr>
        <w:t>o</w:t>
      </w:r>
      <w:r w:rsidRPr="007915AD">
        <w:rPr>
          <w:color w:val="231F20"/>
          <w:spacing w:val="-2"/>
        </w:rPr>
        <w:t>l</w:t>
      </w:r>
      <w:r w:rsidRPr="007915AD">
        <w:rPr>
          <w:color w:val="231F20"/>
          <w:spacing w:val="-1"/>
        </w:rPr>
        <w:t>gt</w:t>
      </w:r>
      <w:r w:rsidRPr="007915AD">
        <w:rPr>
          <w:color w:val="231F20"/>
        </w:rPr>
        <w:t>,</w:t>
      </w:r>
      <w:r w:rsidRPr="007915AD">
        <w:rPr>
          <w:color w:val="231F20"/>
          <w:spacing w:val="26"/>
        </w:rPr>
        <w:t xml:space="preserve"> </w:t>
      </w:r>
      <w:r w:rsidRPr="007915AD">
        <w:rPr>
          <w:color w:val="231F20"/>
          <w:spacing w:val="-1"/>
        </w:rPr>
        <w:t>i</w:t>
      </w:r>
      <w:r w:rsidRPr="007915AD">
        <w:rPr>
          <w:color w:val="231F20"/>
        </w:rPr>
        <w:t>n</w:t>
      </w:r>
      <w:r w:rsidRPr="007915AD">
        <w:rPr>
          <w:color w:val="231F20"/>
          <w:spacing w:val="26"/>
        </w:rPr>
        <w:t xml:space="preserve"> </w:t>
      </w:r>
      <w:r w:rsidRPr="007915AD">
        <w:rPr>
          <w:color w:val="231F20"/>
          <w:spacing w:val="-1"/>
        </w:rPr>
        <w:t>der</w:t>
      </w:r>
      <w:r w:rsidRPr="007915AD">
        <w:rPr>
          <w:color w:val="231F20"/>
          <w:spacing w:val="-1"/>
          <w:w w:val="99"/>
        </w:rPr>
        <w:t xml:space="preserve"> </w:t>
      </w:r>
      <w:r w:rsidRPr="007915AD">
        <w:rPr>
          <w:color w:val="231F20"/>
          <w:spacing w:val="-1"/>
        </w:rPr>
        <w:t>Ve</w:t>
      </w:r>
      <w:r w:rsidRPr="007915AD">
        <w:rPr>
          <w:color w:val="231F20"/>
        </w:rPr>
        <w:t>rtr</w:t>
      </w:r>
      <w:r w:rsidRPr="007915AD">
        <w:rPr>
          <w:color w:val="231F20"/>
          <w:spacing w:val="-1"/>
        </w:rPr>
        <w:t>ag</w:t>
      </w:r>
      <w:r w:rsidRPr="007915AD">
        <w:rPr>
          <w:color w:val="231F20"/>
          <w:spacing w:val="1"/>
        </w:rPr>
        <w:t>s</w:t>
      </w:r>
      <w:r w:rsidRPr="007915AD">
        <w:rPr>
          <w:color w:val="231F20"/>
        </w:rPr>
        <w:t>l</w:t>
      </w:r>
      <w:r w:rsidRPr="007915AD">
        <w:rPr>
          <w:color w:val="231F20"/>
          <w:spacing w:val="-1"/>
        </w:rPr>
        <w:t>au</w:t>
      </w:r>
      <w:r w:rsidRPr="007915AD">
        <w:rPr>
          <w:color w:val="231F20"/>
          <w:spacing w:val="4"/>
        </w:rPr>
        <w:t>f</w:t>
      </w:r>
      <w:r w:rsidRPr="007915AD">
        <w:rPr>
          <w:color w:val="231F20"/>
          <w:spacing w:val="-5"/>
        </w:rPr>
        <w:t>z</w:t>
      </w:r>
      <w:r w:rsidRPr="007915AD">
        <w:rPr>
          <w:color w:val="231F20"/>
          <w:spacing w:val="1"/>
        </w:rPr>
        <w:t>e</w:t>
      </w:r>
      <w:r w:rsidRPr="007915AD">
        <w:rPr>
          <w:color w:val="231F20"/>
          <w:spacing w:val="-2"/>
        </w:rPr>
        <w:t>i</w:t>
      </w:r>
      <w:r w:rsidRPr="007915AD">
        <w:rPr>
          <w:color w:val="231F20"/>
        </w:rPr>
        <w:t>t</w:t>
      </w:r>
      <w:r w:rsidRPr="007915AD">
        <w:rPr>
          <w:color w:val="231F20"/>
          <w:spacing w:val="22"/>
        </w:rPr>
        <w:t xml:space="preserve"> </w:t>
      </w:r>
      <w:r w:rsidRPr="007915AD">
        <w:rPr>
          <w:color w:val="231F20"/>
        </w:rPr>
        <w:t>v</w:t>
      </w:r>
      <w:r w:rsidRPr="007915AD">
        <w:rPr>
          <w:color w:val="231F20"/>
          <w:spacing w:val="-1"/>
        </w:rPr>
        <w:t>e</w:t>
      </w:r>
      <w:r w:rsidRPr="007915AD">
        <w:rPr>
          <w:color w:val="231F20"/>
        </w:rPr>
        <w:t>rsch</w:t>
      </w:r>
      <w:r w:rsidRPr="007915AD">
        <w:rPr>
          <w:color w:val="231F20"/>
          <w:spacing w:val="-2"/>
        </w:rPr>
        <w:t>i</w:t>
      </w:r>
      <w:r w:rsidRPr="007915AD">
        <w:rPr>
          <w:color w:val="231F20"/>
          <w:spacing w:val="-1"/>
        </w:rPr>
        <w:t>e</w:t>
      </w:r>
      <w:r w:rsidRPr="007915AD">
        <w:rPr>
          <w:color w:val="231F20"/>
        </w:rPr>
        <w:t>de</w:t>
      </w:r>
      <w:r w:rsidRPr="007915AD">
        <w:rPr>
          <w:color w:val="231F20"/>
          <w:spacing w:val="-1"/>
        </w:rPr>
        <w:t>n</w:t>
      </w:r>
      <w:r w:rsidRPr="007915AD">
        <w:rPr>
          <w:color w:val="231F20"/>
        </w:rPr>
        <w:t>e</w:t>
      </w:r>
      <w:r w:rsidRPr="007915AD">
        <w:rPr>
          <w:color w:val="231F20"/>
          <w:spacing w:val="22"/>
        </w:rPr>
        <w:t xml:space="preserve"> </w:t>
      </w:r>
      <w:r w:rsidRPr="007915AD">
        <w:rPr>
          <w:color w:val="231F20"/>
          <w:spacing w:val="-1"/>
        </w:rPr>
        <w:t>S</w:t>
      </w:r>
      <w:r w:rsidRPr="007915AD">
        <w:rPr>
          <w:color w:val="231F20"/>
        </w:rPr>
        <w:t>tatus</w:t>
      </w:r>
      <w:r w:rsidRPr="007915AD">
        <w:rPr>
          <w:color w:val="231F20"/>
          <w:spacing w:val="22"/>
        </w:rPr>
        <w:t xml:space="preserve"> </w:t>
      </w:r>
      <w:r w:rsidRPr="007915AD">
        <w:rPr>
          <w:color w:val="231F20"/>
          <w:spacing w:val="-2"/>
        </w:rPr>
        <w:t>i</w:t>
      </w:r>
      <w:r w:rsidRPr="007915AD">
        <w:rPr>
          <w:color w:val="231F20"/>
        </w:rPr>
        <w:t>m</w:t>
      </w:r>
      <w:r w:rsidRPr="007915AD">
        <w:rPr>
          <w:color w:val="231F20"/>
          <w:spacing w:val="27"/>
        </w:rPr>
        <w:t xml:space="preserve"> </w:t>
      </w:r>
      <w:r w:rsidRPr="007915AD">
        <w:rPr>
          <w:color w:val="231F20"/>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ieru</w:t>
      </w:r>
      <w:r w:rsidRPr="007915AD">
        <w:rPr>
          <w:color w:val="231F20"/>
          <w:spacing w:val="1"/>
        </w:rPr>
        <w:t>n</w:t>
      </w:r>
      <w:r w:rsidRPr="007915AD">
        <w:rPr>
          <w:color w:val="231F20"/>
        </w:rPr>
        <w:t>g</w:t>
      </w:r>
      <w:r w:rsidRPr="007915AD">
        <w:rPr>
          <w:color w:val="231F20"/>
          <w:spacing w:val="-1"/>
        </w:rPr>
        <w:t>sprogra</w:t>
      </w:r>
      <w:r w:rsidRPr="007915AD">
        <w:rPr>
          <w:color w:val="231F20"/>
          <w:spacing w:val="1"/>
        </w:rPr>
        <w:t>m</w:t>
      </w:r>
      <w:r w:rsidRPr="007915AD">
        <w:rPr>
          <w:color w:val="231F20"/>
        </w:rPr>
        <w:t>m</w:t>
      </w:r>
      <w:r w:rsidRPr="007915AD">
        <w:rPr>
          <w:color w:val="231F20"/>
          <w:spacing w:val="-24"/>
        </w:rPr>
        <w:t xml:space="preserve"> </w:t>
      </w:r>
      <w:r w:rsidRPr="007915AD">
        <w:rPr>
          <w:color w:val="231F20"/>
          <w:spacing w:val="-1"/>
        </w:rPr>
        <w:t>haben: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2"/>
          <w:numId w:val="35"/>
        </w:numPr>
        <w:tabs>
          <w:tab w:val="left" w:pos="743"/>
        </w:tabs>
        <w:kinsoku w:val="0"/>
        <w:overflowPunct w:val="0"/>
        <w:spacing w:line="239" w:lineRule="auto"/>
        <w:ind w:left="744" w:right="158"/>
        <w:jc w:val="both"/>
        <w:rPr>
          <w:color w:val="000000"/>
        </w:rPr>
      </w:pPr>
      <w:r w:rsidRPr="007915AD">
        <w:rPr>
          <w:color w:val="231F20"/>
          <w:spacing w:val="-1"/>
          <w:u w:val="single"/>
        </w:rPr>
        <w:t>Sta</w:t>
      </w:r>
      <w:r w:rsidRPr="007915AD">
        <w:rPr>
          <w:color w:val="231F20"/>
          <w:spacing w:val="1"/>
          <w:u w:val="single"/>
        </w:rPr>
        <w:t>t</w:t>
      </w:r>
      <w:r w:rsidRPr="007915AD">
        <w:rPr>
          <w:color w:val="231F20"/>
          <w:spacing w:val="-1"/>
          <w:u w:val="single"/>
        </w:rPr>
        <w:t>us</w:t>
      </w:r>
      <w:r w:rsidRPr="007915AD">
        <w:rPr>
          <w:color w:val="231F20"/>
          <w:spacing w:val="33"/>
          <w:u w:val="single"/>
        </w:rPr>
        <w:t xml:space="preserve"> </w:t>
      </w:r>
      <w:r w:rsidRPr="007915AD">
        <w:rPr>
          <w:color w:val="231F20"/>
          <w:spacing w:val="-1"/>
          <w:u w:val="single"/>
        </w:rPr>
        <w:t>a</w:t>
      </w:r>
      <w:r w:rsidRPr="007915AD">
        <w:rPr>
          <w:color w:val="231F20"/>
          <w:spacing w:val="-2"/>
          <w:u w:val="single"/>
        </w:rPr>
        <w:t>l</w:t>
      </w:r>
      <w:r w:rsidRPr="007915AD">
        <w:rPr>
          <w:color w:val="231F20"/>
          <w:u w:val="single"/>
        </w:rPr>
        <w:t>s</w:t>
      </w:r>
      <w:r w:rsidRPr="007915AD">
        <w:rPr>
          <w:color w:val="231F20"/>
          <w:spacing w:val="35"/>
          <w:u w:val="single"/>
        </w:rPr>
        <w:t xml:space="preserve"> </w:t>
      </w:r>
      <w:r w:rsidRPr="007915AD">
        <w:rPr>
          <w:color w:val="231F20"/>
          <w:spacing w:val="-1"/>
          <w:u w:val="single"/>
        </w:rPr>
        <w:t>A</w:t>
      </w:r>
      <w:r w:rsidRPr="007915AD">
        <w:rPr>
          <w:color w:val="231F20"/>
          <w:spacing w:val="1"/>
          <w:u w:val="single"/>
        </w:rPr>
        <w:t>n</w:t>
      </w:r>
      <w:r w:rsidRPr="007915AD">
        <w:rPr>
          <w:color w:val="231F20"/>
          <w:spacing w:val="-1"/>
          <w:u w:val="single"/>
        </w:rPr>
        <w:t>wärter</w:t>
      </w:r>
      <w:r w:rsidRPr="007915AD">
        <w:rPr>
          <w:color w:val="231F20"/>
          <w:spacing w:val="33"/>
          <w:u w:val="single"/>
        </w:rPr>
        <w:t xml:space="preserve"> </w:t>
      </w:r>
      <w:r w:rsidRPr="007915AD">
        <w:rPr>
          <w:color w:val="231F20"/>
          <w:spacing w:val="-1"/>
          <w:u w:val="single"/>
        </w:rPr>
        <w:t>e</w:t>
      </w:r>
      <w:r w:rsidRPr="007915AD">
        <w:rPr>
          <w:color w:val="231F20"/>
          <w:spacing w:val="-2"/>
          <w:u w:val="single"/>
        </w:rPr>
        <w:t>i</w:t>
      </w:r>
      <w:r w:rsidRPr="007915AD">
        <w:rPr>
          <w:color w:val="231F20"/>
          <w:spacing w:val="1"/>
          <w:u w:val="single"/>
        </w:rPr>
        <w:t>n</w:t>
      </w:r>
      <w:r w:rsidRPr="007915AD">
        <w:rPr>
          <w:color w:val="231F20"/>
          <w:spacing w:val="-1"/>
          <w:u w:val="single"/>
        </w:rPr>
        <w:t>e</w:t>
      </w:r>
      <w:r w:rsidRPr="007915AD">
        <w:rPr>
          <w:color w:val="231F20"/>
          <w:u w:val="single"/>
        </w:rPr>
        <w:t>r</w:t>
      </w:r>
      <w:r w:rsidRPr="007915AD">
        <w:rPr>
          <w:color w:val="231F20"/>
          <w:spacing w:val="33"/>
          <w:u w:val="single"/>
        </w:rPr>
        <w:t xml:space="preserve"> </w:t>
      </w:r>
      <w:r w:rsidRPr="007915AD">
        <w:rPr>
          <w:color w:val="231F20"/>
          <w:spacing w:val="-1"/>
          <w:u w:val="single"/>
        </w:rPr>
        <w:t>FSC</w:t>
      </w:r>
      <w:r w:rsidRPr="007915AD">
        <w:rPr>
          <w:color w:val="231F20"/>
          <w:spacing w:val="34"/>
          <w:u w:val="single"/>
        </w:rPr>
        <w:t xml:space="preserve"> </w:t>
      </w:r>
      <w:r w:rsidRPr="007915AD">
        <w:rPr>
          <w:color w:val="231F20"/>
          <w:spacing w:val="-1"/>
          <w:u w:val="single"/>
        </w:rPr>
        <w:t>Zerti</w:t>
      </w:r>
      <w:r w:rsidRPr="007915AD">
        <w:rPr>
          <w:color w:val="231F20"/>
          <w:spacing w:val="2"/>
          <w:u w:val="single"/>
        </w:rPr>
        <w:t>f</w:t>
      </w:r>
      <w:r w:rsidRPr="007915AD">
        <w:rPr>
          <w:color w:val="231F20"/>
          <w:spacing w:val="1"/>
          <w:u w:val="single"/>
        </w:rPr>
        <w:t>i</w:t>
      </w:r>
      <w:r w:rsidRPr="007915AD">
        <w:rPr>
          <w:color w:val="231F20"/>
          <w:spacing w:val="-2"/>
          <w:u w:val="single"/>
        </w:rPr>
        <w:t>z</w:t>
      </w:r>
      <w:r w:rsidRPr="007915AD">
        <w:rPr>
          <w:color w:val="231F20"/>
          <w:spacing w:val="-1"/>
          <w:u w:val="single"/>
        </w:rPr>
        <w:t>ier</w:t>
      </w:r>
      <w:r w:rsidRPr="007915AD">
        <w:rPr>
          <w:color w:val="231F20"/>
          <w:spacing w:val="2"/>
          <w:u w:val="single"/>
        </w:rPr>
        <w:t>u</w:t>
      </w:r>
      <w:r w:rsidRPr="007915AD">
        <w:rPr>
          <w:color w:val="231F20"/>
          <w:spacing w:val="-1"/>
          <w:u w:val="single"/>
        </w:rPr>
        <w:t>ng</w:t>
      </w:r>
      <w:r w:rsidRPr="007915AD">
        <w:rPr>
          <w:color w:val="231F20"/>
          <w:spacing w:val="-1"/>
          <w:w w:val="99"/>
        </w:rPr>
        <w:t xml:space="preserve"> </w:t>
      </w:r>
      <w:r w:rsidRPr="007915AD">
        <w:rPr>
          <w:color w:val="231F20"/>
          <w:spacing w:val="-1"/>
          <w:u w:val="single"/>
        </w:rPr>
        <w:t>oder</w:t>
      </w:r>
      <w:r w:rsidRPr="007915AD">
        <w:rPr>
          <w:color w:val="231F20"/>
          <w:spacing w:val="41"/>
          <w:u w:val="single"/>
        </w:rPr>
        <w:t xml:space="preserve"> </w:t>
      </w:r>
      <w:r w:rsidRPr="007915AD">
        <w:rPr>
          <w:color w:val="231F20"/>
          <w:spacing w:val="1"/>
          <w:u w:val="single"/>
        </w:rPr>
        <w:t>a</w:t>
      </w:r>
      <w:r w:rsidRPr="007915AD">
        <w:rPr>
          <w:color w:val="231F20"/>
          <w:spacing w:val="-2"/>
          <w:u w:val="single"/>
        </w:rPr>
        <w:t>l</w:t>
      </w:r>
      <w:r w:rsidRPr="007915AD">
        <w:rPr>
          <w:color w:val="231F20"/>
          <w:u w:val="single"/>
        </w:rPr>
        <w:t>s</w:t>
      </w:r>
      <w:r w:rsidRPr="007915AD">
        <w:rPr>
          <w:color w:val="231F20"/>
          <w:spacing w:val="43"/>
          <w:u w:val="single"/>
        </w:rPr>
        <w:t xml:space="preserve"> </w:t>
      </w:r>
      <w:r w:rsidRPr="007915AD">
        <w:rPr>
          <w:color w:val="231F20"/>
          <w:spacing w:val="-1"/>
          <w:u w:val="single"/>
        </w:rPr>
        <w:t>Halter</w:t>
      </w:r>
      <w:r w:rsidRPr="007915AD">
        <w:rPr>
          <w:color w:val="231F20"/>
          <w:spacing w:val="42"/>
          <w:u w:val="single"/>
        </w:rPr>
        <w:t xml:space="preserve"> </w:t>
      </w:r>
      <w:r w:rsidRPr="007915AD">
        <w:rPr>
          <w:color w:val="231F20"/>
          <w:spacing w:val="1"/>
          <w:u w:val="single"/>
        </w:rPr>
        <w:t>e</w:t>
      </w:r>
      <w:r w:rsidRPr="007915AD">
        <w:rPr>
          <w:color w:val="231F20"/>
          <w:spacing w:val="-2"/>
          <w:u w:val="single"/>
        </w:rPr>
        <w:t>i</w:t>
      </w:r>
      <w:r w:rsidRPr="007915AD">
        <w:rPr>
          <w:color w:val="231F20"/>
          <w:spacing w:val="-1"/>
          <w:u w:val="single"/>
        </w:rPr>
        <w:t>nes</w:t>
      </w:r>
      <w:r w:rsidRPr="007915AD">
        <w:rPr>
          <w:color w:val="231F20"/>
          <w:spacing w:val="44"/>
          <w:u w:val="single"/>
        </w:rPr>
        <w:t xml:space="preserve"> </w:t>
      </w:r>
      <w:r w:rsidRPr="007915AD">
        <w:rPr>
          <w:color w:val="231F20"/>
          <w:spacing w:val="1"/>
          <w:u w:val="single"/>
        </w:rPr>
        <w:t>a</w:t>
      </w:r>
      <w:r w:rsidRPr="007915AD">
        <w:rPr>
          <w:color w:val="231F20"/>
          <w:spacing w:val="-1"/>
          <w:u w:val="single"/>
        </w:rPr>
        <w:t>u</w:t>
      </w:r>
      <w:r w:rsidRPr="007915AD">
        <w:rPr>
          <w:color w:val="231F20"/>
          <w:spacing w:val="2"/>
          <w:u w:val="single"/>
        </w:rPr>
        <w:t>ß</w:t>
      </w:r>
      <w:r w:rsidRPr="007915AD">
        <w:rPr>
          <w:color w:val="231F20"/>
          <w:spacing w:val="-1"/>
          <w:u w:val="single"/>
        </w:rPr>
        <w:t>e</w:t>
      </w:r>
      <w:r w:rsidRPr="007915AD">
        <w:rPr>
          <w:color w:val="231F20"/>
          <w:u w:val="single"/>
        </w:rPr>
        <w:t>r</w:t>
      </w:r>
      <w:r w:rsidRPr="007915AD">
        <w:rPr>
          <w:color w:val="231F20"/>
          <w:spacing w:val="42"/>
          <w:u w:val="single"/>
        </w:rPr>
        <w:t xml:space="preserve"> </w:t>
      </w:r>
      <w:r w:rsidRPr="007915AD">
        <w:rPr>
          <w:color w:val="231F20"/>
          <w:spacing w:val="-1"/>
          <w:u w:val="single"/>
        </w:rPr>
        <w:t>Kra</w:t>
      </w:r>
      <w:r w:rsidRPr="007915AD">
        <w:rPr>
          <w:color w:val="231F20"/>
          <w:spacing w:val="1"/>
          <w:u w:val="single"/>
        </w:rPr>
        <w:t>f</w:t>
      </w:r>
      <w:r w:rsidRPr="007915AD">
        <w:rPr>
          <w:color w:val="231F20"/>
          <w:u w:val="single"/>
        </w:rPr>
        <w:t>t</w:t>
      </w:r>
      <w:r w:rsidRPr="007915AD">
        <w:rPr>
          <w:color w:val="231F20"/>
          <w:spacing w:val="42"/>
          <w:u w:val="single"/>
        </w:rPr>
        <w:t xml:space="preserve"> </w:t>
      </w:r>
      <w:r w:rsidRPr="007915AD">
        <w:rPr>
          <w:color w:val="231F20"/>
          <w:spacing w:val="-1"/>
          <w:u w:val="single"/>
        </w:rPr>
        <w:t>ge</w:t>
      </w:r>
      <w:r w:rsidRPr="007915AD">
        <w:rPr>
          <w:color w:val="231F20"/>
          <w:spacing w:val="1"/>
          <w:u w:val="single"/>
        </w:rPr>
        <w:t>s</w:t>
      </w:r>
      <w:r w:rsidRPr="007915AD">
        <w:rPr>
          <w:color w:val="231F20"/>
          <w:spacing w:val="-1"/>
          <w:u w:val="single"/>
        </w:rPr>
        <w:t>e</w:t>
      </w:r>
      <w:r w:rsidRPr="007915AD">
        <w:rPr>
          <w:color w:val="231F20"/>
          <w:spacing w:val="1"/>
          <w:u w:val="single"/>
        </w:rPr>
        <w:t>t</w:t>
      </w:r>
      <w:r w:rsidRPr="007915AD">
        <w:rPr>
          <w:color w:val="231F20"/>
          <w:spacing w:val="-2"/>
          <w:u w:val="single"/>
        </w:rPr>
        <w:t>z</w:t>
      </w:r>
      <w:r w:rsidRPr="007915AD">
        <w:rPr>
          <w:color w:val="231F20"/>
          <w:spacing w:val="-1"/>
          <w:u w:val="single"/>
        </w:rPr>
        <w:t>t</w:t>
      </w:r>
      <w:r w:rsidRPr="007915AD">
        <w:rPr>
          <w:color w:val="231F20"/>
          <w:spacing w:val="1"/>
          <w:u w:val="single"/>
        </w:rPr>
        <w:t>e</w:t>
      </w:r>
      <w:r w:rsidRPr="007915AD">
        <w:rPr>
          <w:color w:val="231F20"/>
          <w:u w:val="single"/>
        </w:rPr>
        <w:t>n</w:t>
      </w:r>
      <w:r w:rsidRPr="007915AD">
        <w:rPr>
          <w:color w:val="231F20"/>
          <w:w w:val="99"/>
        </w:rPr>
        <w:t xml:space="preserve"> </w:t>
      </w:r>
      <w:r w:rsidRPr="007915AD">
        <w:rPr>
          <w:color w:val="231F20"/>
          <w:spacing w:val="-1"/>
          <w:u w:val="single"/>
        </w:rPr>
        <w:t>oder</w:t>
      </w:r>
      <w:r w:rsidRPr="007915AD">
        <w:rPr>
          <w:color w:val="231F20"/>
          <w:spacing w:val="-11"/>
          <w:u w:val="single"/>
        </w:rPr>
        <w:t xml:space="preserve"> </w:t>
      </w:r>
      <w:r w:rsidRPr="007915AD">
        <w:rPr>
          <w:color w:val="231F20"/>
          <w:spacing w:val="2"/>
          <w:u w:val="single"/>
        </w:rPr>
        <w:t>a</w:t>
      </w:r>
      <w:r w:rsidRPr="007915AD">
        <w:rPr>
          <w:color w:val="231F20"/>
          <w:spacing w:val="-1"/>
          <w:u w:val="single"/>
        </w:rPr>
        <w:t>bg</w:t>
      </w:r>
      <w:r w:rsidRPr="007915AD">
        <w:rPr>
          <w:color w:val="231F20"/>
          <w:spacing w:val="1"/>
          <w:u w:val="single"/>
        </w:rPr>
        <w:t>e</w:t>
      </w:r>
      <w:r w:rsidRPr="007915AD">
        <w:rPr>
          <w:color w:val="231F20"/>
          <w:spacing w:val="-1"/>
          <w:u w:val="single"/>
        </w:rPr>
        <w:t>l</w:t>
      </w:r>
      <w:r w:rsidRPr="007915AD">
        <w:rPr>
          <w:color w:val="231F20"/>
          <w:spacing w:val="1"/>
          <w:u w:val="single"/>
        </w:rPr>
        <w:t>a</w:t>
      </w:r>
      <w:r w:rsidRPr="007915AD">
        <w:rPr>
          <w:color w:val="231F20"/>
          <w:spacing w:val="-1"/>
          <w:u w:val="single"/>
        </w:rPr>
        <w:t>u</w:t>
      </w:r>
      <w:r w:rsidRPr="007915AD">
        <w:rPr>
          <w:color w:val="231F20"/>
          <w:spacing w:val="1"/>
          <w:u w:val="single"/>
        </w:rPr>
        <w:t>f</w:t>
      </w:r>
      <w:r w:rsidRPr="007915AD">
        <w:rPr>
          <w:color w:val="231F20"/>
          <w:spacing w:val="-1"/>
          <w:u w:val="single"/>
        </w:rPr>
        <w:t>enen</w:t>
      </w:r>
      <w:r w:rsidRPr="007915AD">
        <w:rPr>
          <w:color w:val="231F20"/>
          <w:spacing w:val="-10"/>
          <w:u w:val="single"/>
        </w:rPr>
        <w:t xml:space="preserve"> </w:t>
      </w:r>
      <w:r w:rsidRPr="007915AD">
        <w:rPr>
          <w:color w:val="231F20"/>
          <w:spacing w:val="2"/>
          <w:u w:val="single"/>
        </w:rPr>
        <w:t>F</w:t>
      </w:r>
      <w:r w:rsidRPr="007915AD">
        <w:rPr>
          <w:color w:val="231F20"/>
          <w:spacing w:val="-1"/>
          <w:u w:val="single"/>
        </w:rPr>
        <w:t>S</w:t>
      </w:r>
      <w:r w:rsidRPr="007915AD">
        <w:rPr>
          <w:color w:val="231F20"/>
          <w:u w:val="single"/>
        </w:rPr>
        <w:t>C</w:t>
      </w:r>
      <w:r w:rsidRPr="007915AD">
        <w:rPr>
          <w:color w:val="231F20"/>
          <w:spacing w:val="-11"/>
          <w:u w:val="single"/>
        </w:rPr>
        <w:t xml:space="preserve"> </w:t>
      </w:r>
      <w:r w:rsidR="00925D7E" w:rsidRPr="007915AD">
        <w:rPr>
          <w:color w:val="231F20"/>
          <w:spacing w:val="-11"/>
          <w:u w:val="single"/>
        </w:rPr>
        <w:t>Subz</w:t>
      </w:r>
      <w:r w:rsidRPr="007915AD">
        <w:rPr>
          <w:color w:val="231F20"/>
          <w:spacing w:val="1"/>
          <w:u w:val="single"/>
        </w:rPr>
        <w:t>e</w:t>
      </w:r>
      <w:r w:rsidRPr="007915AD">
        <w:rPr>
          <w:color w:val="231F20"/>
          <w:spacing w:val="-1"/>
          <w:u w:val="single"/>
        </w:rPr>
        <w:t>rt</w:t>
      </w:r>
      <w:r w:rsidRPr="007915AD">
        <w:rPr>
          <w:color w:val="231F20"/>
          <w:spacing w:val="-2"/>
          <w:u w:val="single"/>
        </w:rPr>
        <w:t>i</w:t>
      </w:r>
      <w:r w:rsidRPr="007915AD">
        <w:rPr>
          <w:color w:val="231F20"/>
          <w:spacing w:val="2"/>
          <w:u w:val="single"/>
        </w:rPr>
        <w:t>f</w:t>
      </w:r>
      <w:r w:rsidRPr="007915AD">
        <w:rPr>
          <w:color w:val="231F20"/>
          <w:spacing w:val="-1"/>
          <w:u w:val="single"/>
        </w:rPr>
        <w:t>i</w:t>
      </w:r>
      <w:r w:rsidRPr="007915AD">
        <w:rPr>
          <w:color w:val="231F20"/>
          <w:spacing w:val="3"/>
          <w:u w:val="single"/>
        </w:rPr>
        <w:t>k</w:t>
      </w:r>
      <w:r w:rsidRPr="007915AD">
        <w:rPr>
          <w:color w:val="231F20"/>
          <w:spacing w:val="-1"/>
          <w:u w:val="single"/>
        </w:rPr>
        <w:t>at</w:t>
      </w:r>
      <w:r w:rsidRPr="007915AD">
        <w:rPr>
          <w:color w:val="231F20"/>
          <w:spacing w:val="4"/>
          <w:u w:val="single"/>
        </w:rPr>
        <w:t>s</w:t>
      </w:r>
      <w:r w:rsidRPr="007915AD">
        <w:rPr>
          <w:color w:val="231F20"/>
        </w:rPr>
        <w: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46"/>
        </w:tabs>
        <w:kinsoku w:val="0"/>
        <w:overflowPunct w:val="0"/>
        <w:ind w:left="746" w:right="162" w:hanging="661"/>
        <w:rPr>
          <w:color w:val="000000"/>
        </w:rPr>
      </w:pPr>
      <w:r w:rsidRPr="007915AD">
        <w:rPr>
          <w:color w:val="231F20"/>
          <w:spacing w:val="-1"/>
        </w:rPr>
        <w:t>3.1.</w:t>
      </w:r>
      <w:r w:rsidRPr="007915AD">
        <w:rPr>
          <w:color w:val="231F20"/>
        </w:rPr>
        <w:t>2</w:t>
      </w:r>
      <w:r w:rsidRPr="007915AD">
        <w:rPr>
          <w:color w:val="231F20"/>
        </w:rPr>
        <w:tab/>
      </w:r>
      <w:r w:rsidRPr="007915AD">
        <w:rPr>
          <w:color w:val="231F20"/>
          <w:spacing w:val="-1"/>
        </w:rPr>
        <w:t>Sta</w:t>
      </w:r>
      <w:r w:rsidRPr="007915AD">
        <w:rPr>
          <w:color w:val="231F20"/>
          <w:spacing w:val="1"/>
        </w:rPr>
        <w:t>t</w:t>
      </w:r>
      <w:r w:rsidRPr="007915AD">
        <w:rPr>
          <w:color w:val="231F20"/>
          <w:spacing w:val="-1"/>
        </w:rPr>
        <w:t>u</w:t>
      </w:r>
      <w:r w:rsidRPr="007915AD">
        <w:rPr>
          <w:color w:val="231F20"/>
        </w:rPr>
        <w:t>s</w:t>
      </w:r>
      <w:r w:rsidRPr="007915AD">
        <w:rPr>
          <w:color w:val="231F20"/>
          <w:spacing w:val="21"/>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26"/>
        </w:rPr>
        <w:t xml:space="preserve"> </w:t>
      </w:r>
      <w:r w:rsidRPr="007915AD">
        <w:rPr>
          <w:color w:val="231F20"/>
          <w:spacing w:val="-1"/>
        </w:rPr>
        <w:t>H</w:t>
      </w:r>
      <w:r w:rsidRPr="007915AD">
        <w:rPr>
          <w:color w:val="231F20"/>
          <w:spacing w:val="1"/>
        </w:rPr>
        <w:t>a</w:t>
      </w:r>
      <w:r w:rsidRPr="007915AD">
        <w:rPr>
          <w:color w:val="231F20"/>
          <w:spacing w:val="-1"/>
        </w:rPr>
        <w:t>lte</w:t>
      </w:r>
      <w:r w:rsidRPr="007915AD">
        <w:rPr>
          <w:color w:val="231F20"/>
        </w:rPr>
        <w:t>r</w:t>
      </w:r>
      <w:r w:rsidRPr="007915AD">
        <w:rPr>
          <w:color w:val="231F20"/>
          <w:spacing w:val="21"/>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s</w:t>
      </w:r>
      <w:r w:rsidRPr="007915AD">
        <w:rPr>
          <w:color w:val="231F20"/>
          <w:spacing w:val="22"/>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26"/>
        </w:rPr>
        <w:t xml:space="preserve"> </w:t>
      </w:r>
      <w:r w:rsidR="00925D7E" w:rsidRPr="007915AD">
        <w:rPr>
          <w:color w:val="231F20"/>
          <w:spacing w:val="26"/>
        </w:rPr>
        <w:t>Subz</w:t>
      </w:r>
      <w:r w:rsidRPr="007915AD">
        <w:rPr>
          <w:color w:val="231F20"/>
          <w:spacing w:val="-1"/>
        </w:rPr>
        <w:t>erti</w:t>
      </w:r>
      <w:r w:rsidRPr="007915AD">
        <w:rPr>
          <w:color w:val="231F20"/>
          <w:spacing w:val="2"/>
        </w:rPr>
        <w:t>f</w:t>
      </w:r>
      <w:r w:rsidRPr="007915AD">
        <w:rPr>
          <w:color w:val="231F20"/>
          <w:spacing w:val="-1"/>
        </w:rPr>
        <w:t>i</w:t>
      </w:r>
      <w:r w:rsidRPr="007915AD">
        <w:rPr>
          <w:color w:val="231F20"/>
          <w:spacing w:val="3"/>
        </w:rPr>
        <w:t>k</w:t>
      </w:r>
      <w:r w:rsidRPr="007915AD">
        <w:rPr>
          <w:color w:val="231F20"/>
          <w:spacing w:val="-1"/>
        </w:rPr>
        <w:t>ate</w:t>
      </w:r>
      <w:r w:rsidRPr="007915AD">
        <w:rPr>
          <w:color w:val="231F20"/>
          <w:spacing w:val="1"/>
        </w:rPr>
        <w:t>s</w:t>
      </w:r>
      <w:r w:rsidRPr="007915AD">
        <w:rPr>
          <w:color w:val="231F20"/>
        </w:rPr>
        <w:t>,</w:t>
      </w:r>
      <w:r w:rsidRPr="007915AD">
        <w:rPr>
          <w:color w:val="231F20"/>
          <w:spacing w:val="21"/>
        </w:rPr>
        <w:t xml:space="preserve"> </w:t>
      </w:r>
      <w:r w:rsidRPr="007915AD">
        <w:rPr>
          <w:color w:val="231F20"/>
          <w:spacing w:val="-1"/>
        </w:rPr>
        <w:t>das</w:t>
      </w:r>
      <w:r w:rsidRPr="007915AD">
        <w:rPr>
          <w:color w:val="231F20"/>
          <w:spacing w:val="-1"/>
          <w:w w:val="99"/>
        </w:rPr>
        <w:t xml:space="preserve"> </w:t>
      </w:r>
      <w:r w:rsidRPr="007915AD">
        <w:rPr>
          <w:color w:val="231F20"/>
          <w:spacing w:val="-1"/>
        </w:rPr>
        <w:t>wede</w:t>
      </w:r>
      <w:r w:rsidRPr="007915AD">
        <w:rPr>
          <w:color w:val="231F20"/>
        </w:rPr>
        <w:t>r</w:t>
      </w:r>
      <w:r w:rsidRPr="007915AD">
        <w:rPr>
          <w:color w:val="231F20"/>
          <w:spacing w:val="-9"/>
        </w:rPr>
        <w:t xml:space="preserve"> </w:t>
      </w:r>
      <w:r w:rsidRPr="007915AD">
        <w:rPr>
          <w:color w:val="231F20"/>
          <w:spacing w:val="1"/>
        </w:rPr>
        <w:t>a</w:t>
      </w:r>
      <w:r w:rsidRPr="007915AD">
        <w:rPr>
          <w:color w:val="231F20"/>
        </w:rPr>
        <w:t>b</w:t>
      </w:r>
      <w:r w:rsidRPr="007915AD">
        <w:rPr>
          <w:color w:val="231F20"/>
          <w:spacing w:val="1"/>
        </w:rPr>
        <w:t>g</w:t>
      </w:r>
      <w:r w:rsidRPr="007915AD">
        <w:rPr>
          <w:color w:val="231F20"/>
        </w:rPr>
        <w:t>e</w:t>
      </w:r>
      <w:r w:rsidRPr="007915AD">
        <w:rPr>
          <w:color w:val="231F20"/>
          <w:spacing w:val="-2"/>
        </w:rPr>
        <w:t>l</w:t>
      </w:r>
      <w:r w:rsidRPr="007915AD">
        <w:rPr>
          <w:color w:val="231F20"/>
          <w:spacing w:val="1"/>
        </w:rPr>
        <w:t>a</w:t>
      </w:r>
      <w:r w:rsidRPr="007915AD">
        <w:rPr>
          <w:color w:val="231F20"/>
          <w:spacing w:val="-1"/>
        </w:rPr>
        <w:t>u</w:t>
      </w:r>
      <w:r w:rsidRPr="007915AD">
        <w:rPr>
          <w:color w:val="231F20"/>
          <w:spacing w:val="1"/>
        </w:rPr>
        <w:t>f</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
        </w:rPr>
        <w:t>no</w:t>
      </w:r>
      <w:r w:rsidRPr="007915AD">
        <w:rPr>
          <w:color w:val="231F20"/>
          <w:spacing w:val="1"/>
        </w:rPr>
        <w:t>c</w:t>
      </w:r>
      <w:r w:rsidRPr="007915AD">
        <w:rPr>
          <w:color w:val="231F20"/>
        </w:rPr>
        <w:t>h</w:t>
      </w:r>
      <w:r w:rsidRPr="007915AD">
        <w:rPr>
          <w:color w:val="231F20"/>
          <w:spacing w:val="-8"/>
        </w:rPr>
        <w:t xml:space="preserve"> </w:t>
      </w:r>
      <w:r w:rsidRPr="007915AD">
        <w:rPr>
          <w:color w:val="231F20"/>
          <w:spacing w:val="-1"/>
        </w:rPr>
        <w:t>suspen</w:t>
      </w:r>
      <w:r w:rsidRPr="007915AD">
        <w:rPr>
          <w:color w:val="231F20"/>
          <w:spacing w:val="1"/>
        </w:rPr>
        <w:t>d</w:t>
      </w:r>
      <w:r w:rsidRPr="007915AD">
        <w:rPr>
          <w:color w:val="231F20"/>
          <w:spacing w:val="-2"/>
        </w:rPr>
        <w:t>i</w:t>
      </w:r>
      <w:r w:rsidRPr="007915AD">
        <w:rPr>
          <w:color w:val="231F20"/>
          <w:spacing w:val="-1"/>
        </w:rPr>
        <w:t>er</w:t>
      </w:r>
      <w:r w:rsidRPr="007915AD">
        <w:rPr>
          <w:color w:val="231F20"/>
        </w:rPr>
        <w:t>t</w:t>
      </w:r>
      <w:r w:rsidRPr="007915AD">
        <w:rPr>
          <w:color w:val="231F20"/>
          <w:spacing w:val="-6"/>
        </w:rPr>
        <w:t xml:space="preserve"> </w:t>
      </w:r>
      <w:r w:rsidRPr="007915AD">
        <w:rPr>
          <w:color w:val="231F20"/>
          <w:spacing w:val="-1"/>
        </w:rPr>
        <w:t>i</w:t>
      </w:r>
      <w:r w:rsidRPr="007915AD">
        <w:rPr>
          <w:color w:val="231F20"/>
          <w:spacing w:val="1"/>
        </w:rPr>
        <w:t>s</w:t>
      </w:r>
      <w:r w:rsidRPr="007915AD">
        <w:rPr>
          <w:color w:val="231F20"/>
          <w:spacing w:val="-1"/>
        </w:rPr>
        <w:t>t.</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pPr>
        <w:pStyle w:val="Textkrper"/>
        <w:tabs>
          <w:tab w:val="left" w:pos="743"/>
        </w:tabs>
        <w:kinsoku w:val="0"/>
        <w:overflowPunct w:val="0"/>
        <w:ind w:left="743" w:right="158" w:hanging="661"/>
        <w:jc w:val="both"/>
        <w:rPr>
          <w:color w:val="000000"/>
        </w:rPr>
      </w:pPr>
      <w:r w:rsidRPr="007915AD">
        <w:rPr>
          <w:color w:val="231F20"/>
          <w:spacing w:val="-1"/>
        </w:rPr>
        <w:t>3.</w:t>
      </w:r>
      <w:r w:rsidRPr="007915AD">
        <w:rPr>
          <w:color w:val="231F20"/>
        </w:rPr>
        <w:t>2</w:t>
      </w:r>
      <w:r w:rsidRPr="007915AD">
        <w:rPr>
          <w:color w:val="231F20"/>
        </w:rPr>
        <w:tab/>
        <w:t>Der</w:t>
      </w:r>
      <w:r w:rsidRPr="007915AD">
        <w:rPr>
          <w:color w:val="231F20"/>
          <w:spacing w:val="53"/>
        </w:rPr>
        <w:t xml:space="preserve"> </w:t>
      </w:r>
      <w:r w:rsidRPr="007915AD">
        <w:rPr>
          <w:color w:val="231F20"/>
        </w:rPr>
        <w:t>Sta</w:t>
      </w:r>
      <w:r w:rsidRPr="007915AD">
        <w:rPr>
          <w:color w:val="231F20"/>
          <w:spacing w:val="1"/>
        </w:rPr>
        <w:t>t</w:t>
      </w:r>
      <w:r w:rsidRPr="007915AD">
        <w:rPr>
          <w:color w:val="231F20"/>
        </w:rPr>
        <w:t>us</w:t>
      </w:r>
      <w:r w:rsidRPr="007915AD">
        <w:rPr>
          <w:color w:val="231F20"/>
          <w:spacing w:val="53"/>
        </w:rPr>
        <w:t xml:space="preserve"> </w:t>
      </w:r>
      <w:r w:rsidRPr="007915AD">
        <w:rPr>
          <w:color w:val="231F20"/>
        </w:rPr>
        <w:t>des</w:t>
      </w:r>
      <w:r w:rsidRPr="007915AD">
        <w:rPr>
          <w:color w:val="231F20"/>
          <w:spacing w:val="54"/>
        </w:rPr>
        <w:t xml:space="preserve"> </w:t>
      </w:r>
      <w:r w:rsidR="00925D7E" w:rsidRPr="007915AD">
        <w:rPr>
          <w:color w:val="231F20"/>
        </w:rPr>
        <w:t>Unterl</w:t>
      </w:r>
      <w:r w:rsidRPr="007915AD">
        <w:rPr>
          <w:color w:val="231F20"/>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rPr>
        <w:t>n</w:t>
      </w:r>
      <w:r w:rsidRPr="007915AD">
        <w:rPr>
          <w:color w:val="231F20"/>
          <w:spacing w:val="1"/>
        </w:rPr>
        <w:t>e</w:t>
      </w:r>
      <w:r w:rsidRPr="007915AD">
        <w:rPr>
          <w:color w:val="231F20"/>
        </w:rPr>
        <w:t>h</w:t>
      </w:r>
      <w:r w:rsidRPr="007915AD">
        <w:rPr>
          <w:color w:val="231F20"/>
          <w:spacing w:val="4"/>
        </w:rPr>
        <w:t>m</w:t>
      </w:r>
      <w:r w:rsidRPr="007915AD">
        <w:rPr>
          <w:color w:val="231F20"/>
        </w:rPr>
        <w:t>ers</w:t>
      </w:r>
      <w:r w:rsidRPr="007915AD">
        <w:rPr>
          <w:color w:val="231F20"/>
          <w:spacing w:val="55"/>
        </w:rPr>
        <w:t xml:space="preserve"> </w:t>
      </w:r>
      <w:r w:rsidRPr="007915AD">
        <w:rPr>
          <w:color w:val="231F20"/>
        </w:rPr>
        <w:t>g</w:t>
      </w:r>
      <w:r w:rsidRPr="007915AD">
        <w:rPr>
          <w:color w:val="231F20"/>
          <w:spacing w:val="-5"/>
        </w:rPr>
        <w:t>e</w:t>
      </w:r>
      <w:r w:rsidRPr="007915AD">
        <w:rPr>
          <w:color w:val="231F20"/>
          <w:spacing w:val="4"/>
        </w:rPr>
        <w:t>m</w:t>
      </w:r>
      <w:r w:rsidRPr="007915AD">
        <w:rPr>
          <w:color w:val="231F20"/>
        </w:rPr>
        <w:t>äß</w:t>
      </w:r>
      <w:r w:rsidRPr="007915AD">
        <w:rPr>
          <w:color w:val="231F20"/>
          <w:w w:val="99"/>
        </w:rPr>
        <w:t xml:space="preserve"> </w:t>
      </w:r>
      <w:r w:rsidRPr="007915AD">
        <w:rPr>
          <w:color w:val="231F20"/>
          <w:spacing w:val="-1"/>
        </w:rPr>
        <w:t>Se</w:t>
      </w:r>
      <w:r w:rsidRPr="007915AD">
        <w:rPr>
          <w:color w:val="231F20"/>
          <w:spacing w:val="3"/>
        </w:rPr>
        <w:t>k</w:t>
      </w:r>
      <w:r w:rsidRPr="007915AD">
        <w:rPr>
          <w:color w:val="231F20"/>
        </w:rPr>
        <w:t>t</w:t>
      </w:r>
      <w:r w:rsidRPr="007915AD">
        <w:rPr>
          <w:color w:val="231F20"/>
          <w:spacing w:val="-1"/>
        </w:rPr>
        <w:t>io</w:t>
      </w:r>
      <w:r w:rsidRPr="007915AD">
        <w:rPr>
          <w:color w:val="231F20"/>
        </w:rPr>
        <w:t>n</w:t>
      </w:r>
      <w:r w:rsidRPr="007915AD">
        <w:rPr>
          <w:color w:val="231F20"/>
          <w:spacing w:val="6"/>
        </w:rPr>
        <w:t xml:space="preserve"> </w:t>
      </w:r>
      <w:r w:rsidRPr="007915AD">
        <w:rPr>
          <w:color w:val="231F20"/>
          <w:spacing w:val="-1"/>
        </w:rPr>
        <w:t>3.</w:t>
      </w:r>
      <w:r w:rsidRPr="007915AD">
        <w:rPr>
          <w:color w:val="231F20"/>
        </w:rPr>
        <w:t>1</w:t>
      </w:r>
      <w:r w:rsidRPr="007915AD">
        <w:rPr>
          <w:color w:val="231F20"/>
          <w:spacing w:val="7"/>
        </w:rPr>
        <w:t xml:space="preserve"> </w:t>
      </w:r>
      <w:r w:rsidRPr="007915AD">
        <w:rPr>
          <w:color w:val="231F20"/>
          <w:spacing w:val="1"/>
        </w:rPr>
        <w:t>h</w:t>
      </w:r>
      <w:r w:rsidRPr="007915AD">
        <w:rPr>
          <w:color w:val="231F20"/>
        </w:rPr>
        <w:t>ä</w:t>
      </w:r>
      <w:r w:rsidRPr="007915AD">
        <w:rPr>
          <w:color w:val="231F20"/>
          <w:spacing w:val="-1"/>
        </w:rPr>
        <w:t>ng</w:t>
      </w:r>
      <w:r w:rsidRPr="007915AD">
        <w:rPr>
          <w:color w:val="231F20"/>
        </w:rPr>
        <w:t>t</w:t>
      </w:r>
      <w:r w:rsidRPr="007915AD">
        <w:rPr>
          <w:color w:val="231F20"/>
          <w:spacing w:val="7"/>
        </w:rPr>
        <w:t xml:space="preserve"> </w:t>
      </w:r>
      <w:r w:rsidRPr="007915AD">
        <w:rPr>
          <w:color w:val="231F20"/>
          <w:spacing w:val="-1"/>
        </w:rPr>
        <w:t>vo</w:t>
      </w:r>
      <w:r w:rsidRPr="007915AD">
        <w:rPr>
          <w:color w:val="231F20"/>
        </w:rPr>
        <w:t>n</w:t>
      </w:r>
      <w:r w:rsidRPr="007915AD">
        <w:rPr>
          <w:color w:val="231F20"/>
          <w:spacing w:val="7"/>
        </w:rPr>
        <w:t xml:space="preserve"> </w:t>
      </w:r>
      <w:r w:rsidRPr="007915AD">
        <w:rPr>
          <w:color w:val="231F20"/>
          <w:spacing w:val="1"/>
        </w:rPr>
        <w:t>ei</w:t>
      </w:r>
      <w:r w:rsidRPr="007915AD">
        <w:rPr>
          <w:color w:val="231F20"/>
          <w:spacing w:val="-1"/>
        </w:rPr>
        <w:t>ne</w:t>
      </w:r>
      <w:r w:rsidRPr="007915AD">
        <w:rPr>
          <w:color w:val="231F20"/>
        </w:rPr>
        <w:t>r</w:t>
      </w:r>
      <w:r w:rsidRPr="007915AD">
        <w:rPr>
          <w:color w:val="231F20"/>
          <w:spacing w:val="7"/>
        </w:rPr>
        <w:t xml:space="preserve"> </w:t>
      </w:r>
      <w:r w:rsidRPr="007915AD">
        <w:rPr>
          <w:color w:val="231F20"/>
          <w:spacing w:val="-1"/>
        </w:rPr>
        <w:t>una</w:t>
      </w:r>
      <w:r w:rsidRPr="007915AD">
        <w:rPr>
          <w:color w:val="231F20"/>
          <w:spacing w:val="1"/>
        </w:rPr>
        <w:t>b</w:t>
      </w:r>
      <w:r w:rsidRPr="007915AD">
        <w:rPr>
          <w:color w:val="231F20"/>
          <w:spacing w:val="-1"/>
        </w:rPr>
        <w:t>hä</w:t>
      </w:r>
      <w:r w:rsidRPr="007915AD">
        <w:rPr>
          <w:color w:val="231F20"/>
          <w:spacing w:val="1"/>
        </w:rPr>
        <w:t>n</w:t>
      </w:r>
      <w:r w:rsidRPr="007915AD">
        <w:rPr>
          <w:color w:val="231F20"/>
          <w:spacing w:val="-1"/>
        </w:rPr>
        <w:t>g</w:t>
      </w:r>
      <w:r w:rsidRPr="007915AD">
        <w:rPr>
          <w:color w:val="231F20"/>
        </w:rPr>
        <w:t>ig</w:t>
      </w:r>
      <w:r w:rsidRPr="007915AD">
        <w:rPr>
          <w:color w:val="231F20"/>
          <w:spacing w:val="-1"/>
        </w:rPr>
        <w:t>en</w:t>
      </w:r>
      <w:r w:rsidRPr="007915AD">
        <w:rPr>
          <w:color w:val="231F20"/>
          <w:spacing w:val="-1"/>
          <w:w w:val="9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ieru</w:t>
      </w:r>
      <w:r w:rsidRPr="007915AD">
        <w:rPr>
          <w:color w:val="231F20"/>
          <w:spacing w:val="1"/>
        </w:rPr>
        <w:t>n</w:t>
      </w:r>
      <w:r w:rsidRPr="007915AD">
        <w:rPr>
          <w:color w:val="231F20"/>
        </w:rPr>
        <w:t>g</w:t>
      </w:r>
      <w:r w:rsidRPr="007915AD">
        <w:rPr>
          <w:color w:val="231F20"/>
          <w:spacing w:val="-1"/>
        </w:rPr>
        <w:t>sents</w:t>
      </w:r>
      <w:r w:rsidRPr="007915AD">
        <w:rPr>
          <w:color w:val="231F20"/>
          <w:spacing w:val="1"/>
        </w:rPr>
        <w:t>c</w:t>
      </w:r>
      <w:r w:rsidRPr="007915AD">
        <w:rPr>
          <w:color w:val="231F20"/>
          <w:spacing w:val="-1"/>
        </w:rPr>
        <w:t>h</w:t>
      </w:r>
      <w:r w:rsidRPr="007915AD">
        <w:rPr>
          <w:color w:val="231F20"/>
          <w:spacing w:val="1"/>
        </w:rPr>
        <w:t>e</w:t>
      </w:r>
      <w:r w:rsidRPr="007915AD">
        <w:rPr>
          <w:color w:val="231F20"/>
          <w:spacing w:val="-1"/>
        </w:rPr>
        <w:t>id</w:t>
      </w:r>
      <w:r w:rsidRPr="007915AD">
        <w:rPr>
          <w:color w:val="231F20"/>
          <w:spacing w:val="1"/>
        </w:rPr>
        <w:t>u</w:t>
      </w:r>
      <w:r w:rsidRPr="007915AD">
        <w:rPr>
          <w:color w:val="231F20"/>
        </w:rPr>
        <w:t>ng</w:t>
      </w:r>
      <w:r w:rsidRPr="007915AD">
        <w:rPr>
          <w:color w:val="231F20"/>
          <w:spacing w:val="30"/>
        </w:rPr>
        <w:t xml:space="preserve"> </w:t>
      </w:r>
      <w:r w:rsidRPr="007915AD">
        <w:rPr>
          <w:color w:val="231F20"/>
          <w:spacing w:val="-1"/>
        </w:rPr>
        <w:t>de</w:t>
      </w:r>
      <w:r w:rsidRPr="007915AD">
        <w:rPr>
          <w:color w:val="231F20"/>
        </w:rPr>
        <w:t>s</w:t>
      </w:r>
      <w:r w:rsidRPr="007915AD">
        <w:rPr>
          <w:color w:val="231F20"/>
          <w:spacing w:val="30"/>
        </w:rPr>
        <w:t xml:space="preserve"> </w:t>
      </w:r>
      <w:r w:rsidRPr="007915AD">
        <w:rPr>
          <w:color w:val="231F20"/>
          <w:spacing w:val="-1"/>
        </w:rPr>
        <w:t>C</w:t>
      </w:r>
      <w:r w:rsidRPr="007915AD">
        <w:rPr>
          <w:color w:val="231F20"/>
          <w:spacing w:val="1"/>
        </w:rPr>
        <w:t>A</w:t>
      </w:r>
      <w:r w:rsidRPr="007915AD">
        <w:rPr>
          <w:color w:val="231F20"/>
        </w:rPr>
        <w:t>B</w:t>
      </w:r>
      <w:r w:rsidRPr="007915AD">
        <w:rPr>
          <w:color w:val="231F20"/>
          <w:spacing w:val="30"/>
        </w:rPr>
        <w:t xml:space="preserve"> </w:t>
      </w:r>
      <w:r w:rsidRPr="007915AD">
        <w:rPr>
          <w:color w:val="231F20"/>
          <w:spacing w:val="-1"/>
        </w:rPr>
        <w:t>a</w:t>
      </w:r>
      <w:r w:rsidRPr="007915AD">
        <w:rPr>
          <w:color w:val="231F20"/>
          <w:spacing w:val="1"/>
        </w:rPr>
        <w:t>b</w:t>
      </w:r>
      <w:r w:rsidRPr="007915AD">
        <w:rPr>
          <w:color w:val="231F20"/>
        </w:rPr>
        <w:t>,</w:t>
      </w:r>
      <w:r w:rsidRPr="007915AD">
        <w:rPr>
          <w:color w:val="231F20"/>
          <w:spacing w:val="2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i</w:t>
      </w:r>
      <w:r w:rsidRPr="007915AD">
        <w:rPr>
          <w:color w:val="231F20"/>
        </w:rPr>
        <w:t>n</w:t>
      </w:r>
      <w:r w:rsidRPr="007915AD">
        <w:rPr>
          <w:color w:val="231F20"/>
          <w:spacing w:val="-8"/>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7"/>
        </w:rPr>
        <w:t xml:space="preserve"> </w:t>
      </w:r>
      <w:r w:rsidRPr="007915AD">
        <w:rPr>
          <w:color w:val="231F20"/>
          <w:spacing w:val="-1"/>
        </w:rPr>
        <w:t>FS</w:t>
      </w:r>
      <w:r w:rsidRPr="007915AD">
        <w:rPr>
          <w:color w:val="231F20"/>
        </w:rPr>
        <w:t>C</w:t>
      </w:r>
      <w:r w:rsidRPr="007915AD">
        <w:rPr>
          <w:color w:val="231F20"/>
          <w:spacing w:val="-6"/>
        </w:rPr>
        <w:t xml:space="preserve"> </w:t>
      </w:r>
      <w:r w:rsidRPr="007915AD">
        <w:rPr>
          <w:color w:val="231F20"/>
          <w:spacing w:val="-1"/>
        </w:rPr>
        <w:t>Dat</w:t>
      </w:r>
      <w:r w:rsidRPr="007915AD">
        <w:rPr>
          <w:color w:val="231F20"/>
          <w:spacing w:val="1"/>
        </w:rPr>
        <w:t>e</w:t>
      </w:r>
      <w:r w:rsidRPr="007915AD">
        <w:rPr>
          <w:color w:val="231F20"/>
          <w:spacing w:val="-1"/>
        </w:rPr>
        <w:t>n</w:t>
      </w:r>
      <w:r w:rsidRPr="007915AD">
        <w:rPr>
          <w:color w:val="231F20"/>
          <w:spacing w:val="1"/>
        </w:rPr>
        <w:t>b</w:t>
      </w:r>
      <w:r w:rsidRPr="007915AD">
        <w:rPr>
          <w:color w:val="231F20"/>
          <w:spacing w:val="-1"/>
        </w:rPr>
        <w:t>an</w:t>
      </w:r>
      <w:r w:rsidRPr="007915AD">
        <w:rPr>
          <w:color w:val="231F20"/>
        </w:rPr>
        <w:t>k</w:t>
      </w:r>
      <w:r w:rsidRPr="007915AD">
        <w:rPr>
          <w:color w:val="231F20"/>
          <w:spacing w:val="-4"/>
        </w:rPr>
        <w:t xml:space="preserve"> </w:t>
      </w:r>
      <w:r w:rsidRPr="007915AD">
        <w:rPr>
          <w:color w:val="231F20"/>
          <w:spacing w:val="-2"/>
        </w:rPr>
        <w:t>v</w:t>
      </w:r>
      <w:r w:rsidRPr="007915AD">
        <w:rPr>
          <w:color w:val="231F20"/>
          <w:spacing w:val="-1"/>
        </w:rPr>
        <w:t>er</w:t>
      </w:r>
      <w:r w:rsidRPr="007915AD">
        <w:rPr>
          <w:color w:val="231F20"/>
          <w:spacing w:val="2"/>
        </w:rPr>
        <w:t>ö</w:t>
      </w:r>
      <w:r w:rsidRPr="007915AD">
        <w:rPr>
          <w:color w:val="231F20"/>
          <w:spacing w:val="-1"/>
        </w:rPr>
        <w:t>f</w:t>
      </w:r>
      <w:r w:rsidRPr="007915AD">
        <w:rPr>
          <w:color w:val="231F20"/>
          <w:spacing w:val="1"/>
        </w:rPr>
        <w:t>f</w:t>
      </w:r>
      <w:r w:rsidRPr="007915AD">
        <w:rPr>
          <w:color w:val="231F20"/>
          <w:spacing w:val="-1"/>
        </w:rPr>
        <w:t>ent</w:t>
      </w:r>
      <w:r w:rsidRPr="007915AD">
        <w:rPr>
          <w:color w:val="231F20"/>
          <w:spacing w:val="-2"/>
        </w:rPr>
        <w:t>l</w:t>
      </w:r>
      <w:r w:rsidRPr="007915AD">
        <w:rPr>
          <w:color w:val="231F20"/>
          <w:spacing w:val="-1"/>
        </w:rPr>
        <w:t>i</w:t>
      </w:r>
      <w:r w:rsidRPr="007915AD">
        <w:rPr>
          <w:color w:val="231F20"/>
          <w:spacing w:val="1"/>
        </w:rPr>
        <w:t>c</w:t>
      </w:r>
      <w:r w:rsidRPr="007915AD">
        <w:rPr>
          <w:color w:val="231F20"/>
          <w:spacing w:val="-1"/>
        </w:rPr>
        <w:t>h</w:t>
      </w:r>
      <w:r w:rsidRPr="007915AD">
        <w:rPr>
          <w:color w:val="231F20"/>
        </w:rPr>
        <w:t>t</w:t>
      </w:r>
      <w:r w:rsidRPr="007915AD">
        <w:rPr>
          <w:color w:val="231F20"/>
          <w:spacing w:val="-4"/>
        </w:rPr>
        <w:t xml:space="preserve"> </w:t>
      </w:r>
      <w:r w:rsidRPr="007915AD">
        <w:rPr>
          <w:color w:val="231F20"/>
          <w:spacing w:val="-3"/>
        </w:rPr>
        <w:t>w</w:t>
      </w:r>
      <w:r w:rsidRPr="007915AD">
        <w:rPr>
          <w:color w:val="231F20"/>
          <w:spacing w:val="-2"/>
        </w:rPr>
        <w:t>i</w:t>
      </w:r>
      <w:r w:rsidRPr="007915AD">
        <w:rPr>
          <w:color w:val="231F20"/>
          <w:spacing w:val="-1"/>
        </w:rPr>
        <w:t>rd.</w:t>
      </w:r>
      <w:r w:rsidR="00925D7E" w:rsidRPr="007915AD">
        <w:rPr>
          <w:color w:val="231F20"/>
          <w:spacing w:val="-1"/>
        </w:rPr>
        <w:t xml:space="preserve"> Weiterhin kann jederzeit eine Suspendierung des Unterlizenznehmers durch den Lizenznehmer (Gruppenleitung) erfolgen. Dieses wird innerhalb von max. 3 Tagen durch den Lizenznehmer an den CAB berichtet. Meist erfolgt eine Suspendierung des Status des Unterlizenznehmers als Folge eines internen Audits. </w:t>
      </w:r>
    </w:p>
    <w:p w:rsidR="00051741"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Lizenz</w:t>
      </w:r>
      <w:r w:rsidRPr="007915AD">
        <w:rPr>
          <w:spacing w:val="-9"/>
          <w:kern w:val="32"/>
          <w:sz w:val="20"/>
          <w:szCs w:val="20"/>
        </w:rPr>
        <w:t xml:space="preserve"> </w:t>
      </w:r>
      <w:r w:rsidRPr="007915AD">
        <w:rPr>
          <w:kern w:val="32"/>
          <w:sz w:val="20"/>
          <w:szCs w:val="20"/>
        </w:rPr>
        <w:t>zur</w:t>
      </w:r>
      <w:r w:rsidRPr="007915AD">
        <w:rPr>
          <w:spacing w:val="-9"/>
          <w:kern w:val="32"/>
          <w:sz w:val="20"/>
          <w:szCs w:val="20"/>
        </w:rPr>
        <w:t xml:space="preserve"> </w:t>
      </w:r>
      <w:r w:rsidRPr="007915AD">
        <w:rPr>
          <w:kern w:val="32"/>
          <w:sz w:val="20"/>
          <w:szCs w:val="20"/>
        </w:rPr>
        <w:t>Nutzung</w:t>
      </w:r>
      <w:r w:rsidRPr="007915AD">
        <w:rPr>
          <w:spacing w:val="-8"/>
          <w:kern w:val="32"/>
          <w:sz w:val="20"/>
          <w:szCs w:val="20"/>
        </w:rPr>
        <w:t xml:space="preserve"> </w:t>
      </w:r>
      <w:r w:rsidRPr="007915AD">
        <w:rPr>
          <w:kern w:val="32"/>
          <w:sz w:val="20"/>
          <w:szCs w:val="20"/>
        </w:rPr>
        <w:t>der</w:t>
      </w:r>
      <w:r w:rsidRPr="007915AD">
        <w:rPr>
          <w:spacing w:val="-9"/>
          <w:kern w:val="32"/>
          <w:sz w:val="20"/>
          <w:szCs w:val="20"/>
        </w:rPr>
        <w:t xml:space="preserve"> </w:t>
      </w:r>
      <w:r w:rsidRPr="007915AD">
        <w:rPr>
          <w:kern w:val="32"/>
          <w:sz w:val="20"/>
          <w:szCs w:val="20"/>
        </w:rPr>
        <w:t>lizenzie</w:t>
      </w:r>
      <w:r w:rsidRPr="007915AD">
        <w:rPr>
          <w:spacing w:val="-2"/>
          <w:kern w:val="32"/>
          <w:sz w:val="20"/>
          <w:szCs w:val="20"/>
        </w:rPr>
        <w:t>r</w:t>
      </w:r>
      <w:r w:rsidRPr="007915AD">
        <w:rPr>
          <w:kern w:val="32"/>
          <w:sz w:val="20"/>
          <w:szCs w:val="20"/>
        </w:rPr>
        <w:t>ten</w:t>
      </w:r>
      <w:r w:rsidR="007E6953" w:rsidRPr="007915AD">
        <w:rPr>
          <w:kern w:val="32"/>
          <w:sz w:val="20"/>
          <w:szCs w:val="20"/>
        </w:rPr>
        <w:t xml:space="preserve"> Materialien</w:t>
      </w:r>
    </w:p>
    <w:p w:rsidR="00051741" w:rsidRPr="007915AD" w:rsidRDefault="00FA5534" w:rsidP="00780969">
      <w:pPr>
        <w:pStyle w:val="Textkrper"/>
        <w:numPr>
          <w:ilvl w:val="1"/>
          <w:numId w:val="34"/>
        </w:numPr>
        <w:tabs>
          <w:tab w:val="left" w:pos="739"/>
        </w:tabs>
        <w:kinsoku w:val="0"/>
        <w:overflowPunct w:val="0"/>
        <w:spacing w:before="69" w:line="239" w:lineRule="auto"/>
        <w:ind w:left="740" w:right="156"/>
        <w:jc w:val="both"/>
        <w:rPr>
          <w:color w:val="000000"/>
        </w:rPr>
      </w:pPr>
      <w:r w:rsidRPr="007915AD">
        <w:rPr>
          <w:color w:val="231F20"/>
          <w:spacing w:val="-1"/>
        </w:rPr>
        <w:t>FS</w:t>
      </w:r>
      <w:r w:rsidRPr="007915AD">
        <w:rPr>
          <w:color w:val="231F20"/>
        </w:rPr>
        <w:t>C</w:t>
      </w:r>
      <w:r w:rsidRPr="007915AD">
        <w:rPr>
          <w:color w:val="231F20"/>
          <w:spacing w:val="4"/>
        </w:rPr>
        <w:t xml:space="preserve"> </w:t>
      </w:r>
      <w:r w:rsidRPr="007915AD">
        <w:rPr>
          <w:color w:val="231F20"/>
          <w:spacing w:val="-1"/>
        </w:rPr>
        <w:t>G</w:t>
      </w:r>
      <w:r w:rsidRPr="007915AD">
        <w:rPr>
          <w:color w:val="231F20"/>
        </w:rPr>
        <w:t>D</w:t>
      </w:r>
      <w:r w:rsidRPr="007915AD">
        <w:rPr>
          <w:color w:val="231F20"/>
          <w:spacing w:val="7"/>
        </w:rPr>
        <w:t xml:space="preserve"> </w:t>
      </w:r>
      <w:r w:rsidRPr="007915AD">
        <w:rPr>
          <w:color w:val="231F20"/>
          <w:spacing w:val="-1"/>
        </w:rPr>
        <w:t>ert</w:t>
      </w:r>
      <w:r w:rsidRPr="007915AD">
        <w:rPr>
          <w:color w:val="231F20"/>
          <w:spacing w:val="2"/>
        </w:rPr>
        <w:t>e</w:t>
      </w:r>
      <w:r w:rsidRPr="007915AD">
        <w:rPr>
          <w:color w:val="231F20"/>
          <w:spacing w:val="-1"/>
        </w:rPr>
        <w:t>il</w:t>
      </w:r>
      <w:r w:rsidRPr="007915AD">
        <w:rPr>
          <w:color w:val="231F20"/>
        </w:rPr>
        <w:t>t</w:t>
      </w:r>
      <w:r w:rsidRPr="007915AD">
        <w:rPr>
          <w:color w:val="231F20"/>
          <w:spacing w:val="7"/>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4"/>
        </w:rPr>
        <w:t xml:space="preserve"> </w:t>
      </w:r>
      <w:r w:rsidRPr="007915AD">
        <w:rPr>
          <w:color w:val="231F20"/>
          <w:spacing w:val="3"/>
        </w:rPr>
        <w:t>k</w:t>
      </w:r>
      <w:r w:rsidRPr="007915AD">
        <w:rPr>
          <w:color w:val="231F20"/>
          <w:spacing w:val="-1"/>
        </w:rPr>
        <w:t>oste</w:t>
      </w:r>
      <w:r w:rsidRPr="007915AD">
        <w:rPr>
          <w:color w:val="231F20"/>
          <w:spacing w:val="1"/>
        </w:rPr>
        <w:t>n</w:t>
      </w:r>
      <w:r w:rsidRPr="007915AD">
        <w:rPr>
          <w:color w:val="231F20"/>
          <w:spacing w:val="-1"/>
        </w:rPr>
        <w:t>lose</w:t>
      </w:r>
      <w:r w:rsidRPr="007915AD">
        <w:rPr>
          <w:color w:val="231F20"/>
        </w:rPr>
        <w:t>,</w:t>
      </w:r>
      <w:r w:rsidRPr="007915AD">
        <w:rPr>
          <w:color w:val="231F20"/>
          <w:spacing w:val="9"/>
        </w:rPr>
        <w:t xml:space="preserve"> </w:t>
      </w:r>
      <w:r w:rsidRPr="007915AD">
        <w:rPr>
          <w:color w:val="231F20"/>
          <w:spacing w:val="-3"/>
        </w:rPr>
        <w:t>w</w:t>
      </w:r>
      <w:r w:rsidRPr="007915AD">
        <w:rPr>
          <w:color w:val="231F20"/>
          <w:spacing w:val="1"/>
        </w:rPr>
        <w:t>i</w:t>
      </w:r>
      <w:r w:rsidRPr="007915AD">
        <w:rPr>
          <w:color w:val="231F20"/>
          <w:spacing w:val="-1"/>
        </w:rPr>
        <w:t>derru</w:t>
      </w:r>
      <w:r w:rsidRPr="007915AD">
        <w:rPr>
          <w:color w:val="231F20"/>
          <w:spacing w:val="1"/>
        </w:rPr>
        <w:t>f</w:t>
      </w:r>
      <w:r w:rsidRPr="007915AD">
        <w:rPr>
          <w:color w:val="231F20"/>
          <w:spacing w:val="-1"/>
        </w:rPr>
        <w:t>li</w:t>
      </w:r>
      <w:r w:rsidRPr="007915AD">
        <w:rPr>
          <w:color w:val="231F20"/>
          <w:spacing w:val="1"/>
        </w:rPr>
        <w:t>c</w:t>
      </w:r>
      <w:r w:rsidRPr="007915AD">
        <w:rPr>
          <w:color w:val="231F20"/>
          <w:spacing w:val="-1"/>
        </w:rPr>
        <w:t>he,</w:t>
      </w:r>
      <w:r w:rsidRPr="007915AD">
        <w:rPr>
          <w:color w:val="231F20"/>
          <w:spacing w:val="-1"/>
          <w:w w:val="99"/>
        </w:rPr>
        <w:t xml:space="preserve"> </w:t>
      </w:r>
      <w:r w:rsidRPr="007915AD">
        <w:rPr>
          <w:color w:val="231F20"/>
          <w:spacing w:val="-1"/>
        </w:rPr>
        <w:t>we</w:t>
      </w:r>
      <w:r w:rsidRPr="007915AD">
        <w:rPr>
          <w:color w:val="231F20"/>
          <w:spacing w:val="-2"/>
        </w:rPr>
        <w:t>l</w:t>
      </w:r>
      <w:r w:rsidRPr="007915AD">
        <w:rPr>
          <w:color w:val="231F20"/>
          <w:spacing w:val="2"/>
        </w:rPr>
        <w:t>t</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w:t>
      </w:r>
      <w:r w:rsidRPr="007915AD">
        <w:rPr>
          <w:color w:val="231F20"/>
        </w:rPr>
        <w:t>,</w:t>
      </w:r>
      <w:r w:rsidRPr="007915AD">
        <w:rPr>
          <w:color w:val="231F20"/>
          <w:spacing w:val="51"/>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50"/>
        </w:rPr>
        <w:t xml:space="preserve"> </w:t>
      </w:r>
      <w:r w:rsidRPr="007915AD">
        <w:rPr>
          <w:color w:val="231F20"/>
          <w:spacing w:val="-1"/>
        </w:rPr>
        <w:t>au</w:t>
      </w:r>
      <w:r w:rsidRPr="007915AD">
        <w:rPr>
          <w:color w:val="231F20"/>
          <w:spacing w:val="1"/>
        </w:rPr>
        <w:t>ssc</w:t>
      </w:r>
      <w:r w:rsidRPr="007915AD">
        <w:rPr>
          <w:color w:val="231F20"/>
          <w:spacing w:val="-1"/>
        </w:rPr>
        <w:t>h</w:t>
      </w:r>
      <w:r w:rsidRPr="007915AD">
        <w:rPr>
          <w:color w:val="231F20"/>
          <w:spacing w:val="1"/>
        </w:rPr>
        <w:t>li</w:t>
      </w:r>
      <w:r w:rsidRPr="007915AD">
        <w:rPr>
          <w:color w:val="231F20"/>
        </w:rPr>
        <w:t>eß</w:t>
      </w:r>
      <w:r w:rsidRPr="007915AD">
        <w:rPr>
          <w:color w:val="231F20"/>
          <w:spacing w:val="-1"/>
        </w:rPr>
        <w:t>l</w:t>
      </w:r>
      <w:r w:rsidRPr="007915AD">
        <w:rPr>
          <w:color w:val="231F20"/>
          <w:spacing w:val="-2"/>
        </w:rPr>
        <w:t>i</w:t>
      </w:r>
      <w:r w:rsidRPr="007915AD">
        <w:rPr>
          <w:color w:val="231F20"/>
          <w:spacing w:val="1"/>
        </w:rPr>
        <w:t>ch</w:t>
      </w:r>
      <w:r w:rsidRPr="007915AD">
        <w:rPr>
          <w:color w:val="231F20"/>
        </w:rPr>
        <w:t>e</w:t>
      </w:r>
      <w:r w:rsidRPr="007915AD">
        <w:rPr>
          <w:color w:val="231F20"/>
          <w:spacing w:val="47"/>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50"/>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w w:val="99"/>
        </w:rPr>
        <w:t xml:space="preserve"> </w:t>
      </w:r>
      <w:r w:rsidRPr="007915AD">
        <w:rPr>
          <w:color w:val="231F20"/>
          <w:spacing w:val="-1"/>
        </w:rPr>
        <w:t>übert</w:t>
      </w:r>
      <w:r w:rsidRPr="007915AD">
        <w:rPr>
          <w:color w:val="231F20"/>
          <w:spacing w:val="1"/>
        </w:rPr>
        <w:t>r</w:t>
      </w:r>
      <w:r w:rsidRPr="007915AD">
        <w:rPr>
          <w:color w:val="231F20"/>
          <w:spacing w:val="-1"/>
        </w:rPr>
        <w:t>a</w:t>
      </w:r>
      <w:r w:rsidRPr="007915AD">
        <w:rPr>
          <w:color w:val="231F20"/>
          <w:spacing w:val="1"/>
        </w:rPr>
        <w:t>g</w:t>
      </w:r>
      <w:r w:rsidRPr="007915AD">
        <w:rPr>
          <w:color w:val="231F20"/>
          <w:spacing w:val="-1"/>
        </w:rPr>
        <w:t>bar</w:t>
      </w:r>
      <w:r w:rsidRPr="007915AD">
        <w:rPr>
          <w:color w:val="231F20"/>
        </w:rPr>
        <w:t>e</w:t>
      </w:r>
      <w:r w:rsidRPr="007915AD">
        <w:rPr>
          <w:color w:val="231F20"/>
          <w:spacing w:val="36"/>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rPr>
        <w:t>z</w:t>
      </w:r>
      <w:r w:rsidRPr="007915AD">
        <w:rPr>
          <w:color w:val="231F20"/>
          <w:spacing w:val="37"/>
        </w:rPr>
        <w:t xml:space="preserve"> </w:t>
      </w:r>
      <w:r w:rsidRPr="007915AD">
        <w:rPr>
          <w:color w:val="231F20"/>
          <w:spacing w:val="-2"/>
        </w:rPr>
        <w:t>z</w:t>
      </w:r>
      <w:r w:rsidRPr="007915AD">
        <w:rPr>
          <w:color w:val="231F20"/>
        </w:rPr>
        <w:t>ur</w:t>
      </w:r>
      <w:r w:rsidRPr="007915AD">
        <w:rPr>
          <w:color w:val="231F20"/>
          <w:spacing w:val="37"/>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38"/>
        </w:rPr>
        <w:t xml:space="preserve"> </w:t>
      </w:r>
      <w:r w:rsidRPr="007915AD">
        <w:rPr>
          <w:color w:val="231F20"/>
          <w:spacing w:val="-1"/>
        </w:rPr>
        <w:t>der</w:t>
      </w:r>
      <w:r w:rsidRPr="007915AD">
        <w:rPr>
          <w:color w:val="231F20"/>
          <w:spacing w:val="-1"/>
          <w:w w:val="99"/>
        </w:rPr>
        <w:t xml:space="preserve"> </w:t>
      </w:r>
      <w:r w:rsidRPr="007915AD">
        <w:rPr>
          <w:color w:val="231F20"/>
          <w:spacing w:val="-1"/>
        </w:rPr>
        <w:t>l</w:t>
      </w:r>
      <w:r w:rsidRPr="007915AD">
        <w:rPr>
          <w:color w:val="231F20"/>
          <w:spacing w:val="1"/>
        </w:rPr>
        <w:t>i</w:t>
      </w:r>
      <w:r w:rsidRPr="007915AD">
        <w:rPr>
          <w:color w:val="231F20"/>
          <w:spacing w:val="-1"/>
        </w:rPr>
        <w:t>ze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w:t>
      </w:r>
      <w:r w:rsidRPr="007915AD">
        <w:rPr>
          <w:color w:val="231F20"/>
        </w:rPr>
        <w:t>rt</w:t>
      </w:r>
      <w:r w:rsidRPr="007915AD">
        <w:rPr>
          <w:color w:val="231F20"/>
          <w:spacing w:val="2"/>
        </w:rPr>
        <w:t>e</w:t>
      </w:r>
      <w:r w:rsidRPr="007915AD">
        <w:rPr>
          <w:color w:val="231F20"/>
        </w:rPr>
        <w:t>n</w:t>
      </w:r>
      <w:r w:rsidRPr="007915AD">
        <w:rPr>
          <w:color w:val="231F20"/>
          <w:spacing w:val="13"/>
        </w:rPr>
        <w:t xml:space="preserve"> </w:t>
      </w:r>
      <w:r w:rsidRPr="007915AD">
        <w:rPr>
          <w:color w:val="231F20"/>
          <w:spacing w:val="1"/>
        </w:rPr>
        <w:t>M</w:t>
      </w:r>
      <w:r w:rsidRPr="007915AD">
        <w:rPr>
          <w:color w:val="231F20"/>
          <w:spacing w:val="-1"/>
        </w:rPr>
        <w:t>a</w:t>
      </w:r>
      <w:r w:rsidRPr="007915AD">
        <w:rPr>
          <w:color w:val="231F20"/>
        </w:rPr>
        <w:t>t</w:t>
      </w:r>
      <w:r w:rsidRPr="007915AD">
        <w:rPr>
          <w:color w:val="231F20"/>
          <w:spacing w:val="-1"/>
        </w:rPr>
        <w:t>e</w:t>
      </w:r>
      <w:r w:rsidRPr="007915AD">
        <w:rPr>
          <w:color w:val="231F20"/>
        </w:rPr>
        <w:t>r</w:t>
      </w:r>
      <w:r w:rsidRPr="007915AD">
        <w:rPr>
          <w:color w:val="231F20"/>
          <w:spacing w:val="1"/>
        </w:rPr>
        <w:t>i</w:t>
      </w:r>
      <w:r w:rsidRPr="007915AD">
        <w:rPr>
          <w:color w:val="231F20"/>
        </w:rPr>
        <w:t>al</w:t>
      </w:r>
      <w:r w:rsidRPr="007915AD">
        <w:rPr>
          <w:color w:val="231F20"/>
          <w:spacing w:val="-1"/>
        </w:rPr>
        <w:t>i</w:t>
      </w:r>
      <w:r w:rsidRPr="007915AD">
        <w:rPr>
          <w:color w:val="231F20"/>
          <w:spacing w:val="1"/>
        </w:rPr>
        <w:t>e</w:t>
      </w:r>
      <w:r w:rsidRPr="007915AD">
        <w:rPr>
          <w:color w:val="231F20"/>
        </w:rPr>
        <w:t>n</w:t>
      </w:r>
      <w:r w:rsidRPr="007915AD">
        <w:rPr>
          <w:color w:val="231F20"/>
          <w:spacing w:val="18"/>
        </w:rPr>
        <w:t xml:space="preserve"> </w:t>
      </w:r>
      <w:r w:rsidRPr="007915AD">
        <w:rPr>
          <w:color w:val="231F20"/>
          <w:spacing w:val="-5"/>
        </w:rPr>
        <w:t>z</w:t>
      </w:r>
      <w:r w:rsidRPr="007915AD">
        <w:rPr>
          <w:color w:val="231F20"/>
          <w:spacing w:val="-1"/>
        </w:rPr>
        <w:t>u</w:t>
      </w:r>
      <w:r w:rsidRPr="007915AD">
        <w:rPr>
          <w:color w:val="231F20"/>
        </w:rPr>
        <w:t>r</w:t>
      </w:r>
      <w:r w:rsidRPr="007915AD">
        <w:rPr>
          <w:color w:val="231F20"/>
          <w:spacing w:val="17"/>
        </w:rPr>
        <w:t xml:space="preserve"> </w:t>
      </w:r>
      <w:r w:rsidRPr="007915AD">
        <w:rPr>
          <w:color w:val="231F20"/>
          <w:spacing w:val="-1"/>
        </w:rPr>
        <w:t>P</w:t>
      </w:r>
      <w:r w:rsidRPr="007915AD">
        <w:rPr>
          <w:color w:val="231F20"/>
        </w:rPr>
        <w:t>r</w:t>
      </w:r>
      <w:r w:rsidRPr="007915AD">
        <w:rPr>
          <w:color w:val="231F20"/>
          <w:spacing w:val="1"/>
        </w:rPr>
        <w:t>o</w:t>
      </w:r>
      <w:r w:rsidRPr="007915AD">
        <w:rPr>
          <w:color w:val="231F20"/>
          <w:spacing w:val="-1"/>
        </w:rPr>
        <w:t>du</w:t>
      </w:r>
      <w:r w:rsidRPr="007915AD">
        <w:rPr>
          <w:color w:val="231F20"/>
          <w:spacing w:val="3"/>
        </w:rPr>
        <w:t>k</w:t>
      </w:r>
      <w:r w:rsidRPr="007915AD">
        <w:rPr>
          <w:color w:val="231F20"/>
          <w:spacing w:val="4"/>
        </w:rPr>
        <w:t>t</w:t>
      </w:r>
      <w:r w:rsidRPr="007915AD">
        <w:rPr>
          <w:color w:val="231F20"/>
          <w:spacing w:val="-1"/>
        </w:rPr>
        <w:t>et</w:t>
      </w:r>
      <w:r w:rsidRPr="007915AD">
        <w:rPr>
          <w:color w:val="231F20"/>
          <w:spacing w:val="-2"/>
        </w:rPr>
        <w:t>i</w:t>
      </w:r>
      <w:r w:rsidRPr="007915AD">
        <w:rPr>
          <w:color w:val="231F20"/>
          <w:spacing w:val="3"/>
        </w:rPr>
        <w:t>k</w:t>
      </w:r>
      <w:r w:rsidRPr="007915AD">
        <w:rPr>
          <w:color w:val="231F20"/>
          <w:spacing w:val="-1"/>
        </w:rPr>
        <w:t>ettier</w:t>
      </w:r>
      <w:r w:rsidRPr="007915AD">
        <w:rPr>
          <w:color w:val="231F20"/>
          <w:spacing w:val="2"/>
        </w:rPr>
        <w:t>u</w:t>
      </w:r>
      <w:r w:rsidRPr="007915AD">
        <w:rPr>
          <w:color w:val="231F20"/>
        </w:rPr>
        <w:t>ng</w:t>
      </w:r>
      <w:r w:rsidR="00051741" w:rsidRPr="007915AD">
        <w:rPr>
          <w:color w:val="231F20"/>
        </w:rPr>
        <w:t xml:space="preserve"> </w:t>
      </w:r>
      <w:r w:rsidRPr="007915AD">
        <w:rPr>
          <w:color w:val="231F20"/>
          <w:spacing w:val="-1"/>
        </w:rPr>
        <w:t>un</w:t>
      </w:r>
      <w:r w:rsidRPr="007915AD">
        <w:rPr>
          <w:color w:val="231F20"/>
        </w:rPr>
        <w:t>d</w:t>
      </w:r>
      <w:r w:rsidR="00051741" w:rsidRPr="007915AD">
        <w:rPr>
          <w:color w:val="231F20"/>
        </w:rPr>
        <w:t xml:space="preserve"> </w:t>
      </w:r>
      <w:r w:rsidRPr="007915AD">
        <w:rPr>
          <w:color w:val="231F20"/>
          <w:spacing w:val="2"/>
        </w:rPr>
        <w:t>f</w:t>
      </w:r>
      <w:r w:rsidRPr="007915AD">
        <w:rPr>
          <w:color w:val="231F20"/>
        </w:rPr>
        <w:t>ür</w:t>
      </w:r>
      <w:r w:rsidR="00051741" w:rsidRPr="007915AD">
        <w:rPr>
          <w:color w:val="231F20"/>
        </w:rPr>
        <w:t xml:space="preserve"> </w:t>
      </w:r>
      <w:r w:rsidRPr="007915AD">
        <w:rPr>
          <w:color w:val="231F20"/>
          <w:spacing w:val="6"/>
        </w:rPr>
        <w:t>W</w:t>
      </w:r>
      <w:r w:rsidRPr="007915AD">
        <w:rPr>
          <w:color w:val="231F20"/>
          <w:spacing w:val="-3"/>
        </w:rPr>
        <w:t>e</w:t>
      </w:r>
      <w:r w:rsidRPr="007915AD">
        <w:rPr>
          <w:color w:val="231F20"/>
          <w:spacing w:val="-1"/>
        </w:rPr>
        <w:t>rbe</w:t>
      </w:r>
      <w:r w:rsidRPr="007915AD">
        <w:rPr>
          <w:color w:val="231F20"/>
          <w:spacing w:val="-2"/>
        </w:rPr>
        <w:t>z</w:t>
      </w:r>
      <w:r w:rsidRPr="007915AD">
        <w:rPr>
          <w:color w:val="231F20"/>
          <w:spacing w:val="-1"/>
        </w:rPr>
        <w:t>wec</w:t>
      </w:r>
      <w:r w:rsidRPr="007915AD">
        <w:rPr>
          <w:color w:val="231F20"/>
          <w:spacing w:val="3"/>
        </w:rPr>
        <w:t>k</w:t>
      </w:r>
      <w:r w:rsidRPr="007915AD">
        <w:rPr>
          <w:color w:val="231F20"/>
        </w:rPr>
        <w:t>e</w:t>
      </w:r>
      <w:r w:rsidR="00051741" w:rsidRPr="007915AD">
        <w:rPr>
          <w:color w:val="231F20"/>
        </w:rPr>
        <w:t xml:space="preserve"> </w:t>
      </w:r>
      <w:r w:rsidRPr="007915AD">
        <w:rPr>
          <w:color w:val="231F20"/>
          <w:spacing w:val="-1"/>
        </w:rPr>
        <w:t>in</w:t>
      </w:r>
      <w:r w:rsidR="00780969" w:rsidRPr="007915AD">
        <w:rPr>
          <w:color w:val="231F20"/>
          <w:spacing w:val="-1"/>
        </w:rPr>
        <w:t xml:space="preserve"> </w:t>
      </w:r>
      <w:r w:rsidRPr="007915AD">
        <w:rPr>
          <w:color w:val="231F20"/>
          <w:spacing w:val="-1"/>
        </w:rPr>
        <w:t>Ein</w:t>
      </w:r>
      <w:r w:rsidRPr="007915AD">
        <w:rPr>
          <w:color w:val="231F20"/>
          <w:spacing w:val="3"/>
        </w:rPr>
        <w:t>k</w:t>
      </w:r>
      <w:r w:rsidRPr="007915AD">
        <w:rPr>
          <w:color w:val="231F20"/>
          <w:spacing w:val="-1"/>
        </w:rPr>
        <w:t>la</w:t>
      </w:r>
      <w:r w:rsidRPr="007915AD">
        <w:rPr>
          <w:color w:val="231F20"/>
          <w:spacing w:val="1"/>
        </w:rPr>
        <w:t>n</w:t>
      </w:r>
      <w:r w:rsidRPr="007915AD">
        <w:rPr>
          <w:color w:val="231F20"/>
        </w:rPr>
        <w:t>g</w:t>
      </w:r>
      <w:r w:rsidRPr="007915AD">
        <w:rPr>
          <w:color w:val="231F20"/>
          <w:spacing w:val="-13"/>
        </w:rPr>
        <w:t xml:space="preserve"> </w:t>
      </w:r>
      <w:r w:rsidRPr="007915AD">
        <w:rPr>
          <w:color w:val="231F20"/>
          <w:spacing w:val="3"/>
        </w:rPr>
        <w:t>m</w:t>
      </w:r>
      <w:r w:rsidRPr="007915AD">
        <w:rPr>
          <w:color w:val="231F20"/>
          <w:spacing w:val="-2"/>
        </w:rPr>
        <w:t>i</w:t>
      </w:r>
      <w:r w:rsidRPr="007915AD">
        <w:rPr>
          <w:color w:val="231F20"/>
        </w:rPr>
        <w:t>t</w:t>
      </w:r>
      <w:r w:rsidRPr="007915AD">
        <w:rPr>
          <w:color w:val="231F20"/>
          <w:spacing w:val="-13"/>
        </w:rPr>
        <w:t xml:space="preserve"> </w:t>
      </w:r>
      <w:r w:rsidRPr="007915AD">
        <w:rPr>
          <w:color w:val="231F20"/>
          <w:spacing w:val="-1"/>
        </w:rPr>
        <w:t>de</w:t>
      </w:r>
      <w:r w:rsidRPr="007915AD">
        <w:rPr>
          <w:color w:val="231F20"/>
        </w:rPr>
        <w:t>n</w:t>
      </w:r>
      <w:r w:rsidRPr="007915AD">
        <w:rPr>
          <w:color w:val="231F20"/>
          <w:spacing w:val="-13"/>
        </w:rPr>
        <w:t xml:space="preserve"> </w:t>
      </w:r>
      <w:r w:rsidRPr="007915AD">
        <w:rPr>
          <w:color w:val="231F20"/>
          <w:spacing w:val="2"/>
        </w:rPr>
        <w:t>Z</w:t>
      </w:r>
      <w:r w:rsidRPr="007915AD">
        <w:rPr>
          <w:color w:val="231F20"/>
          <w:spacing w:val="-1"/>
        </w:rPr>
        <w:t>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w:t>
      </w:r>
      <w:r w:rsidRPr="007915AD">
        <w:rPr>
          <w:color w:val="231F20"/>
          <w:spacing w:val="2"/>
        </w:rPr>
        <w:t>r</w:t>
      </w:r>
      <w:r w:rsidRPr="007915AD">
        <w:rPr>
          <w:color w:val="231F20"/>
        </w:rPr>
        <w:t>u</w:t>
      </w:r>
      <w:r w:rsidRPr="007915AD">
        <w:rPr>
          <w:color w:val="231F20"/>
          <w:spacing w:val="-1"/>
        </w:rPr>
        <w:t>ng</w:t>
      </w:r>
      <w:r w:rsidRPr="007915AD">
        <w:rPr>
          <w:color w:val="231F20"/>
        </w:rPr>
        <w:t>sr</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t</w:t>
      </w:r>
      <w:r w:rsidRPr="007915AD">
        <w:rPr>
          <w:color w:val="231F20"/>
          <w:spacing w:val="-2"/>
        </w:rPr>
        <w:t>l</w:t>
      </w:r>
      <w:r w:rsidRPr="007915AD">
        <w:rPr>
          <w:color w:val="231F20"/>
          <w:spacing w:val="1"/>
        </w:rPr>
        <w:t>i</w:t>
      </w:r>
      <w:r w:rsidRPr="007915AD">
        <w:rPr>
          <w:color w:val="231F20"/>
          <w:spacing w:val="-1"/>
        </w:rPr>
        <w:t>ni</w:t>
      </w:r>
      <w:r w:rsidRPr="007915AD">
        <w:rPr>
          <w:color w:val="231F20"/>
          <w:spacing w:val="1"/>
        </w:rPr>
        <w:t>e</w:t>
      </w:r>
      <w:r w:rsidRPr="007915AD">
        <w:rPr>
          <w:color w:val="231F20"/>
          <w:spacing w:val="-1"/>
        </w:rPr>
        <w:t>n.</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pPr>
        <w:pStyle w:val="Textkrper"/>
        <w:numPr>
          <w:ilvl w:val="1"/>
          <w:numId w:val="33"/>
        </w:numPr>
        <w:tabs>
          <w:tab w:val="left" w:pos="736"/>
        </w:tabs>
        <w:kinsoku w:val="0"/>
        <w:overflowPunct w:val="0"/>
        <w:spacing w:line="239" w:lineRule="auto"/>
        <w:ind w:left="736" w:right="121"/>
        <w:jc w:val="both"/>
        <w:rPr>
          <w:color w:val="000000"/>
        </w:rPr>
      </w:pPr>
      <w:r w:rsidRPr="007915AD">
        <w:rPr>
          <w:color w:val="231F20"/>
        </w:rPr>
        <w:t>Die</w:t>
      </w:r>
      <w:r w:rsidRPr="007915AD">
        <w:rPr>
          <w:color w:val="231F20"/>
          <w:spacing w:val="37"/>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rPr>
        <w:t>z</w:t>
      </w:r>
      <w:r w:rsidRPr="007915AD">
        <w:rPr>
          <w:color w:val="231F20"/>
          <w:spacing w:val="37"/>
        </w:rPr>
        <w:t xml:space="preserve"> </w:t>
      </w:r>
      <w:r w:rsidRPr="007915AD">
        <w:rPr>
          <w:color w:val="231F20"/>
          <w:spacing w:val="-2"/>
        </w:rPr>
        <w:t>i</w:t>
      </w:r>
      <w:r w:rsidRPr="007915AD">
        <w:rPr>
          <w:color w:val="231F20"/>
          <w:spacing w:val="1"/>
        </w:rPr>
        <w:t>s</w:t>
      </w:r>
      <w:r w:rsidRPr="007915AD">
        <w:rPr>
          <w:color w:val="231F20"/>
        </w:rPr>
        <w:t>t</w:t>
      </w:r>
      <w:r w:rsidRPr="007915AD">
        <w:rPr>
          <w:color w:val="231F20"/>
          <w:spacing w:val="38"/>
        </w:rPr>
        <w:t xml:space="preserve"> </w:t>
      </w:r>
      <w:r w:rsidRPr="007915AD">
        <w:rPr>
          <w:color w:val="231F20"/>
          <w:spacing w:val="1"/>
        </w:rPr>
        <w:t>a</w:t>
      </w:r>
      <w:r w:rsidRPr="007915AD">
        <w:rPr>
          <w:color w:val="231F20"/>
          <w:spacing w:val="-1"/>
        </w:rPr>
        <w:t>u</w:t>
      </w:r>
      <w:r w:rsidRPr="007915AD">
        <w:rPr>
          <w:color w:val="231F20"/>
        </w:rPr>
        <w:t>to</w:t>
      </w:r>
      <w:r w:rsidRPr="007915AD">
        <w:rPr>
          <w:color w:val="231F20"/>
          <w:spacing w:val="4"/>
        </w:rPr>
        <w:t>m</w:t>
      </w:r>
      <w:r w:rsidRPr="007915AD">
        <w:rPr>
          <w:color w:val="231F20"/>
          <w:spacing w:val="-1"/>
        </w:rPr>
        <w:t>a</w:t>
      </w:r>
      <w:r w:rsidRPr="007915AD">
        <w:rPr>
          <w:color w:val="231F20"/>
        </w:rPr>
        <w:t>tisch</w:t>
      </w:r>
      <w:r w:rsidRPr="007915AD">
        <w:rPr>
          <w:color w:val="231F20"/>
          <w:spacing w:val="38"/>
        </w:rPr>
        <w:t xml:space="preserve"> </w:t>
      </w:r>
      <w:r w:rsidRPr="007915AD">
        <w:rPr>
          <w:color w:val="231F20"/>
        </w:rPr>
        <w:t>suspen</w:t>
      </w:r>
      <w:r w:rsidRPr="007915AD">
        <w:rPr>
          <w:color w:val="231F20"/>
          <w:spacing w:val="1"/>
        </w:rPr>
        <w:t>d</w:t>
      </w:r>
      <w:r w:rsidRPr="007915AD">
        <w:rPr>
          <w:color w:val="231F20"/>
          <w:spacing w:val="-2"/>
        </w:rPr>
        <w:t>i</w:t>
      </w:r>
      <w:r w:rsidRPr="007915AD">
        <w:rPr>
          <w:color w:val="231F20"/>
        </w:rPr>
        <w:t>ert,</w:t>
      </w:r>
      <w:r w:rsidRPr="007915AD">
        <w:rPr>
          <w:color w:val="231F20"/>
          <w:w w:val="99"/>
        </w:rPr>
        <w:t xml:space="preserve"> </w:t>
      </w:r>
      <w:r w:rsidRPr="007915AD">
        <w:rPr>
          <w:color w:val="231F20"/>
          <w:spacing w:val="1"/>
        </w:rPr>
        <w:t>s</w:t>
      </w:r>
      <w:r w:rsidRPr="007915AD">
        <w:rPr>
          <w:color w:val="231F20"/>
        </w:rPr>
        <w:t>o</w:t>
      </w:r>
      <w:r w:rsidRPr="007915AD">
        <w:rPr>
          <w:color w:val="231F20"/>
          <w:spacing w:val="-2"/>
        </w:rPr>
        <w:t>l</w:t>
      </w:r>
      <w:r w:rsidRPr="007915AD">
        <w:rPr>
          <w:color w:val="231F20"/>
          <w:spacing w:val="-1"/>
        </w:rPr>
        <w:t>a</w:t>
      </w:r>
      <w:r w:rsidRPr="007915AD">
        <w:rPr>
          <w:color w:val="231F20"/>
          <w:spacing w:val="1"/>
        </w:rPr>
        <w:t>n</w:t>
      </w:r>
      <w:r w:rsidRPr="007915AD">
        <w:rPr>
          <w:color w:val="231F20"/>
          <w:spacing w:val="-1"/>
        </w:rPr>
        <w:t>g</w:t>
      </w:r>
      <w:r w:rsidRPr="007915AD">
        <w:rPr>
          <w:color w:val="231F20"/>
        </w:rPr>
        <w:t>e</w:t>
      </w:r>
      <w:r w:rsidRPr="007915AD">
        <w:rPr>
          <w:color w:val="231F20"/>
          <w:spacing w:val="11"/>
        </w:rPr>
        <w:t xml:space="preserve"> </w:t>
      </w:r>
      <w:r w:rsidRPr="007915AD">
        <w:rPr>
          <w:color w:val="231F20"/>
          <w:spacing w:val="-1"/>
        </w:rPr>
        <w:t>de</w:t>
      </w:r>
      <w:r w:rsidRPr="007915AD">
        <w:rPr>
          <w:color w:val="231F20"/>
        </w:rPr>
        <w:t>r</w:t>
      </w:r>
      <w:r w:rsidRPr="007915AD">
        <w:rPr>
          <w:color w:val="231F20"/>
          <w:spacing w:val="8"/>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spacing w:val="11"/>
        </w:rPr>
        <w:t xml:space="preserve"> </w:t>
      </w:r>
      <w:r w:rsidRPr="007915AD">
        <w:rPr>
          <w:color w:val="231F20"/>
          <w:spacing w:val="-1"/>
        </w:rPr>
        <w:t>S</w:t>
      </w:r>
      <w:r w:rsidRPr="007915AD">
        <w:rPr>
          <w:color w:val="231F20"/>
          <w:spacing w:val="2"/>
        </w:rPr>
        <w:t>t</w:t>
      </w:r>
      <w:r w:rsidRPr="007915AD">
        <w:rPr>
          <w:color w:val="231F20"/>
          <w:spacing w:val="-1"/>
        </w:rPr>
        <w:t>atu</w:t>
      </w:r>
      <w:r w:rsidRPr="007915AD">
        <w:rPr>
          <w:color w:val="231F20"/>
        </w:rPr>
        <w:t>s</w:t>
      </w:r>
      <w:r w:rsidRPr="007915AD">
        <w:rPr>
          <w:color w:val="231F20"/>
          <w:spacing w:val="11"/>
        </w:rPr>
        <w:t xml:space="preserve"> </w:t>
      </w:r>
      <w:r w:rsidRPr="007915AD">
        <w:rPr>
          <w:color w:val="231F20"/>
          <w:spacing w:val="1"/>
        </w:rPr>
        <w:t>n</w:t>
      </w:r>
      <w:r w:rsidRPr="007915AD">
        <w:rPr>
          <w:color w:val="231F20"/>
          <w:spacing w:val="-1"/>
        </w:rPr>
        <w:t>ach</w:t>
      </w:r>
      <w:r w:rsidRPr="007915AD">
        <w:rPr>
          <w:color w:val="231F20"/>
          <w:spacing w:val="-1"/>
          <w:w w:val="99"/>
        </w:rPr>
        <w:t xml:space="preserve"> </w:t>
      </w:r>
      <w:r w:rsidRPr="007915AD">
        <w:rPr>
          <w:color w:val="231F20"/>
        </w:rPr>
        <w:t>Se</w:t>
      </w:r>
      <w:r w:rsidRPr="007915AD">
        <w:rPr>
          <w:color w:val="231F20"/>
          <w:spacing w:val="3"/>
        </w:rPr>
        <w:t>k</w:t>
      </w:r>
      <w:r w:rsidRPr="007915AD">
        <w:rPr>
          <w:color w:val="231F20"/>
        </w:rPr>
        <w:t>t</w:t>
      </w:r>
      <w:r w:rsidRPr="007915AD">
        <w:rPr>
          <w:color w:val="231F20"/>
          <w:spacing w:val="-2"/>
        </w:rPr>
        <w:t>i</w:t>
      </w:r>
      <w:r w:rsidRPr="007915AD">
        <w:rPr>
          <w:color w:val="231F20"/>
          <w:spacing w:val="-1"/>
        </w:rPr>
        <w:t>o</w:t>
      </w:r>
      <w:r w:rsidRPr="007915AD">
        <w:rPr>
          <w:color w:val="231F20"/>
        </w:rPr>
        <w:t>n</w:t>
      </w:r>
      <w:r w:rsidRPr="007915AD">
        <w:rPr>
          <w:color w:val="231F20"/>
          <w:spacing w:val="27"/>
        </w:rPr>
        <w:t xml:space="preserve"> </w:t>
      </w:r>
      <w:r w:rsidRPr="007915AD">
        <w:rPr>
          <w:color w:val="231F20"/>
        </w:rPr>
        <w:t>3.1</w:t>
      </w:r>
      <w:r w:rsidRPr="007915AD">
        <w:rPr>
          <w:color w:val="231F20"/>
          <w:spacing w:val="2"/>
        </w:rPr>
        <w:t>.</w:t>
      </w:r>
      <w:r w:rsidRPr="007915AD">
        <w:rPr>
          <w:color w:val="231F20"/>
        </w:rPr>
        <w:t>1</w:t>
      </w:r>
      <w:r w:rsidRPr="007915AD">
        <w:rPr>
          <w:color w:val="231F20"/>
          <w:spacing w:val="25"/>
        </w:rPr>
        <w:t xml:space="preserve"> </w:t>
      </w:r>
      <w:r w:rsidRPr="007915AD">
        <w:rPr>
          <w:color w:val="231F20"/>
        </w:rPr>
        <w:t>h</w:t>
      </w:r>
      <w:r w:rsidRPr="007915AD">
        <w:rPr>
          <w:color w:val="231F20"/>
          <w:spacing w:val="1"/>
        </w:rPr>
        <w:t>a</w:t>
      </w:r>
      <w:r w:rsidRPr="007915AD">
        <w:rPr>
          <w:color w:val="231F20"/>
        </w:rPr>
        <w:t>t</w:t>
      </w:r>
      <w:r w:rsidRPr="007915AD">
        <w:rPr>
          <w:color w:val="231F20"/>
          <w:spacing w:val="25"/>
        </w:rPr>
        <w:t xml:space="preserve"> </w:t>
      </w:r>
      <w:r w:rsidRPr="007915AD">
        <w:rPr>
          <w:color w:val="231F20"/>
        </w:rPr>
        <w:t>u</w:t>
      </w:r>
      <w:r w:rsidRPr="007915AD">
        <w:rPr>
          <w:color w:val="231F20"/>
          <w:spacing w:val="1"/>
        </w:rPr>
        <w:t>n</w:t>
      </w:r>
      <w:r w:rsidRPr="007915AD">
        <w:rPr>
          <w:color w:val="231F20"/>
        </w:rPr>
        <w:t>d</w:t>
      </w:r>
      <w:r w:rsidRPr="007915AD">
        <w:rPr>
          <w:color w:val="231F20"/>
          <w:spacing w:val="25"/>
        </w:rPr>
        <w:t xml:space="preserve"> </w:t>
      </w:r>
      <w:r w:rsidRPr="007915AD">
        <w:rPr>
          <w:color w:val="231F20"/>
        </w:rPr>
        <w:t>s</w:t>
      </w:r>
      <w:r w:rsidRPr="007915AD">
        <w:rPr>
          <w:color w:val="231F20"/>
          <w:spacing w:val="1"/>
        </w:rPr>
        <w:t>i</w:t>
      </w:r>
      <w:r w:rsidRPr="007915AD">
        <w:rPr>
          <w:color w:val="231F20"/>
        </w:rPr>
        <w:t>e</w:t>
      </w:r>
      <w:r w:rsidRPr="007915AD">
        <w:rPr>
          <w:color w:val="231F20"/>
          <w:spacing w:val="28"/>
        </w:rPr>
        <w:t xml:space="preserve"> </w:t>
      </w:r>
      <w:r w:rsidRPr="007915AD">
        <w:rPr>
          <w:color w:val="231F20"/>
        </w:rPr>
        <w:t>tr</w:t>
      </w:r>
      <w:r w:rsidRPr="007915AD">
        <w:rPr>
          <w:color w:val="231F20"/>
          <w:spacing w:val="-2"/>
        </w:rPr>
        <w:t>i</w:t>
      </w:r>
      <w:r w:rsidRPr="007915AD">
        <w:rPr>
          <w:color w:val="231F20"/>
        </w:rPr>
        <w:t>tt</w:t>
      </w:r>
      <w:r w:rsidRPr="007915AD">
        <w:rPr>
          <w:color w:val="231F20"/>
          <w:spacing w:val="25"/>
        </w:rPr>
        <w:t xml:space="preserve"> </w:t>
      </w:r>
      <w:r w:rsidRPr="007915AD">
        <w:rPr>
          <w:color w:val="231F20"/>
          <w:spacing w:val="1"/>
        </w:rPr>
        <w:t>a</w:t>
      </w:r>
      <w:r w:rsidRPr="007915AD">
        <w:rPr>
          <w:color w:val="231F20"/>
          <w:spacing w:val="-1"/>
        </w:rPr>
        <w:t>u</w:t>
      </w:r>
      <w:r w:rsidRPr="007915AD">
        <w:rPr>
          <w:color w:val="231F20"/>
        </w:rPr>
        <w:t>to</w:t>
      </w:r>
      <w:r w:rsidRPr="007915AD">
        <w:rPr>
          <w:color w:val="231F20"/>
          <w:spacing w:val="4"/>
        </w:rPr>
        <w:t>m</w:t>
      </w:r>
      <w:r w:rsidRPr="007915AD">
        <w:rPr>
          <w:color w:val="231F20"/>
          <w:spacing w:val="-1"/>
        </w:rPr>
        <w:t>a</w:t>
      </w:r>
      <w:r w:rsidRPr="007915AD">
        <w:rPr>
          <w:color w:val="231F20"/>
        </w:rPr>
        <w:t>t</w:t>
      </w:r>
      <w:r w:rsidRPr="007915AD">
        <w:rPr>
          <w:color w:val="231F20"/>
          <w:spacing w:val="-2"/>
        </w:rPr>
        <w:t>i</w:t>
      </w:r>
      <w:r w:rsidRPr="007915AD">
        <w:rPr>
          <w:color w:val="231F20"/>
        </w:rPr>
        <w:t>sch</w:t>
      </w:r>
      <w:r w:rsidRPr="007915AD">
        <w:rPr>
          <w:color w:val="231F20"/>
          <w:spacing w:val="25"/>
        </w:rPr>
        <w:t xml:space="preserve"> </w:t>
      </w:r>
      <w:r w:rsidRPr="007915AD">
        <w:rPr>
          <w:color w:val="231F20"/>
          <w:spacing w:val="-2"/>
        </w:rPr>
        <w:t>i</w:t>
      </w:r>
      <w:r w:rsidRPr="007915AD">
        <w:rPr>
          <w:color w:val="231F20"/>
        </w:rPr>
        <w:t>n</w:t>
      </w:r>
      <w:r w:rsidRPr="007915AD">
        <w:rPr>
          <w:color w:val="231F20"/>
          <w:w w:val="99"/>
        </w:rPr>
        <w:t xml:space="preserve"> </w:t>
      </w:r>
      <w:r w:rsidRPr="007915AD">
        <w:rPr>
          <w:color w:val="231F20"/>
        </w:rPr>
        <w:t>Kra</w:t>
      </w:r>
      <w:r w:rsidRPr="007915AD">
        <w:rPr>
          <w:color w:val="231F20"/>
          <w:spacing w:val="1"/>
        </w:rPr>
        <w:t>f</w:t>
      </w:r>
      <w:r w:rsidRPr="007915AD">
        <w:rPr>
          <w:color w:val="231F20"/>
        </w:rPr>
        <w:t>t,</w:t>
      </w:r>
      <w:r w:rsidRPr="007915AD">
        <w:rPr>
          <w:color w:val="231F20"/>
          <w:spacing w:val="44"/>
        </w:rPr>
        <w:t xml:space="preserve"> </w:t>
      </w:r>
      <w:r w:rsidRPr="007915AD">
        <w:rPr>
          <w:color w:val="231F20"/>
        </w:rPr>
        <w:t>wenn</w:t>
      </w:r>
      <w:r w:rsidRPr="007915AD">
        <w:rPr>
          <w:color w:val="231F20"/>
          <w:spacing w:val="47"/>
        </w:rPr>
        <w:t xml:space="preserve"> </w:t>
      </w:r>
      <w:r w:rsidRPr="007915AD">
        <w:rPr>
          <w:color w:val="231F20"/>
        </w:rPr>
        <w:t>der</w:t>
      </w:r>
      <w:r w:rsidRPr="007915AD">
        <w:rPr>
          <w:color w:val="231F20"/>
          <w:spacing w:val="47"/>
        </w:rPr>
        <w:t xml:space="preserve"> </w:t>
      </w:r>
      <w:r w:rsidRPr="007915AD">
        <w:rPr>
          <w:color w:val="231F20"/>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ne</w:t>
      </w:r>
      <w:r w:rsidRPr="007915AD">
        <w:rPr>
          <w:color w:val="231F20"/>
        </w:rPr>
        <w:t>h</w:t>
      </w:r>
      <w:r w:rsidRPr="007915AD">
        <w:rPr>
          <w:color w:val="231F20"/>
          <w:spacing w:val="4"/>
        </w:rPr>
        <w:t>m</w:t>
      </w:r>
      <w:r w:rsidRPr="007915AD">
        <w:rPr>
          <w:color w:val="231F20"/>
          <w:spacing w:val="-1"/>
        </w:rPr>
        <w:t>e</w:t>
      </w:r>
      <w:r w:rsidRPr="007915AD">
        <w:rPr>
          <w:color w:val="231F20"/>
        </w:rPr>
        <w:t>r</w:t>
      </w:r>
      <w:r w:rsidRPr="007915AD">
        <w:rPr>
          <w:color w:val="231F20"/>
          <w:spacing w:val="45"/>
        </w:rPr>
        <w:t xml:space="preserve"> </w:t>
      </w:r>
      <w:r w:rsidRPr="007915AD">
        <w:rPr>
          <w:color w:val="231F20"/>
        </w:rPr>
        <w:t>e</w:t>
      </w:r>
      <w:r w:rsidRPr="007915AD">
        <w:rPr>
          <w:color w:val="231F20"/>
          <w:spacing w:val="-2"/>
        </w:rPr>
        <w:t>i</w:t>
      </w:r>
      <w:r w:rsidRPr="007915AD">
        <w:rPr>
          <w:color w:val="231F20"/>
        </w:rPr>
        <w:t>nen</w:t>
      </w:r>
      <w:r w:rsidRPr="007915AD">
        <w:rPr>
          <w:color w:val="231F20"/>
          <w:spacing w:val="47"/>
        </w:rPr>
        <w:t xml:space="preserve"> </w:t>
      </w:r>
      <w:r w:rsidRPr="007915AD">
        <w:rPr>
          <w:color w:val="231F20"/>
        </w:rPr>
        <w:t>Sta</w:t>
      </w:r>
      <w:r w:rsidRPr="007915AD">
        <w:rPr>
          <w:color w:val="231F20"/>
          <w:spacing w:val="1"/>
        </w:rPr>
        <w:t>t</w:t>
      </w:r>
      <w:r w:rsidRPr="007915AD">
        <w:rPr>
          <w:color w:val="231F20"/>
        </w:rPr>
        <w:t>us</w:t>
      </w:r>
      <w:r w:rsidRPr="007915AD">
        <w:rPr>
          <w:color w:val="231F20"/>
          <w:w w:val="99"/>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8"/>
        </w:rPr>
        <w:t xml:space="preserve"> </w:t>
      </w:r>
      <w:r w:rsidRPr="007915AD">
        <w:rPr>
          <w:color w:val="231F20"/>
          <w:spacing w:val="-1"/>
        </w:rPr>
        <w:t>Se</w:t>
      </w:r>
      <w:r w:rsidRPr="007915AD">
        <w:rPr>
          <w:color w:val="231F20"/>
          <w:spacing w:val="3"/>
        </w:rPr>
        <w:t>k</w:t>
      </w:r>
      <w:r w:rsidRPr="007915AD">
        <w:rPr>
          <w:color w:val="231F20"/>
        </w:rPr>
        <w:t>t</w:t>
      </w:r>
      <w:r w:rsidRPr="007915AD">
        <w:rPr>
          <w:color w:val="231F20"/>
          <w:spacing w:val="-2"/>
        </w:rPr>
        <w:t>i</w:t>
      </w:r>
      <w:r w:rsidRPr="007915AD">
        <w:rPr>
          <w:color w:val="231F20"/>
        </w:rPr>
        <w:t>on</w:t>
      </w:r>
      <w:r w:rsidRPr="007915AD">
        <w:rPr>
          <w:color w:val="231F20"/>
          <w:spacing w:val="-7"/>
        </w:rPr>
        <w:t xml:space="preserve"> </w:t>
      </w:r>
      <w:r w:rsidRPr="007915AD">
        <w:rPr>
          <w:color w:val="231F20"/>
          <w:spacing w:val="1"/>
        </w:rPr>
        <w:t>3</w:t>
      </w:r>
      <w:r w:rsidRPr="007915AD">
        <w:rPr>
          <w:color w:val="231F20"/>
        </w:rPr>
        <w:t>.</w:t>
      </w:r>
      <w:r w:rsidRPr="007915AD">
        <w:rPr>
          <w:color w:val="231F20"/>
          <w:spacing w:val="-1"/>
        </w:rPr>
        <w:t>1.</w:t>
      </w:r>
      <w:r w:rsidRPr="007915AD">
        <w:rPr>
          <w:color w:val="231F20"/>
        </w:rPr>
        <w:t>2</w:t>
      </w:r>
      <w:r w:rsidRPr="007915AD">
        <w:rPr>
          <w:color w:val="231F20"/>
          <w:spacing w:val="-5"/>
        </w:rPr>
        <w:t xml:space="preserve"> </w:t>
      </w:r>
      <w:r w:rsidRPr="007915AD">
        <w:rPr>
          <w:color w:val="231F20"/>
          <w:spacing w:val="-1"/>
        </w:rPr>
        <w:t>ha</w:t>
      </w:r>
      <w:r w:rsidRPr="007915AD">
        <w:rPr>
          <w:color w:val="231F20"/>
          <w:spacing w:val="2"/>
        </w:rPr>
        <w:t>t</w:t>
      </w:r>
      <w:r w:rsidRPr="007915AD">
        <w:rPr>
          <w:color w:val="231F20"/>
        </w:rPr>
        <w:t>.</w:t>
      </w:r>
    </w:p>
    <w:p w:rsidR="00051741" w:rsidRPr="00120595" w:rsidRDefault="00051741" w:rsidP="00780969">
      <w:pPr>
        <w:pStyle w:val="Textkrper"/>
        <w:tabs>
          <w:tab w:val="left" w:pos="767"/>
        </w:tabs>
        <w:kinsoku w:val="0"/>
        <w:overflowPunct w:val="0"/>
        <w:ind w:left="0"/>
        <w:jc w:val="both"/>
        <w:rPr>
          <w:color w:val="000000"/>
        </w:rPr>
      </w:pPr>
    </w:p>
    <w:p w:rsidR="00051741" w:rsidRPr="007915AD" w:rsidRDefault="00FA5534" w:rsidP="00510734">
      <w:pPr>
        <w:pStyle w:val="Textkrper"/>
        <w:numPr>
          <w:ilvl w:val="1"/>
          <w:numId w:val="32"/>
        </w:numPr>
        <w:tabs>
          <w:tab w:val="left" w:pos="736"/>
          <w:tab w:val="left" w:pos="9781"/>
        </w:tabs>
        <w:kinsoku w:val="0"/>
        <w:overflowPunct w:val="0"/>
        <w:spacing w:before="0"/>
        <w:ind w:left="736" w:right="79"/>
        <w:jc w:val="both"/>
        <w:rPr>
          <w:color w:val="000000"/>
        </w:rPr>
      </w:pPr>
      <w:r w:rsidRPr="007915AD">
        <w:rPr>
          <w:color w:val="231F20"/>
          <w:spacing w:val="-1"/>
        </w:rPr>
        <w:t>De</w:t>
      </w:r>
      <w:r w:rsidRPr="007915AD">
        <w:rPr>
          <w:color w:val="231F20"/>
        </w:rPr>
        <w:t>r</w:t>
      </w:r>
      <w:r w:rsidRPr="007915AD">
        <w:rPr>
          <w:color w:val="231F20"/>
          <w:spacing w:val="31"/>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r</w:t>
      </w:r>
      <w:r w:rsidRPr="007915AD">
        <w:rPr>
          <w:color w:val="231F20"/>
          <w:spacing w:val="31"/>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28"/>
        </w:rPr>
        <w:t xml:space="preserve"> </w:t>
      </w:r>
      <w:r w:rsidRPr="007915AD">
        <w:rPr>
          <w:color w:val="231F20"/>
          <w:spacing w:val="-1"/>
        </w:rPr>
        <w:t>e</w:t>
      </w:r>
      <w:r w:rsidRPr="007915AD">
        <w:rPr>
          <w:color w:val="231F20"/>
          <w:spacing w:val="-2"/>
        </w:rPr>
        <w:t>r</w:t>
      </w:r>
      <w:r w:rsidRPr="007915AD">
        <w:rPr>
          <w:color w:val="231F20"/>
          <w:spacing w:val="4"/>
        </w:rPr>
        <w:t>m</w:t>
      </w:r>
      <w:r w:rsidRPr="007915AD">
        <w:rPr>
          <w:color w:val="231F20"/>
          <w:spacing w:val="-1"/>
        </w:rPr>
        <w:t>ächt</w:t>
      </w:r>
      <w:r w:rsidRPr="007915AD">
        <w:rPr>
          <w:color w:val="231F20"/>
          <w:spacing w:val="-2"/>
        </w:rPr>
        <w:t>i</w:t>
      </w:r>
      <w:r w:rsidRPr="007915AD">
        <w:rPr>
          <w:color w:val="231F20"/>
          <w:spacing w:val="-1"/>
        </w:rPr>
        <w:t>gt</w:t>
      </w:r>
      <w:r w:rsidRPr="007915AD">
        <w:rPr>
          <w:color w:val="231F20"/>
        </w:rPr>
        <w:t>,</w:t>
      </w:r>
      <w:r w:rsidRPr="007915AD">
        <w:rPr>
          <w:color w:val="231F20"/>
          <w:spacing w:val="32"/>
        </w:rPr>
        <w:t xml:space="preserve"> </w:t>
      </w:r>
      <w:r w:rsidRPr="007915AD">
        <w:rPr>
          <w:color w:val="231F20"/>
          <w:spacing w:val="-1"/>
        </w:rPr>
        <w:t>nur</w:t>
      </w:r>
      <w:r w:rsidRPr="007915AD">
        <w:rPr>
          <w:color w:val="231F20"/>
          <w:spacing w:val="-1"/>
          <w:w w:val="99"/>
        </w:rPr>
        <w:t xml:space="preserve"> </w:t>
      </w:r>
      <w:r w:rsidRPr="007915AD">
        <w:rPr>
          <w:color w:val="231F20"/>
          <w:spacing w:val="3"/>
        </w:rPr>
        <w:t>k</w:t>
      </w:r>
      <w:r w:rsidRPr="007915AD">
        <w:rPr>
          <w:color w:val="231F20"/>
        </w:rPr>
        <w:t>oste</w:t>
      </w:r>
      <w:r w:rsidRPr="007915AD">
        <w:rPr>
          <w:color w:val="231F20"/>
          <w:spacing w:val="-1"/>
        </w:rPr>
        <w:t>nlo</w:t>
      </w:r>
      <w:r w:rsidRPr="007915AD">
        <w:rPr>
          <w:color w:val="231F20"/>
        </w:rPr>
        <w:t>s</w:t>
      </w:r>
      <w:r w:rsidRPr="007915AD">
        <w:rPr>
          <w:color w:val="231F20"/>
          <w:spacing w:val="-1"/>
        </w:rPr>
        <w:t>e</w:t>
      </w:r>
      <w:r w:rsidRPr="007915AD">
        <w:rPr>
          <w:color w:val="231F20"/>
        </w:rPr>
        <w:t>,</w:t>
      </w:r>
      <w:r w:rsidRPr="007915AD">
        <w:rPr>
          <w:color w:val="231F20"/>
          <w:spacing w:val="9"/>
        </w:rPr>
        <w:t xml:space="preserve"> </w:t>
      </w:r>
      <w:r w:rsidRPr="007915AD">
        <w:rPr>
          <w:color w:val="231F20"/>
          <w:spacing w:val="-3"/>
        </w:rPr>
        <w:t>w</w:t>
      </w:r>
      <w:r w:rsidRPr="007915AD">
        <w:rPr>
          <w:color w:val="231F20"/>
          <w:spacing w:val="-2"/>
        </w:rPr>
        <w:t>i</w:t>
      </w:r>
      <w:r w:rsidRPr="007915AD">
        <w:rPr>
          <w:color w:val="231F20"/>
          <w:spacing w:val="1"/>
        </w:rPr>
        <w:t>d</w:t>
      </w:r>
      <w:r w:rsidRPr="007915AD">
        <w:rPr>
          <w:color w:val="231F20"/>
          <w:spacing w:val="-1"/>
        </w:rPr>
        <w:t>e</w:t>
      </w:r>
      <w:r w:rsidRPr="007915AD">
        <w:rPr>
          <w:color w:val="231F20"/>
        </w:rPr>
        <w:t>r</w:t>
      </w:r>
      <w:r w:rsidRPr="007915AD">
        <w:rPr>
          <w:color w:val="231F20"/>
          <w:spacing w:val="1"/>
        </w:rPr>
        <w:t>ru</w:t>
      </w:r>
      <w:r w:rsidRPr="007915AD">
        <w:rPr>
          <w:color w:val="231F20"/>
          <w:spacing w:val="2"/>
        </w:rPr>
        <w:t>f</w:t>
      </w:r>
      <w:r w:rsidRPr="007915AD">
        <w:rPr>
          <w:color w:val="231F20"/>
          <w:spacing w:val="-1"/>
        </w:rPr>
        <w:t>li</w:t>
      </w:r>
      <w:r w:rsidRPr="007915AD">
        <w:rPr>
          <w:color w:val="231F20"/>
          <w:spacing w:val="1"/>
        </w:rPr>
        <w:t>c</w:t>
      </w:r>
      <w:r w:rsidRPr="007915AD">
        <w:rPr>
          <w:color w:val="231F20"/>
          <w:spacing w:val="-1"/>
        </w:rPr>
        <w:t>he</w:t>
      </w:r>
      <w:r w:rsidRPr="007915AD">
        <w:rPr>
          <w:color w:val="231F20"/>
        </w:rPr>
        <w:t>,</w:t>
      </w:r>
      <w:r w:rsidR="00051741" w:rsidRPr="007915AD">
        <w:rPr>
          <w:color w:val="231F20"/>
        </w:rPr>
        <w:t xml:space="preserve"> </w:t>
      </w:r>
      <w:r w:rsidRPr="007915AD">
        <w:rPr>
          <w:color w:val="231F20"/>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w w:val="99"/>
        </w:rPr>
        <w:t xml:space="preserve"> </w:t>
      </w:r>
      <w:r w:rsidRPr="007915AD">
        <w:rPr>
          <w:color w:val="231F20"/>
          <w:spacing w:val="-1"/>
        </w:rPr>
        <w:t>au</w:t>
      </w:r>
      <w:r w:rsidRPr="007915AD">
        <w:rPr>
          <w:color w:val="231F20"/>
        </w:rPr>
        <w:t>ssc</w:t>
      </w:r>
      <w:r w:rsidRPr="007915AD">
        <w:rPr>
          <w:color w:val="231F20"/>
          <w:spacing w:val="-1"/>
        </w:rPr>
        <w:t>h</w:t>
      </w:r>
      <w:r w:rsidRPr="007915AD">
        <w:rPr>
          <w:color w:val="231F20"/>
          <w:spacing w:val="-2"/>
        </w:rPr>
        <w:t>li</w:t>
      </w:r>
      <w:r w:rsidRPr="007915AD">
        <w:rPr>
          <w:color w:val="231F20"/>
        </w:rPr>
        <w:t>e</w:t>
      </w:r>
      <w:r w:rsidRPr="007915AD">
        <w:rPr>
          <w:color w:val="231F20"/>
          <w:spacing w:val="2"/>
        </w:rPr>
        <w:t>ß</w:t>
      </w:r>
      <w:r w:rsidRPr="007915AD">
        <w:rPr>
          <w:color w:val="231F20"/>
          <w:spacing w:val="-2"/>
        </w:rPr>
        <w:t>li</w:t>
      </w:r>
      <w:r w:rsidRPr="007915AD">
        <w:rPr>
          <w:color w:val="231F20"/>
          <w:spacing w:val="1"/>
        </w:rPr>
        <w:t>c</w:t>
      </w:r>
      <w:r w:rsidRPr="007915AD">
        <w:rPr>
          <w:color w:val="231F20"/>
        </w:rPr>
        <w:t>he</w:t>
      </w:r>
      <w:r w:rsidRPr="007915AD">
        <w:rPr>
          <w:color w:val="231F20"/>
          <w:spacing w:val="42"/>
        </w:rPr>
        <w:t xml:space="preserve"> </w:t>
      </w:r>
      <w:r w:rsidRPr="007915AD">
        <w:rPr>
          <w:color w:val="231F20"/>
        </w:rPr>
        <w:t>u</w:t>
      </w:r>
      <w:r w:rsidRPr="007915AD">
        <w:rPr>
          <w:color w:val="231F20"/>
          <w:spacing w:val="-1"/>
        </w:rPr>
        <w:t>n</w:t>
      </w:r>
      <w:r w:rsidRPr="007915AD">
        <w:rPr>
          <w:color w:val="231F20"/>
        </w:rPr>
        <w:t>d</w:t>
      </w:r>
      <w:r w:rsidRPr="007915AD">
        <w:rPr>
          <w:color w:val="231F20"/>
          <w:spacing w:val="44"/>
        </w:rPr>
        <w:t xml:space="preserve"> </w:t>
      </w:r>
      <w:r w:rsidRPr="007915AD">
        <w:rPr>
          <w:color w:val="231F20"/>
          <w:spacing w:val="-1"/>
        </w:rPr>
        <w:t>n</w:t>
      </w:r>
      <w:r w:rsidRPr="007915AD">
        <w:rPr>
          <w:color w:val="231F20"/>
        </w:rPr>
        <w:t>ic</w:t>
      </w:r>
      <w:r w:rsidRPr="007915AD">
        <w:rPr>
          <w:color w:val="231F20"/>
          <w:spacing w:val="-1"/>
        </w:rPr>
        <w:t>h</w:t>
      </w:r>
      <w:r w:rsidRPr="007915AD">
        <w:rPr>
          <w:color w:val="231F20"/>
        </w:rPr>
        <w:t>t</w:t>
      </w:r>
      <w:r w:rsidRPr="007915AD">
        <w:rPr>
          <w:color w:val="231F20"/>
          <w:spacing w:val="43"/>
        </w:rPr>
        <w:t xml:space="preserve"> </w:t>
      </w:r>
      <w:r w:rsidRPr="007915AD">
        <w:rPr>
          <w:color w:val="231F20"/>
          <w:spacing w:val="-1"/>
        </w:rPr>
        <w:t>ü</w:t>
      </w:r>
      <w:r w:rsidRPr="007915AD">
        <w:rPr>
          <w:color w:val="231F20"/>
          <w:spacing w:val="1"/>
        </w:rPr>
        <w:t>b</w:t>
      </w:r>
      <w:r w:rsidRPr="007915AD">
        <w:rPr>
          <w:color w:val="231F20"/>
          <w:spacing w:val="-1"/>
        </w:rPr>
        <w:t>e</w:t>
      </w:r>
      <w:r w:rsidRPr="007915AD">
        <w:rPr>
          <w:color w:val="231F20"/>
        </w:rPr>
        <w:t>rtr</w:t>
      </w:r>
      <w:r w:rsidRPr="007915AD">
        <w:rPr>
          <w:color w:val="231F20"/>
          <w:spacing w:val="-1"/>
        </w:rPr>
        <w:t>a</w:t>
      </w:r>
      <w:r w:rsidRPr="007915AD">
        <w:rPr>
          <w:color w:val="231F20"/>
          <w:spacing w:val="2"/>
        </w:rPr>
        <w:t>g</w:t>
      </w:r>
      <w:r w:rsidRPr="007915AD">
        <w:rPr>
          <w:color w:val="231F20"/>
        </w:rPr>
        <w:t>b</w:t>
      </w:r>
      <w:r w:rsidRPr="007915AD">
        <w:rPr>
          <w:color w:val="231F20"/>
          <w:spacing w:val="-1"/>
        </w:rPr>
        <w:t>a</w:t>
      </w:r>
      <w:r w:rsidRPr="007915AD">
        <w:rPr>
          <w:color w:val="231F20"/>
        </w:rPr>
        <w:t>re</w:t>
      </w:r>
      <w:r w:rsidRPr="007915AD">
        <w:rPr>
          <w:color w:val="231F20"/>
          <w:w w:val="99"/>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e</w:t>
      </w:r>
      <w:r w:rsidRPr="007915AD">
        <w:rPr>
          <w:color w:val="231F20"/>
        </w:rPr>
        <w:t>n</w:t>
      </w:r>
      <w:r w:rsidRPr="007915AD">
        <w:rPr>
          <w:color w:val="231F20"/>
          <w:spacing w:val="21"/>
        </w:rPr>
        <w:t xml:space="preserve"> </w:t>
      </w:r>
      <w:r w:rsidRPr="007915AD">
        <w:rPr>
          <w:color w:val="231F20"/>
          <w:spacing w:val="-5"/>
        </w:rPr>
        <w:t>z</w:t>
      </w:r>
      <w:r w:rsidRPr="007915AD">
        <w:rPr>
          <w:color w:val="231F20"/>
        </w:rPr>
        <w:t>ur</w:t>
      </w:r>
      <w:r w:rsidRPr="007915AD">
        <w:rPr>
          <w:color w:val="231F20"/>
          <w:spacing w:val="20"/>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19"/>
        </w:rPr>
        <w:t xml:space="preserve"> </w:t>
      </w:r>
      <w:r w:rsidRPr="007915AD">
        <w:rPr>
          <w:color w:val="231F20"/>
          <w:spacing w:val="-1"/>
        </w:rPr>
        <w:t>de</w:t>
      </w:r>
      <w:r w:rsidRPr="007915AD">
        <w:rPr>
          <w:color w:val="231F20"/>
        </w:rPr>
        <w:t>r</w:t>
      </w:r>
      <w:r w:rsidRPr="007915AD">
        <w:rPr>
          <w:color w:val="231F20"/>
          <w:spacing w:val="19"/>
        </w:rPr>
        <w:t xml:space="preserve"> </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erten</w:t>
      </w:r>
      <w:r w:rsidRPr="007915AD">
        <w:rPr>
          <w:color w:val="231F20"/>
          <w:spacing w:val="-1"/>
          <w:w w:val="99"/>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ali</w:t>
      </w:r>
      <w:r w:rsidRPr="007915AD">
        <w:rPr>
          <w:color w:val="231F20"/>
          <w:spacing w:val="1"/>
        </w:rPr>
        <w:t>e</w:t>
      </w:r>
      <w:r w:rsidRPr="007915AD">
        <w:rPr>
          <w:color w:val="231F20"/>
        </w:rPr>
        <w:t>n</w:t>
      </w:r>
      <w:r w:rsidRPr="007915AD">
        <w:rPr>
          <w:color w:val="231F20"/>
          <w:spacing w:val="30"/>
        </w:rPr>
        <w:t xml:space="preserve"> </w:t>
      </w:r>
      <w:r w:rsidRPr="007915AD">
        <w:rPr>
          <w:color w:val="231F20"/>
          <w:spacing w:val="-2"/>
        </w:rPr>
        <w:t>z</w:t>
      </w:r>
      <w:r w:rsidRPr="007915AD">
        <w:rPr>
          <w:color w:val="231F20"/>
          <w:spacing w:val="-1"/>
        </w:rPr>
        <w:t>u</w:t>
      </w:r>
      <w:r w:rsidRPr="007915AD">
        <w:rPr>
          <w:color w:val="231F20"/>
        </w:rPr>
        <w:t>r</w:t>
      </w:r>
      <w:r w:rsidRPr="007915AD">
        <w:rPr>
          <w:color w:val="231F20"/>
          <w:spacing w:val="28"/>
        </w:rPr>
        <w:t xml:space="preserve"> </w:t>
      </w:r>
      <w:r w:rsidRPr="007915AD">
        <w:rPr>
          <w:color w:val="231F20"/>
          <w:spacing w:val="-1"/>
        </w:rPr>
        <w:t>Pr</w:t>
      </w:r>
      <w:r w:rsidRPr="007915AD">
        <w:rPr>
          <w:color w:val="231F20"/>
          <w:spacing w:val="1"/>
        </w:rPr>
        <w:t>o</w:t>
      </w:r>
      <w:r w:rsidRPr="007915AD">
        <w:rPr>
          <w:color w:val="231F20"/>
          <w:spacing w:val="-1"/>
        </w:rPr>
        <w:t>du</w:t>
      </w:r>
      <w:r w:rsidRPr="007915AD">
        <w:rPr>
          <w:color w:val="231F20"/>
          <w:spacing w:val="3"/>
        </w:rPr>
        <w:t>k</w:t>
      </w:r>
      <w:r w:rsidRPr="007915AD">
        <w:rPr>
          <w:color w:val="231F20"/>
          <w:spacing w:val="-1"/>
        </w:rPr>
        <w:t>teti</w:t>
      </w:r>
      <w:r w:rsidRPr="007915AD">
        <w:rPr>
          <w:color w:val="231F20"/>
          <w:spacing w:val="3"/>
        </w:rPr>
        <w:t>k</w:t>
      </w:r>
      <w:r w:rsidRPr="007915AD">
        <w:rPr>
          <w:color w:val="231F20"/>
          <w:spacing w:val="-1"/>
        </w:rPr>
        <w:t>ettier</w:t>
      </w:r>
      <w:r w:rsidRPr="007915AD">
        <w:rPr>
          <w:color w:val="231F20"/>
          <w:spacing w:val="2"/>
        </w:rPr>
        <w:t>u</w:t>
      </w:r>
      <w:r w:rsidRPr="007915AD">
        <w:rPr>
          <w:color w:val="231F20"/>
          <w:spacing w:val="-1"/>
        </w:rPr>
        <w:t>n</w:t>
      </w:r>
      <w:r w:rsidRPr="007915AD">
        <w:rPr>
          <w:color w:val="231F20"/>
        </w:rPr>
        <w:t>g</w:t>
      </w:r>
      <w:r w:rsidRPr="007915AD">
        <w:rPr>
          <w:color w:val="231F20"/>
          <w:spacing w:val="30"/>
        </w:rPr>
        <w:t xml:space="preserve"> </w:t>
      </w:r>
      <w:r w:rsidRPr="007915AD">
        <w:rPr>
          <w:color w:val="231F20"/>
          <w:spacing w:val="-1"/>
        </w:rPr>
        <w:t>auf</w:t>
      </w:r>
      <w:r w:rsidRPr="007915AD">
        <w:rPr>
          <w:color w:val="231F20"/>
          <w:spacing w:val="-1"/>
          <w:w w:val="99"/>
        </w:rPr>
        <w:t xml:space="preserve"> </w:t>
      </w:r>
      <w:r w:rsidRPr="007915AD">
        <w:rPr>
          <w:color w:val="231F20"/>
          <w:spacing w:val="-2"/>
        </w:rPr>
        <w:t>z</w:t>
      </w:r>
      <w:r w:rsidRPr="007915AD">
        <w:rPr>
          <w:color w:val="231F20"/>
        </w:rPr>
        <w:t>e</w:t>
      </w:r>
      <w:r w:rsidRPr="007915AD">
        <w:rPr>
          <w:color w:val="231F20"/>
          <w:spacing w:val="-1"/>
        </w:rPr>
        <w:t>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rPr>
        <w:t>e</w:t>
      </w:r>
      <w:r w:rsidRPr="007915AD">
        <w:rPr>
          <w:color w:val="231F20"/>
          <w:spacing w:val="-1"/>
        </w:rPr>
        <w:t>rte</w:t>
      </w:r>
      <w:r w:rsidRPr="007915AD">
        <w:rPr>
          <w:color w:val="231F20"/>
        </w:rPr>
        <w:t>n</w:t>
      </w:r>
      <w:r w:rsidRPr="007915AD">
        <w:rPr>
          <w:color w:val="231F20"/>
          <w:spacing w:val="40"/>
        </w:rPr>
        <w:t xml:space="preserve"> </w:t>
      </w:r>
      <w:r w:rsidRPr="007915AD">
        <w:rPr>
          <w:color w:val="231F20"/>
          <w:spacing w:val="-1"/>
        </w:rPr>
        <w:t>Produ</w:t>
      </w:r>
      <w:r w:rsidRPr="007915AD">
        <w:rPr>
          <w:color w:val="231F20"/>
          <w:spacing w:val="3"/>
        </w:rPr>
        <w:t>k</w:t>
      </w:r>
      <w:r w:rsidRPr="007915AD">
        <w:rPr>
          <w:color w:val="231F20"/>
          <w:spacing w:val="-1"/>
        </w:rPr>
        <w:t>te</w:t>
      </w:r>
      <w:r w:rsidRPr="007915AD">
        <w:rPr>
          <w:color w:val="231F20"/>
        </w:rPr>
        <w:t>n</w:t>
      </w:r>
      <w:r w:rsidRPr="007915AD">
        <w:rPr>
          <w:color w:val="231F20"/>
          <w:spacing w:val="39"/>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41"/>
        </w:rPr>
        <w:t xml:space="preserve"> </w:t>
      </w:r>
      <w:r w:rsidRPr="007915AD">
        <w:rPr>
          <w:color w:val="231F20"/>
          <w:spacing w:val="-5"/>
        </w:rPr>
        <w:t>z</w:t>
      </w:r>
      <w:r w:rsidRPr="007915AD">
        <w:rPr>
          <w:color w:val="231F20"/>
        </w:rPr>
        <w:t>u</w:t>
      </w:r>
      <w:r w:rsidRPr="007915AD">
        <w:rPr>
          <w:color w:val="231F20"/>
          <w:spacing w:val="41"/>
        </w:rPr>
        <w:t xml:space="preserve"> </w:t>
      </w:r>
      <w:r w:rsidRPr="007915AD">
        <w:rPr>
          <w:color w:val="231F20"/>
          <w:spacing w:val="-1"/>
        </w:rPr>
        <w:t>we</w:t>
      </w:r>
      <w:r w:rsidRPr="007915AD">
        <w:rPr>
          <w:color w:val="231F20"/>
          <w:spacing w:val="-2"/>
        </w:rPr>
        <w:t>l</w:t>
      </w:r>
      <w:r w:rsidRPr="007915AD">
        <w:rPr>
          <w:color w:val="231F20"/>
          <w:spacing w:val="2"/>
        </w:rPr>
        <w:t>t</w:t>
      </w:r>
      <w:r w:rsidRPr="007915AD">
        <w:rPr>
          <w:color w:val="231F20"/>
          <w:spacing w:val="-1"/>
        </w:rPr>
        <w:t>we</w:t>
      </w:r>
      <w:r w:rsidRPr="007915AD">
        <w:rPr>
          <w:color w:val="231F20"/>
          <w:spacing w:val="-2"/>
        </w:rPr>
        <w:t>i</w:t>
      </w:r>
      <w:r w:rsidRPr="007915AD">
        <w:rPr>
          <w:color w:val="231F20"/>
          <w:spacing w:val="2"/>
        </w:rPr>
        <w:t>t</w:t>
      </w:r>
      <w:r w:rsidRPr="007915AD">
        <w:rPr>
          <w:color w:val="231F20"/>
        </w:rPr>
        <w:t>en</w:t>
      </w:r>
      <w:r w:rsidRPr="007915AD">
        <w:rPr>
          <w:color w:val="231F20"/>
          <w:w w:val="99"/>
        </w:rPr>
        <w:t xml:space="preserve"> </w:t>
      </w:r>
      <w:r w:rsidRPr="007915AD">
        <w:rPr>
          <w:color w:val="231F20"/>
          <w:spacing w:val="6"/>
        </w:rPr>
        <w:t>W</w:t>
      </w:r>
      <w:r w:rsidRPr="007915AD">
        <w:rPr>
          <w:color w:val="231F20"/>
          <w:spacing w:val="-3"/>
        </w:rPr>
        <w:t>e</w:t>
      </w:r>
      <w:r w:rsidRPr="007915AD">
        <w:rPr>
          <w:color w:val="231F20"/>
          <w:spacing w:val="-1"/>
        </w:rPr>
        <w:t>rbe</w:t>
      </w:r>
      <w:r w:rsidRPr="007915AD">
        <w:rPr>
          <w:color w:val="231F20"/>
          <w:spacing w:val="-2"/>
        </w:rPr>
        <w:t>z</w:t>
      </w:r>
      <w:r w:rsidRPr="007915AD">
        <w:rPr>
          <w:color w:val="231F20"/>
          <w:spacing w:val="-1"/>
        </w:rPr>
        <w:t>wec</w:t>
      </w:r>
      <w:r w:rsidRPr="007915AD">
        <w:rPr>
          <w:color w:val="231F20"/>
          <w:spacing w:val="3"/>
        </w:rPr>
        <w:t>k</w:t>
      </w:r>
      <w:r w:rsidRPr="007915AD">
        <w:rPr>
          <w:color w:val="231F20"/>
          <w:spacing w:val="-1"/>
        </w:rPr>
        <w:t>e</w:t>
      </w:r>
      <w:r w:rsidRPr="007915AD">
        <w:rPr>
          <w:color w:val="231F20"/>
        </w:rPr>
        <w:t>n</w:t>
      </w:r>
      <w:r w:rsidRPr="007915AD">
        <w:rPr>
          <w:color w:val="231F20"/>
          <w:spacing w:val="42"/>
        </w:rPr>
        <w:t xml:space="preserve"> </w:t>
      </w:r>
      <w:r w:rsidRPr="007915AD">
        <w:rPr>
          <w:color w:val="231F20"/>
          <w:spacing w:val="-1"/>
        </w:rPr>
        <w:t>ge</w:t>
      </w:r>
      <w:r w:rsidRPr="007915AD">
        <w:rPr>
          <w:color w:val="231F20"/>
          <w:spacing w:val="4"/>
        </w:rPr>
        <w:t>m</w:t>
      </w:r>
      <w:r w:rsidRPr="007915AD">
        <w:rPr>
          <w:color w:val="231F20"/>
        </w:rPr>
        <w:t>äß</w:t>
      </w:r>
      <w:r w:rsidRPr="007915AD">
        <w:rPr>
          <w:color w:val="231F20"/>
          <w:spacing w:val="42"/>
        </w:rPr>
        <w:t xml:space="preserve"> </w:t>
      </w:r>
      <w:r w:rsidRPr="007915AD">
        <w:rPr>
          <w:color w:val="231F20"/>
          <w:spacing w:val="-1"/>
        </w:rPr>
        <w:t>den</w:t>
      </w:r>
      <w:r w:rsidRPr="007915AD">
        <w:rPr>
          <w:color w:val="231F20"/>
          <w:spacing w:val="-1"/>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gsr</w:t>
      </w:r>
      <w:r w:rsidRPr="007915AD">
        <w:rPr>
          <w:color w:val="231F20"/>
          <w:spacing w:val="-2"/>
        </w:rPr>
        <w:t>i</w:t>
      </w:r>
      <w:r w:rsidRPr="007915AD">
        <w:rPr>
          <w:color w:val="231F20"/>
        </w:rPr>
        <w:t>chtl</w:t>
      </w:r>
      <w:r w:rsidRPr="007915AD">
        <w:rPr>
          <w:color w:val="231F20"/>
          <w:spacing w:val="-2"/>
        </w:rPr>
        <w:t>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spacing w:val="40"/>
        </w:rPr>
        <w:t xml:space="preserve"> </w:t>
      </w:r>
      <w:r w:rsidRPr="007915AD">
        <w:rPr>
          <w:color w:val="231F20"/>
        </w:rPr>
        <w:t>e</w:t>
      </w:r>
      <w:r w:rsidRPr="007915AD">
        <w:rPr>
          <w:color w:val="231F20"/>
          <w:spacing w:val="-2"/>
        </w:rPr>
        <w:t>i</w:t>
      </w:r>
      <w:r w:rsidRPr="007915AD">
        <w:rPr>
          <w:color w:val="231F20"/>
          <w:spacing w:val="1"/>
        </w:rPr>
        <w:t>n</w:t>
      </w:r>
      <w:r w:rsidRPr="007915AD">
        <w:rPr>
          <w:color w:val="231F20"/>
        </w:rPr>
        <w:t>er</w:t>
      </w:r>
      <w:r w:rsidRPr="007915AD">
        <w:rPr>
          <w:color w:val="231F20"/>
          <w:spacing w:val="37"/>
        </w:rPr>
        <w:t xml:space="preserve"> </w:t>
      </w:r>
      <w:r w:rsidRPr="007915AD">
        <w:rPr>
          <w:color w:val="231F20"/>
          <w:spacing w:val="1"/>
        </w:rPr>
        <w:t>j</w:t>
      </w:r>
      <w:r w:rsidRPr="007915AD">
        <w:rPr>
          <w:color w:val="231F20"/>
          <w:spacing w:val="-1"/>
        </w:rPr>
        <w:t>u</w:t>
      </w:r>
      <w:r w:rsidRPr="007915AD">
        <w:rPr>
          <w:color w:val="231F20"/>
        </w:rPr>
        <w:t>rist</w:t>
      </w:r>
      <w:r w:rsidRPr="007915AD">
        <w:rPr>
          <w:color w:val="231F20"/>
          <w:spacing w:val="-2"/>
        </w:rPr>
        <w:t>i</w:t>
      </w:r>
      <w:r w:rsidRPr="007915AD">
        <w:rPr>
          <w:color w:val="231F20"/>
        </w:rPr>
        <w:t>schen</w:t>
      </w:r>
      <w:r w:rsidRPr="007915AD">
        <w:rPr>
          <w:color w:val="231F20"/>
          <w:w w:val="99"/>
        </w:rPr>
        <w:t xml:space="preserve"> </w:t>
      </w:r>
      <w:r w:rsidRPr="007915AD">
        <w:rPr>
          <w:color w:val="231F20"/>
          <w:spacing w:val="-1"/>
        </w:rPr>
        <w:t>ode</w:t>
      </w:r>
      <w:r w:rsidRPr="007915AD">
        <w:rPr>
          <w:color w:val="231F20"/>
        </w:rPr>
        <w:t>r</w:t>
      </w:r>
      <w:r w:rsidRPr="007915AD">
        <w:rPr>
          <w:color w:val="231F20"/>
          <w:spacing w:val="5"/>
        </w:rPr>
        <w:t xml:space="preserve"> </w:t>
      </w:r>
      <w:r w:rsidRPr="007915AD">
        <w:rPr>
          <w:color w:val="231F20"/>
          <w:spacing w:val="1"/>
        </w:rPr>
        <w:t>n</w:t>
      </w:r>
      <w:r w:rsidRPr="007915AD">
        <w:rPr>
          <w:color w:val="231F20"/>
          <w:spacing w:val="-1"/>
        </w:rPr>
        <w:t>atü</w:t>
      </w:r>
      <w:r w:rsidRPr="007915AD">
        <w:rPr>
          <w:color w:val="231F20"/>
          <w:spacing w:val="3"/>
        </w:rPr>
        <w:t>r</w:t>
      </w:r>
      <w:r w:rsidRPr="007915AD">
        <w:rPr>
          <w:color w:val="231F20"/>
          <w:spacing w:val="-1"/>
        </w:rPr>
        <w:t>li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spacing w:val="8"/>
        </w:rPr>
        <w:t xml:space="preserve"> </w:t>
      </w:r>
      <w:r w:rsidRPr="007915AD">
        <w:rPr>
          <w:color w:val="231F20"/>
          <w:spacing w:val="-1"/>
        </w:rPr>
        <w:t>Per</w:t>
      </w:r>
      <w:r w:rsidRPr="007915AD">
        <w:rPr>
          <w:color w:val="231F20"/>
          <w:spacing w:val="1"/>
        </w:rPr>
        <w:t>s</w:t>
      </w:r>
      <w:r w:rsidRPr="007915AD">
        <w:rPr>
          <w:color w:val="231F20"/>
          <w:spacing w:val="-1"/>
        </w:rPr>
        <w:t>o</w:t>
      </w:r>
      <w:r w:rsidRPr="007915AD">
        <w:rPr>
          <w:color w:val="231F20"/>
        </w:rPr>
        <w:t>n</w:t>
      </w:r>
      <w:r w:rsidRPr="007915AD">
        <w:rPr>
          <w:color w:val="231F20"/>
          <w:spacing w:val="7"/>
        </w:rPr>
        <w:t xml:space="preserve"> </w:t>
      </w:r>
      <w:r w:rsidRPr="007915AD">
        <w:rPr>
          <w:color w:val="231F20"/>
          <w:spacing w:val="-2"/>
        </w:rPr>
        <w:t>z</w:t>
      </w:r>
      <w:r w:rsidRPr="007915AD">
        <w:rPr>
          <w:color w:val="231F20"/>
        </w:rPr>
        <w:t>u</w:t>
      </w:r>
      <w:r w:rsidRPr="007915AD">
        <w:rPr>
          <w:color w:val="231F20"/>
          <w:spacing w:val="10"/>
        </w:rPr>
        <w:t xml:space="preserve"> </w:t>
      </w:r>
      <w:r w:rsidRPr="007915AD">
        <w:rPr>
          <w:color w:val="231F20"/>
          <w:spacing w:val="-1"/>
        </w:rPr>
        <w:t>erte</w:t>
      </w:r>
      <w:r w:rsidRPr="007915AD">
        <w:rPr>
          <w:color w:val="231F20"/>
          <w:spacing w:val="1"/>
        </w:rPr>
        <w:t>i</w:t>
      </w:r>
      <w:r w:rsidRPr="007915AD">
        <w:rPr>
          <w:color w:val="231F20"/>
          <w:spacing w:val="-2"/>
        </w:rPr>
        <w:t>l</w:t>
      </w:r>
      <w:r w:rsidRPr="007915AD">
        <w:rPr>
          <w:color w:val="231F20"/>
          <w:spacing w:val="1"/>
        </w:rPr>
        <w:t>e</w:t>
      </w:r>
      <w:r w:rsidRPr="007915AD">
        <w:rPr>
          <w:color w:val="231F20"/>
          <w:spacing w:val="-1"/>
        </w:rPr>
        <w:t>n</w:t>
      </w:r>
      <w:r w:rsidRPr="007915AD">
        <w:rPr>
          <w:color w:val="231F20"/>
        </w:rPr>
        <w:t>,</w:t>
      </w:r>
      <w:r w:rsidRPr="007915AD">
        <w:rPr>
          <w:color w:val="231F20"/>
          <w:spacing w:val="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8"/>
        </w:rPr>
        <w:t xml:space="preserve"> </w:t>
      </w:r>
      <w:r w:rsidRPr="007915AD">
        <w:rPr>
          <w:color w:val="231F20"/>
          <w:spacing w:val="-1"/>
        </w:rPr>
        <w:t>ein</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teiln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ende</w:t>
      </w:r>
      <w:r w:rsidRPr="007915AD">
        <w:rPr>
          <w:color w:val="231F20"/>
        </w:rPr>
        <w:t>n</w:t>
      </w:r>
      <w:r w:rsidRPr="007915AD">
        <w:rPr>
          <w:color w:val="231F20"/>
          <w:spacing w:val="-8"/>
        </w:rPr>
        <w:t xml:space="preserve"> </w:t>
      </w:r>
      <w:r w:rsidRPr="007915AD">
        <w:rPr>
          <w:color w:val="231F20"/>
          <w:spacing w:val="-1"/>
        </w:rPr>
        <w:t>S</w:t>
      </w:r>
      <w:r w:rsidRPr="007915AD">
        <w:rPr>
          <w:color w:val="231F20"/>
          <w:spacing w:val="2"/>
        </w:rPr>
        <w:t>t</w:t>
      </w:r>
      <w:r w:rsidRPr="007915AD">
        <w:rPr>
          <w:color w:val="231F20"/>
          <w:spacing w:val="-1"/>
        </w:rPr>
        <w:t>an</w:t>
      </w:r>
      <w:r w:rsidRPr="007915AD">
        <w:rPr>
          <w:color w:val="231F20"/>
          <w:spacing w:val="1"/>
        </w:rPr>
        <w:t>d</w:t>
      </w:r>
      <w:r w:rsidRPr="007915AD">
        <w:rPr>
          <w:color w:val="231F20"/>
          <w:spacing w:val="-1"/>
        </w:rPr>
        <w:t>or</w:t>
      </w:r>
      <w:r w:rsidRPr="007915AD">
        <w:rPr>
          <w:color w:val="231F20"/>
        </w:rPr>
        <w:t>t</w:t>
      </w:r>
      <w:r w:rsidRPr="007915AD">
        <w:rPr>
          <w:color w:val="231F20"/>
          <w:spacing w:val="-7"/>
        </w:rPr>
        <w:t xml:space="preserve"> </w:t>
      </w:r>
      <w:r w:rsidRPr="007915AD">
        <w:rPr>
          <w:color w:val="231F20"/>
          <w:spacing w:val="-1"/>
        </w:rPr>
        <w:t>g</w:t>
      </w:r>
      <w:r w:rsidRPr="007915AD">
        <w:rPr>
          <w:color w:val="231F20"/>
          <w:spacing w:val="1"/>
        </w:rPr>
        <w:t>e</w:t>
      </w:r>
      <w:r w:rsidRPr="007915AD">
        <w:rPr>
          <w:color w:val="231F20"/>
          <w:spacing w:val="4"/>
        </w:rPr>
        <w:t>m</w:t>
      </w:r>
      <w:r w:rsidRPr="007915AD">
        <w:rPr>
          <w:color w:val="231F20"/>
        </w:rPr>
        <w:t>äß</w:t>
      </w:r>
      <w:r w:rsidRPr="007915AD">
        <w:rPr>
          <w:color w:val="231F20"/>
          <w:spacing w:val="-9"/>
        </w:rPr>
        <w:t xml:space="preserve"> </w:t>
      </w:r>
      <w:r w:rsidRPr="007915AD">
        <w:rPr>
          <w:color w:val="231F20"/>
          <w:spacing w:val="-1"/>
        </w:rPr>
        <w:lastRenderedPageBreak/>
        <w:t>FS</w:t>
      </w:r>
      <w:r w:rsidRPr="007915AD">
        <w:rPr>
          <w:color w:val="231F20"/>
          <w:spacing w:val="2"/>
        </w:rPr>
        <w:t>C</w:t>
      </w:r>
      <w:r w:rsidRPr="007915AD">
        <w:rPr>
          <w:color w:val="231F20"/>
        </w:rPr>
        <w:t>-</w:t>
      </w:r>
      <w:r w:rsidRPr="007915AD">
        <w:rPr>
          <w:color w:val="231F20"/>
          <w:spacing w:val="-1"/>
        </w:rPr>
        <w:t>S</w:t>
      </w:r>
      <w:r w:rsidRPr="007915AD">
        <w:rPr>
          <w:color w:val="231F20"/>
          <w:spacing w:val="3"/>
        </w:rPr>
        <w:t>T</w:t>
      </w:r>
      <w:r w:rsidRPr="007915AD">
        <w:rPr>
          <w:color w:val="231F20"/>
        </w:rPr>
        <w:t>D-</w:t>
      </w:r>
      <w:r w:rsidRPr="007915AD">
        <w:rPr>
          <w:color w:val="231F20"/>
          <w:spacing w:val="-1"/>
        </w:rPr>
        <w:t>40-</w:t>
      </w:r>
      <w:r w:rsidRPr="007915AD">
        <w:rPr>
          <w:color w:val="231F20"/>
        </w:rPr>
        <w:t>003</w:t>
      </w:r>
      <w:r w:rsidRPr="007915AD">
        <w:rPr>
          <w:color w:val="231F20"/>
          <w:spacing w:val="8"/>
        </w:rPr>
        <w:t xml:space="preserve"> </w:t>
      </w:r>
      <w:r w:rsidRPr="007915AD">
        <w:rPr>
          <w:color w:val="231F20"/>
        </w:rPr>
        <w:t>vertr</w:t>
      </w:r>
      <w:r w:rsidRPr="007915AD">
        <w:rPr>
          <w:color w:val="231F20"/>
          <w:spacing w:val="-2"/>
        </w:rPr>
        <w:t>i</w:t>
      </w:r>
      <w:r w:rsidRPr="007915AD">
        <w:rPr>
          <w:color w:val="231F20"/>
        </w:rPr>
        <w:t>tt,</w:t>
      </w:r>
      <w:r w:rsidRPr="007915AD">
        <w:rPr>
          <w:color w:val="231F20"/>
          <w:spacing w:val="9"/>
        </w:rPr>
        <w:t xml:space="preserve"> </w:t>
      </w:r>
      <w:r w:rsidRPr="007915AD">
        <w:rPr>
          <w:color w:val="231F20"/>
          <w:spacing w:val="1"/>
        </w:rPr>
        <w:t>o</w:t>
      </w:r>
      <w:r w:rsidRPr="007915AD">
        <w:rPr>
          <w:color w:val="231F20"/>
          <w:spacing w:val="-1"/>
        </w:rPr>
        <w:t>d</w:t>
      </w:r>
      <w:r w:rsidRPr="007915AD">
        <w:rPr>
          <w:color w:val="231F20"/>
        </w:rPr>
        <w:t>er</w:t>
      </w:r>
      <w:r w:rsidRPr="007915AD">
        <w:rPr>
          <w:color w:val="231F20"/>
          <w:spacing w:val="9"/>
        </w:rPr>
        <w:t xml:space="preserve"> </w:t>
      </w:r>
      <w:r w:rsidRPr="007915AD">
        <w:rPr>
          <w:color w:val="231F20"/>
          <w:spacing w:val="1"/>
        </w:rPr>
        <w:t>e</w:t>
      </w:r>
      <w:r w:rsidRPr="007915AD">
        <w:rPr>
          <w:color w:val="231F20"/>
          <w:spacing w:val="-2"/>
        </w:rPr>
        <w:t>i</w:t>
      </w:r>
      <w:r w:rsidRPr="007915AD">
        <w:rPr>
          <w:color w:val="231F20"/>
        </w:rPr>
        <w:t>ner</w:t>
      </w:r>
      <w:r w:rsidRPr="007915AD">
        <w:rPr>
          <w:color w:val="231F20"/>
          <w:spacing w:val="12"/>
        </w:rPr>
        <w:t xml:space="preserve"> </w:t>
      </w:r>
      <w:r w:rsidRPr="007915AD">
        <w:rPr>
          <w:color w:val="231F20"/>
          <w:spacing w:val="1"/>
        </w:rPr>
        <w:t>j</w:t>
      </w:r>
      <w:r w:rsidRPr="007915AD">
        <w:rPr>
          <w:color w:val="231F20"/>
          <w:spacing w:val="-1"/>
        </w:rPr>
        <w:t>u</w:t>
      </w:r>
      <w:r w:rsidRPr="007915AD">
        <w:rPr>
          <w:color w:val="231F20"/>
        </w:rPr>
        <w:t>rist</w:t>
      </w:r>
      <w:r w:rsidRPr="007915AD">
        <w:rPr>
          <w:color w:val="231F20"/>
          <w:spacing w:val="-2"/>
        </w:rPr>
        <w:t>i</w:t>
      </w:r>
      <w:r w:rsidRPr="007915AD">
        <w:rPr>
          <w:color w:val="231F20"/>
        </w:rPr>
        <w:t>schen</w:t>
      </w:r>
      <w:r w:rsidRPr="007915AD">
        <w:rPr>
          <w:color w:val="231F20"/>
          <w:spacing w:val="9"/>
        </w:rPr>
        <w:t xml:space="preserve"> </w:t>
      </w:r>
      <w:r w:rsidRPr="007915AD">
        <w:rPr>
          <w:color w:val="231F20"/>
        </w:rPr>
        <w:t>oder</w:t>
      </w:r>
      <w:r w:rsidRPr="007915AD">
        <w:rPr>
          <w:color w:val="231F20"/>
          <w:w w:val="99"/>
        </w:rPr>
        <w:t xml:space="preserve"> </w:t>
      </w:r>
      <w:r w:rsidRPr="007915AD">
        <w:rPr>
          <w:color w:val="231F20"/>
          <w:spacing w:val="-1"/>
        </w:rPr>
        <w:t>natür</w:t>
      </w:r>
      <w:r w:rsidRPr="007915AD">
        <w:rPr>
          <w:color w:val="231F20"/>
          <w:spacing w:val="1"/>
        </w:rPr>
        <w:t>l</w:t>
      </w:r>
      <w:r w:rsidRPr="007915AD">
        <w:rPr>
          <w:color w:val="231F20"/>
          <w:spacing w:val="-1"/>
        </w:rPr>
        <w:t>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spacing w:val="43"/>
        </w:rPr>
        <w:t xml:space="preserve"> </w:t>
      </w:r>
      <w:r w:rsidRPr="007915AD">
        <w:rPr>
          <w:color w:val="231F20"/>
          <w:spacing w:val="-1"/>
        </w:rPr>
        <w:t>Per</w:t>
      </w:r>
      <w:r w:rsidRPr="007915AD">
        <w:rPr>
          <w:color w:val="231F20"/>
          <w:spacing w:val="1"/>
        </w:rPr>
        <w:t>so</w:t>
      </w:r>
      <w:r w:rsidRPr="007915AD">
        <w:rPr>
          <w:color w:val="231F20"/>
          <w:spacing w:val="-1"/>
        </w:rPr>
        <w:t>n</w:t>
      </w:r>
      <w:r w:rsidRPr="007915AD">
        <w:rPr>
          <w:color w:val="231F20"/>
        </w:rPr>
        <w:t>,</w:t>
      </w:r>
      <w:r w:rsidRPr="007915AD">
        <w:rPr>
          <w:color w:val="231F20"/>
          <w:spacing w:val="43"/>
        </w:rPr>
        <w:t xml:space="preserve"> </w:t>
      </w:r>
      <w:r w:rsidRPr="007915AD">
        <w:rPr>
          <w:color w:val="231F20"/>
          <w:spacing w:val="-1"/>
        </w:rPr>
        <w:t>di</w:t>
      </w:r>
      <w:r w:rsidRPr="007915AD">
        <w:rPr>
          <w:color w:val="231F20"/>
        </w:rPr>
        <w:t>e</w:t>
      </w:r>
      <w:r w:rsidRPr="007915AD">
        <w:rPr>
          <w:color w:val="231F20"/>
          <w:spacing w:val="44"/>
        </w:rPr>
        <w:t xml:space="preserve"> </w:t>
      </w:r>
      <w:r w:rsidRPr="007915AD">
        <w:rPr>
          <w:color w:val="231F20"/>
          <w:spacing w:val="-1"/>
        </w:rPr>
        <w:t>ei</w:t>
      </w:r>
      <w:r w:rsidRPr="007915AD">
        <w:rPr>
          <w:color w:val="231F20"/>
        </w:rPr>
        <w:t>n</w:t>
      </w:r>
      <w:r w:rsidRPr="007915AD">
        <w:rPr>
          <w:color w:val="231F20"/>
          <w:spacing w:val="43"/>
        </w:rPr>
        <w:t xml:space="preserve"> </w:t>
      </w:r>
      <w:r w:rsidRPr="007915AD">
        <w:rPr>
          <w:color w:val="231F20"/>
          <w:spacing w:val="-1"/>
        </w:rPr>
        <w:t>Gruppen</w:t>
      </w:r>
      <w:r w:rsidRPr="007915AD">
        <w:rPr>
          <w:color w:val="231F20"/>
          <w:spacing w:val="4"/>
        </w:rPr>
        <w:t>m</w:t>
      </w:r>
      <w:r w:rsidRPr="007915AD">
        <w:rPr>
          <w:color w:val="231F20"/>
          <w:spacing w:val="-1"/>
        </w:rPr>
        <w:t>itgli</w:t>
      </w:r>
      <w:r w:rsidRPr="007915AD">
        <w:rPr>
          <w:color w:val="231F20"/>
          <w:spacing w:val="1"/>
        </w:rPr>
        <w:t>e</w:t>
      </w:r>
      <w:r w:rsidRPr="007915AD">
        <w:rPr>
          <w:color w:val="231F20"/>
        </w:rPr>
        <w:t>d</w:t>
      </w:r>
      <w:r w:rsidRPr="007915AD">
        <w:rPr>
          <w:color w:val="231F20"/>
          <w:w w:val="99"/>
        </w:rPr>
        <w:t xml:space="preserve"> </w:t>
      </w:r>
      <w:r w:rsidRPr="007915AD">
        <w:rPr>
          <w:color w:val="231F20"/>
          <w:spacing w:val="-1"/>
        </w:rPr>
        <w:t>ge</w:t>
      </w:r>
      <w:r w:rsidRPr="007915AD">
        <w:rPr>
          <w:color w:val="231F20"/>
          <w:spacing w:val="4"/>
        </w:rPr>
        <w:t>m</w:t>
      </w:r>
      <w:r w:rsidRPr="007915AD">
        <w:rPr>
          <w:color w:val="231F20"/>
        </w:rPr>
        <w:t>äß</w:t>
      </w:r>
      <w:r w:rsidRPr="007915AD">
        <w:rPr>
          <w:color w:val="231F20"/>
          <w:spacing w:val="29"/>
        </w:rPr>
        <w:t xml:space="preserve"> </w:t>
      </w:r>
      <w:r w:rsidRPr="007915AD">
        <w:rPr>
          <w:color w:val="231F20"/>
          <w:spacing w:val="3"/>
        </w:rPr>
        <w:t>F</w:t>
      </w:r>
      <w:r w:rsidRPr="007915AD">
        <w:rPr>
          <w:color w:val="231F20"/>
          <w:spacing w:val="-1"/>
        </w:rPr>
        <w:t>S</w:t>
      </w:r>
      <w:r w:rsidRPr="007915AD">
        <w:rPr>
          <w:color w:val="231F20"/>
          <w:spacing w:val="1"/>
        </w:rPr>
        <w:t>C</w:t>
      </w:r>
      <w:r w:rsidRPr="007915AD">
        <w:rPr>
          <w:color w:val="231F20"/>
        </w:rPr>
        <w:t>-</w:t>
      </w:r>
      <w:r w:rsidRPr="007915AD">
        <w:rPr>
          <w:color w:val="231F20"/>
          <w:spacing w:val="-1"/>
        </w:rPr>
        <w:t>PO</w:t>
      </w:r>
      <w:r w:rsidRPr="007915AD">
        <w:rPr>
          <w:color w:val="231F20"/>
        </w:rPr>
        <w:t>L-</w:t>
      </w:r>
      <w:r w:rsidRPr="007915AD">
        <w:rPr>
          <w:color w:val="231F20"/>
          <w:spacing w:val="2"/>
        </w:rPr>
        <w:t>4</w:t>
      </w:r>
      <w:r w:rsidRPr="007915AD">
        <w:rPr>
          <w:color w:val="231F20"/>
          <w:spacing w:val="-1"/>
        </w:rPr>
        <w:t>0</w:t>
      </w:r>
      <w:r w:rsidRPr="007915AD">
        <w:rPr>
          <w:color w:val="231F20"/>
        </w:rPr>
        <w:t>-</w:t>
      </w:r>
      <w:r w:rsidRPr="007915AD">
        <w:rPr>
          <w:color w:val="231F20"/>
          <w:spacing w:val="-1"/>
        </w:rPr>
        <w:t>00</w:t>
      </w:r>
      <w:r w:rsidRPr="007915AD">
        <w:rPr>
          <w:color w:val="231F20"/>
        </w:rPr>
        <w:t>2</w:t>
      </w:r>
      <w:r w:rsidRPr="007915AD">
        <w:rPr>
          <w:color w:val="231F20"/>
          <w:spacing w:val="-9"/>
        </w:rPr>
        <w:t xml:space="preserve"> </w:t>
      </w:r>
      <w:r w:rsidRPr="007915AD">
        <w:rPr>
          <w:color w:val="231F20"/>
          <w:spacing w:val="-2"/>
        </w:rPr>
        <w:t>v</w:t>
      </w:r>
      <w:r w:rsidRPr="007915AD">
        <w:rPr>
          <w:color w:val="231F20"/>
          <w:spacing w:val="-1"/>
        </w:rPr>
        <w:t>ert</w:t>
      </w:r>
      <w:r w:rsidRPr="007915AD">
        <w:rPr>
          <w:color w:val="231F20"/>
          <w:spacing w:val="1"/>
        </w:rPr>
        <w:t>ri</w:t>
      </w:r>
      <w:r w:rsidRPr="007915AD">
        <w:rPr>
          <w:color w:val="231F20"/>
          <w:spacing w:val="-1"/>
        </w:rPr>
        <w:t>tt.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numPr>
          <w:ilvl w:val="1"/>
          <w:numId w:val="31"/>
        </w:numPr>
        <w:tabs>
          <w:tab w:val="left" w:pos="739"/>
          <w:tab w:val="left" w:pos="1244"/>
        </w:tabs>
        <w:kinsoku w:val="0"/>
        <w:overflowPunct w:val="0"/>
        <w:ind w:left="739" w:right="119"/>
        <w:jc w:val="both"/>
        <w:rPr>
          <w:color w:val="000000"/>
        </w:rPr>
      </w:pP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e</w:t>
      </w:r>
      <w:r w:rsidRPr="007915AD">
        <w:rPr>
          <w:color w:val="231F20"/>
        </w:rPr>
        <w:t>n</w:t>
      </w:r>
      <w:r w:rsidRPr="007915AD">
        <w:rPr>
          <w:color w:val="231F20"/>
          <w:spacing w:val="21"/>
        </w:rPr>
        <w:t xml:space="preserve"> </w:t>
      </w:r>
      <w:r w:rsidRPr="007915AD">
        <w:rPr>
          <w:color w:val="231F20"/>
          <w:spacing w:val="-1"/>
        </w:rPr>
        <w:t>werde</w:t>
      </w:r>
      <w:r w:rsidRPr="007915AD">
        <w:rPr>
          <w:color w:val="231F20"/>
        </w:rPr>
        <w:t>n</w:t>
      </w:r>
      <w:r w:rsidRPr="007915AD">
        <w:rPr>
          <w:color w:val="231F20"/>
          <w:spacing w:val="22"/>
        </w:rPr>
        <w:t xml:space="preserve"> </w:t>
      </w:r>
      <w:r w:rsidRPr="007915AD">
        <w:rPr>
          <w:color w:val="231F20"/>
          <w:spacing w:val="1"/>
        </w:rPr>
        <w:t>a</w:t>
      </w:r>
      <w:r w:rsidRPr="007915AD">
        <w:rPr>
          <w:color w:val="231F20"/>
          <w:spacing w:val="-1"/>
        </w:rPr>
        <w:t>ut</w:t>
      </w:r>
      <w:r w:rsidRPr="007915AD">
        <w:rPr>
          <w:color w:val="231F20"/>
          <w:spacing w:val="1"/>
        </w:rPr>
        <w:t>o</w:t>
      </w:r>
      <w:r w:rsidRPr="007915AD">
        <w:rPr>
          <w:color w:val="231F20"/>
          <w:spacing w:val="4"/>
        </w:rPr>
        <w:t>m</w:t>
      </w:r>
      <w:r w:rsidRPr="007915AD">
        <w:rPr>
          <w:color w:val="231F20"/>
          <w:spacing w:val="-1"/>
        </w:rPr>
        <w:t>at</w:t>
      </w:r>
      <w:r w:rsidRPr="007915AD">
        <w:rPr>
          <w:color w:val="231F20"/>
          <w:spacing w:val="-2"/>
        </w:rPr>
        <w:t>i</w:t>
      </w:r>
      <w:r w:rsidRPr="007915AD">
        <w:rPr>
          <w:color w:val="231F20"/>
          <w:spacing w:val="1"/>
        </w:rPr>
        <w:t>sc</w:t>
      </w:r>
      <w:r w:rsidRPr="007915AD">
        <w:rPr>
          <w:color w:val="231F20"/>
        </w:rPr>
        <w:t>h</w:t>
      </w:r>
      <w:r w:rsidRPr="007915AD">
        <w:rPr>
          <w:color w:val="231F20"/>
          <w:spacing w:val="22"/>
        </w:rPr>
        <w:t xml:space="preserve"> </w:t>
      </w:r>
      <w:r w:rsidRPr="007915AD">
        <w:rPr>
          <w:color w:val="231F20"/>
          <w:spacing w:val="-1"/>
        </w:rPr>
        <w:t>ent</w:t>
      </w:r>
      <w:r w:rsidRPr="007915AD">
        <w:rPr>
          <w:color w:val="231F20"/>
          <w:spacing w:val="-2"/>
        </w:rPr>
        <w:t>z</w:t>
      </w:r>
      <w:r w:rsidRPr="007915AD">
        <w:rPr>
          <w:color w:val="231F20"/>
          <w:spacing w:val="-1"/>
        </w:rPr>
        <w:t>og</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s</w:t>
      </w:r>
      <w:r w:rsidRPr="007915AD">
        <w:rPr>
          <w:color w:val="231F20"/>
        </w:rPr>
        <w:t>o</w:t>
      </w:r>
      <w:r w:rsidRPr="007915AD">
        <w:rPr>
          <w:color w:val="231F20"/>
          <w:spacing w:val="-1"/>
        </w:rPr>
        <w:t>bal</w:t>
      </w:r>
      <w:r w:rsidRPr="007915AD">
        <w:rPr>
          <w:color w:val="231F20"/>
        </w:rPr>
        <w:t>d</w:t>
      </w:r>
      <w:r w:rsidRPr="007915AD">
        <w:rPr>
          <w:color w:val="231F20"/>
          <w:spacing w:val="38"/>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38"/>
        </w:rPr>
        <w:t xml:space="preserve"> </w:t>
      </w:r>
      <w:r w:rsidRPr="007915AD">
        <w:rPr>
          <w:color w:val="231F20"/>
          <w:spacing w:val="1"/>
        </w:rPr>
        <w:t>Li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r</w:t>
      </w:r>
      <w:r w:rsidRPr="007915AD">
        <w:rPr>
          <w:color w:val="231F20"/>
          <w:spacing w:val="36"/>
        </w:rPr>
        <w:t xml:space="preserve"> </w:t>
      </w:r>
      <w:r w:rsidRPr="007915AD">
        <w:rPr>
          <w:color w:val="231F20"/>
          <w:spacing w:val="-1"/>
        </w:rPr>
        <w:t>übe</w:t>
      </w:r>
      <w:r w:rsidRPr="007915AD">
        <w:rPr>
          <w:color w:val="231F20"/>
        </w:rPr>
        <w:t>r</w:t>
      </w:r>
      <w:r w:rsidRPr="007915AD">
        <w:rPr>
          <w:color w:val="231F20"/>
          <w:spacing w:val="3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spacing w:val="40"/>
        </w:rPr>
        <w:t xml:space="preserve"> </w:t>
      </w:r>
      <w:r w:rsidRPr="007915AD">
        <w:rPr>
          <w:color w:val="231F20"/>
          <w:spacing w:val="-1"/>
        </w:rPr>
        <w:t>St</w:t>
      </w:r>
      <w:r w:rsidRPr="007915AD">
        <w:rPr>
          <w:color w:val="231F20"/>
          <w:spacing w:val="1"/>
        </w:rPr>
        <w:t>a</w:t>
      </w:r>
      <w:r w:rsidRPr="007915AD">
        <w:rPr>
          <w:color w:val="231F20"/>
        </w:rPr>
        <w:t>t</w:t>
      </w:r>
      <w:r w:rsidRPr="007915AD">
        <w:rPr>
          <w:color w:val="231F20"/>
          <w:spacing w:val="-1"/>
        </w:rPr>
        <w:t>us</w:t>
      </w:r>
      <w:r w:rsidRPr="007915AD">
        <w:rPr>
          <w:color w:val="231F20"/>
          <w:spacing w:val="-1"/>
          <w:w w:val="99"/>
        </w:rPr>
        <w:t xml:space="preserve"> </w:t>
      </w:r>
      <w:r w:rsidRPr="007915AD">
        <w:rPr>
          <w:color w:val="231F20"/>
          <w:spacing w:val="-1"/>
        </w:rPr>
        <w:t>ge</w:t>
      </w:r>
      <w:r w:rsidRPr="007915AD">
        <w:rPr>
          <w:color w:val="231F20"/>
          <w:spacing w:val="4"/>
        </w:rPr>
        <w:t>m</w:t>
      </w:r>
      <w:r w:rsidRPr="007915AD">
        <w:rPr>
          <w:color w:val="231F20"/>
        </w:rPr>
        <w:t>äß</w:t>
      </w:r>
      <w:r w:rsidRPr="007915AD">
        <w:rPr>
          <w:color w:val="231F20"/>
          <w:spacing w:val="23"/>
        </w:rPr>
        <w:t xml:space="preserve"> </w:t>
      </w:r>
      <w:r w:rsidRPr="007915AD">
        <w:rPr>
          <w:color w:val="231F20"/>
          <w:spacing w:val="-1"/>
        </w:rPr>
        <w:t>Abs</w:t>
      </w:r>
      <w:r w:rsidRPr="007915AD">
        <w:rPr>
          <w:color w:val="231F20"/>
          <w:spacing w:val="1"/>
        </w:rPr>
        <w:t>c</w:t>
      </w:r>
      <w:r w:rsidRPr="007915AD">
        <w:rPr>
          <w:color w:val="231F20"/>
          <w:spacing w:val="-1"/>
        </w:rPr>
        <w:t>hni</w:t>
      </w:r>
      <w:r w:rsidRPr="007915AD">
        <w:rPr>
          <w:color w:val="231F20"/>
          <w:spacing w:val="2"/>
        </w:rPr>
        <w:t>t</w:t>
      </w:r>
      <w:r w:rsidRPr="007915AD">
        <w:rPr>
          <w:color w:val="231F20"/>
        </w:rPr>
        <w:t>t</w:t>
      </w:r>
      <w:r w:rsidRPr="007915AD">
        <w:rPr>
          <w:color w:val="231F20"/>
          <w:spacing w:val="24"/>
        </w:rPr>
        <w:t xml:space="preserve"> </w:t>
      </w:r>
      <w:r w:rsidRPr="007915AD">
        <w:rPr>
          <w:color w:val="231F20"/>
          <w:spacing w:val="1"/>
        </w:rPr>
        <w:t>3</w:t>
      </w:r>
      <w:r w:rsidRPr="007915AD">
        <w:rPr>
          <w:color w:val="231F20"/>
          <w:spacing w:val="2"/>
        </w:rPr>
        <w:t>.</w:t>
      </w:r>
      <w:r w:rsidRPr="007915AD">
        <w:rPr>
          <w:color w:val="231F20"/>
        </w:rPr>
        <w:t>1</w:t>
      </w:r>
      <w:r w:rsidRPr="007915AD">
        <w:rPr>
          <w:color w:val="231F20"/>
          <w:spacing w:val="1"/>
        </w:rPr>
        <w:t>.</w:t>
      </w:r>
      <w:r w:rsidRPr="007915AD">
        <w:rPr>
          <w:color w:val="231F20"/>
        </w:rPr>
        <w:t>1</w:t>
      </w:r>
      <w:r w:rsidRPr="007915AD">
        <w:rPr>
          <w:color w:val="231F20"/>
          <w:spacing w:val="23"/>
        </w:rPr>
        <w:t xml:space="preserve"> </w:t>
      </w:r>
      <w:r w:rsidRPr="007915AD">
        <w:rPr>
          <w:color w:val="231F20"/>
        </w:rPr>
        <w:t>ver</w:t>
      </w:r>
      <w:r w:rsidRPr="007915AD">
        <w:rPr>
          <w:color w:val="231F20"/>
          <w:spacing w:val="2"/>
        </w:rPr>
        <w:t>f</w:t>
      </w:r>
      <w:r w:rsidRPr="007915AD">
        <w:rPr>
          <w:color w:val="231F20"/>
        </w:rPr>
        <w:t>ügt.</w:t>
      </w:r>
      <w:r w:rsidRPr="007915AD">
        <w:rPr>
          <w:color w:val="231F20"/>
          <w:spacing w:val="25"/>
        </w:rPr>
        <w:t xml:space="preserve"> </w:t>
      </w:r>
      <w:r w:rsidRPr="007915AD">
        <w:rPr>
          <w:color w:val="231F20"/>
          <w:spacing w:val="2"/>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rPr>
        <w:t>z</w:t>
      </w:r>
      <w:r w:rsidRPr="007915AD">
        <w:rPr>
          <w:color w:val="231F20"/>
          <w:spacing w:val="39"/>
        </w:rPr>
        <w:t xml:space="preserve"> </w:t>
      </w:r>
      <w:r w:rsidRPr="007915AD">
        <w:rPr>
          <w:color w:val="231F20"/>
          <w:spacing w:val="-1"/>
        </w:rPr>
        <w:t>t</w:t>
      </w:r>
      <w:r w:rsidRPr="007915AD">
        <w:rPr>
          <w:color w:val="231F20"/>
          <w:spacing w:val="3"/>
        </w:rPr>
        <w:t>r</w:t>
      </w:r>
      <w:r w:rsidRPr="007915AD">
        <w:rPr>
          <w:color w:val="231F20"/>
          <w:spacing w:val="-2"/>
        </w:rPr>
        <w:t>i</w:t>
      </w:r>
      <w:r w:rsidRPr="007915AD">
        <w:rPr>
          <w:color w:val="231F20"/>
          <w:spacing w:val="-1"/>
        </w:rPr>
        <w:t>t</w:t>
      </w:r>
      <w:r w:rsidRPr="007915AD">
        <w:rPr>
          <w:color w:val="231F20"/>
        </w:rPr>
        <w:t>t</w:t>
      </w:r>
      <w:r w:rsidRPr="007915AD">
        <w:rPr>
          <w:color w:val="231F20"/>
          <w:spacing w:val="42"/>
        </w:rPr>
        <w:t xml:space="preserve"> </w:t>
      </w:r>
      <w:r w:rsidRPr="007915AD">
        <w:rPr>
          <w:color w:val="231F20"/>
          <w:spacing w:val="-1"/>
        </w:rPr>
        <w:t>auto</w:t>
      </w:r>
      <w:r w:rsidRPr="007915AD">
        <w:rPr>
          <w:color w:val="231F20"/>
          <w:spacing w:val="3"/>
        </w:rPr>
        <w:t>m</w:t>
      </w:r>
      <w:r w:rsidRPr="007915AD">
        <w:rPr>
          <w:color w:val="231F20"/>
          <w:spacing w:val="-1"/>
        </w:rPr>
        <w:t>at</w:t>
      </w:r>
      <w:r w:rsidRPr="007915AD">
        <w:rPr>
          <w:color w:val="231F20"/>
          <w:spacing w:val="-2"/>
        </w:rPr>
        <w:t>i</w:t>
      </w:r>
      <w:r w:rsidRPr="007915AD">
        <w:rPr>
          <w:color w:val="231F20"/>
          <w:spacing w:val="-1"/>
        </w:rPr>
        <w:t>sc</w:t>
      </w:r>
      <w:r w:rsidRPr="007915AD">
        <w:rPr>
          <w:color w:val="231F20"/>
        </w:rPr>
        <w:t>h</w:t>
      </w:r>
      <w:r w:rsidRPr="007915AD">
        <w:rPr>
          <w:color w:val="231F20"/>
          <w:spacing w:val="40"/>
        </w:rPr>
        <w:t xml:space="preserve"> </w:t>
      </w:r>
      <w:r w:rsidRPr="007915AD">
        <w:rPr>
          <w:color w:val="231F20"/>
          <w:spacing w:val="1"/>
        </w:rPr>
        <w:t>i</w:t>
      </w:r>
      <w:r w:rsidRPr="007915AD">
        <w:rPr>
          <w:color w:val="231F20"/>
        </w:rPr>
        <w:t>n</w:t>
      </w:r>
      <w:r w:rsidRPr="007915AD">
        <w:rPr>
          <w:color w:val="231F20"/>
          <w:spacing w:val="40"/>
        </w:rPr>
        <w:t xml:space="preserve"> </w:t>
      </w:r>
      <w:r w:rsidRPr="007915AD">
        <w:rPr>
          <w:color w:val="231F20"/>
          <w:spacing w:val="-1"/>
        </w:rPr>
        <w:t>K</w:t>
      </w:r>
      <w:r w:rsidRPr="007915AD">
        <w:rPr>
          <w:color w:val="231F20"/>
          <w:spacing w:val="3"/>
        </w:rPr>
        <w:t>r</w:t>
      </w:r>
      <w:r w:rsidRPr="007915AD">
        <w:rPr>
          <w:color w:val="231F20"/>
          <w:spacing w:val="-1"/>
        </w:rPr>
        <w:t>a</w:t>
      </w:r>
      <w:r w:rsidRPr="007915AD">
        <w:rPr>
          <w:color w:val="231F20"/>
          <w:spacing w:val="1"/>
        </w:rPr>
        <w:t>f</w:t>
      </w:r>
      <w:r w:rsidRPr="007915AD">
        <w:rPr>
          <w:color w:val="231F20"/>
          <w:spacing w:val="-1"/>
        </w:rPr>
        <w:t>t</w:t>
      </w:r>
      <w:r w:rsidRPr="007915AD">
        <w:rPr>
          <w:color w:val="231F20"/>
        </w:rPr>
        <w:t>,</w:t>
      </w:r>
      <w:r w:rsidRPr="007915AD">
        <w:rPr>
          <w:color w:val="231F20"/>
          <w:spacing w:val="40"/>
        </w:rPr>
        <w:t xml:space="preserve"> </w:t>
      </w:r>
      <w:r w:rsidRPr="007915AD">
        <w:rPr>
          <w:color w:val="231F20"/>
          <w:spacing w:val="-1"/>
        </w:rPr>
        <w:t>sob</w:t>
      </w:r>
      <w:r w:rsidRPr="007915AD">
        <w:rPr>
          <w:color w:val="231F20"/>
          <w:spacing w:val="1"/>
        </w:rPr>
        <w:t>a</w:t>
      </w:r>
      <w:r w:rsidRPr="007915AD">
        <w:rPr>
          <w:color w:val="231F20"/>
          <w:spacing w:val="-2"/>
        </w:rPr>
        <w:t>l</w:t>
      </w:r>
      <w:r w:rsidRPr="007915AD">
        <w:rPr>
          <w:color w:val="231F20"/>
        </w:rPr>
        <w:t>d</w:t>
      </w:r>
      <w:r w:rsidRPr="007915AD">
        <w:rPr>
          <w:color w:val="231F20"/>
          <w:w w:val="99"/>
        </w:rPr>
        <w:t xml:space="preserve"> </w:t>
      </w:r>
      <w:r w:rsidRPr="007915AD">
        <w:rPr>
          <w:color w:val="231F20"/>
          <w:spacing w:val="-1"/>
        </w:rPr>
        <w:t>de</w:t>
      </w:r>
      <w:r w:rsidRPr="007915AD">
        <w:rPr>
          <w:color w:val="231F20"/>
        </w:rPr>
        <w:t>r</w:t>
      </w:r>
      <w:r w:rsidR="00780969" w:rsidRPr="007915AD">
        <w:rPr>
          <w:color w:val="231F20"/>
        </w:rPr>
        <w:t xml:space="preserve"> </w:t>
      </w:r>
      <w:r w:rsidRPr="007915AD">
        <w:rPr>
          <w:color w:val="231F20"/>
          <w:spacing w:val="-1"/>
        </w:rPr>
        <w:t>Li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r</w:t>
      </w:r>
      <w:r w:rsidRPr="007915AD">
        <w:rPr>
          <w:color w:val="231F20"/>
          <w:spacing w:val="41"/>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spacing w:val="41"/>
        </w:rPr>
        <w:t xml:space="preserve"> </w:t>
      </w:r>
      <w:r w:rsidRPr="007915AD">
        <w:rPr>
          <w:color w:val="231F20"/>
          <w:spacing w:val="-1"/>
        </w:rPr>
        <w:t>S</w:t>
      </w:r>
      <w:r w:rsidRPr="007915AD">
        <w:rPr>
          <w:color w:val="231F20"/>
          <w:spacing w:val="2"/>
        </w:rPr>
        <w:t>t</w:t>
      </w:r>
      <w:r w:rsidRPr="007915AD">
        <w:rPr>
          <w:color w:val="231F20"/>
          <w:spacing w:val="-1"/>
        </w:rPr>
        <w:t>atu</w:t>
      </w:r>
      <w:r w:rsidRPr="007915AD">
        <w:rPr>
          <w:color w:val="231F20"/>
        </w:rPr>
        <w:t>s</w:t>
      </w:r>
      <w:r w:rsidRPr="007915AD">
        <w:rPr>
          <w:color w:val="231F20"/>
          <w:spacing w:val="43"/>
        </w:rPr>
        <w:t xml:space="preserve"> </w:t>
      </w:r>
      <w:r w:rsidRPr="007915AD">
        <w:rPr>
          <w:color w:val="231F20"/>
          <w:spacing w:val="1"/>
        </w:rPr>
        <w:t>g</w:t>
      </w:r>
      <w:r w:rsidRPr="007915AD">
        <w:rPr>
          <w:color w:val="231F20"/>
          <w:spacing w:val="-1"/>
        </w:rPr>
        <w:t>e</w:t>
      </w:r>
      <w:r w:rsidRPr="007915AD">
        <w:rPr>
          <w:color w:val="231F20"/>
          <w:spacing w:val="4"/>
        </w:rPr>
        <w:t>m</w:t>
      </w:r>
      <w:r w:rsidRPr="007915AD">
        <w:rPr>
          <w:color w:val="231F20"/>
          <w:spacing w:val="-1"/>
        </w:rPr>
        <w:t>ä</w:t>
      </w:r>
      <w:r w:rsidRPr="007915AD">
        <w:rPr>
          <w:color w:val="231F20"/>
        </w:rPr>
        <w:t>ß</w:t>
      </w:r>
      <w:r w:rsidRPr="007915AD">
        <w:rPr>
          <w:color w:val="231F20"/>
          <w:w w:val="99"/>
        </w:rPr>
        <w:t xml:space="preserve"> </w:t>
      </w:r>
      <w:r w:rsidRPr="007915AD">
        <w:rPr>
          <w:color w:val="231F20"/>
          <w:spacing w:val="-1"/>
        </w:rPr>
        <w:t>Abs</w:t>
      </w:r>
      <w:r w:rsidRPr="007915AD">
        <w:rPr>
          <w:color w:val="231F20"/>
          <w:spacing w:val="1"/>
        </w:rPr>
        <w:t>c</w:t>
      </w:r>
      <w:r w:rsidRPr="007915AD">
        <w:rPr>
          <w:color w:val="231F20"/>
          <w:spacing w:val="-1"/>
        </w:rPr>
        <w:t>hn</w:t>
      </w:r>
      <w:r w:rsidRPr="007915AD">
        <w:rPr>
          <w:color w:val="231F20"/>
          <w:spacing w:val="1"/>
        </w:rPr>
        <w:t>i</w:t>
      </w:r>
      <w:r w:rsidRPr="007915AD">
        <w:rPr>
          <w:color w:val="231F20"/>
          <w:spacing w:val="-1"/>
        </w:rPr>
        <w:t>t</w:t>
      </w:r>
      <w:r w:rsidRPr="007915AD">
        <w:rPr>
          <w:color w:val="231F20"/>
        </w:rPr>
        <w:t>t</w:t>
      </w:r>
      <w:r w:rsidRPr="007915AD">
        <w:rPr>
          <w:color w:val="231F20"/>
          <w:spacing w:val="-10"/>
        </w:rPr>
        <w:t xml:space="preserve"> </w:t>
      </w:r>
      <w:r w:rsidRPr="007915AD">
        <w:rPr>
          <w:color w:val="231F20"/>
          <w:spacing w:val="-1"/>
        </w:rPr>
        <w:t>3</w:t>
      </w:r>
      <w:r w:rsidRPr="007915AD">
        <w:rPr>
          <w:color w:val="231F20"/>
          <w:spacing w:val="2"/>
        </w:rPr>
        <w:t>.</w:t>
      </w:r>
      <w:r w:rsidRPr="007915AD">
        <w:rPr>
          <w:color w:val="231F20"/>
          <w:spacing w:val="-1"/>
        </w:rPr>
        <w:t>1.</w:t>
      </w:r>
      <w:r w:rsidRPr="007915AD">
        <w:rPr>
          <w:color w:val="231F20"/>
        </w:rPr>
        <w:t>2</w:t>
      </w:r>
      <w:r w:rsidRPr="007915AD">
        <w:rPr>
          <w:color w:val="231F20"/>
          <w:spacing w:val="-9"/>
        </w:rPr>
        <w:t xml:space="preserve"> </w:t>
      </w:r>
      <w:r w:rsidRPr="007915AD">
        <w:rPr>
          <w:color w:val="231F20"/>
          <w:spacing w:val="-1"/>
        </w:rPr>
        <w:t>erh</w:t>
      </w:r>
      <w:r w:rsidRPr="007915AD">
        <w:rPr>
          <w:color w:val="231F20"/>
          <w:spacing w:val="1"/>
        </w:rPr>
        <w:t>ä</w:t>
      </w:r>
      <w:r w:rsidRPr="007915AD">
        <w:rPr>
          <w:color w:val="231F20"/>
          <w:spacing w:val="-1"/>
        </w:rPr>
        <w:t>lt.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numPr>
          <w:ilvl w:val="1"/>
          <w:numId w:val="30"/>
        </w:numPr>
        <w:tabs>
          <w:tab w:val="left" w:pos="739"/>
        </w:tabs>
        <w:kinsoku w:val="0"/>
        <w:overflowPunct w:val="0"/>
        <w:ind w:left="740" w:right="120"/>
        <w:jc w:val="both"/>
        <w:rPr>
          <w:color w:val="000000"/>
        </w:rPr>
      </w:pPr>
      <w:r w:rsidRPr="007915AD">
        <w:rPr>
          <w:color w:val="231F20"/>
          <w:spacing w:val="-1"/>
        </w:rPr>
        <w:t>De</w:t>
      </w:r>
      <w:r w:rsidRPr="007915AD">
        <w:rPr>
          <w:color w:val="231F20"/>
        </w:rPr>
        <w:t>r</w:t>
      </w:r>
      <w:r w:rsidRPr="007915AD">
        <w:rPr>
          <w:color w:val="231F20"/>
          <w:spacing w:val="26"/>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26"/>
        </w:rPr>
        <w:t xml:space="preserve"> </w:t>
      </w:r>
      <w:r w:rsidRPr="007915AD">
        <w:rPr>
          <w:color w:val="231F20"/>
          <w:spacing w:val="-2"/>
        </w:rPr>
        <w:t>v</w:t>
      </w:r>
      <w:r w:rsidRPr="007915AD">
        <w:rPr>
          <w:color w:val="231F20"/>
          <w:spacing w:val="-1"/>
        </w:rPr>
        <w:t>erwen</w:t>
      </w:r>
      <w:r w:rsidRPr="007915AD">
        <w:rPr>
          <w:color w:val="231F20"/>
          <w:spacing w:val="1"/>
        </w:rPr>
        <w:t>d</w:t>
      </w:r>
      <w:r w:rsidRPr="007915AD">
        <w:rPr>
          <w:color w:val="231F20"/>
          <w:spacing w:val="-1"/>
        </w:rPr>
        <w:t>e</w:t>
      </w:r>
      <w:r w:rsidRPr="007915AD">
        <w:rPr>
          <w:color w:val="231F20"/>
        </w:rPr>
        <w:t>t</w:t>
      </w:r>
      <w:r w:rsidRPr="007915AD">
        <w:rPr>
          <w:color w:val="231F20"/>
          <w:spacing w:val="26"/>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v</w:t>
      </w:r>
      <w:r w:rsidRPr="007915AD">
        <w:rPr>
          <w:color w:val="231F20"/>
          <w:spacing w:val="-1"/>
        </w:rPr>
        <w:t>ert</w:t>
      </w:r>
      <w:r w:rsidRPr="007915AD">
        <w:rPr>
          <w:color w:val="231F20"/>
          <w:spacing w:val="1"/>
        </w:rPr>
        <w:t>r</w:t>
      </w:r>
      <w:r w:rsidRPr="007915AD">
        <w:rPr>
          <w:color w:val="231F20"/>
          <w:spacing w:val="-1"/>
        </w:rPr>
        <w:t>ag</w:t>
      </w:r>
      <w:r w:rsidRPr="007915AD">
        <w:rPr>
          <w:color w:val="231F20"/>
        </w:rPr>
        <w:t>,</w:t>
      </w:r>
      <w:r w:rsidRPr="007915AD">
        <w:rPr>
          <w:color w:val="231F20"/>
          <w:spacing w:val="1"/>
        </w:rPr>
        <w:t xml:space="preserve"> </w:t>
      </w:r>
      <w:r w:rsidRPr="007915AD">
        <w:rPr>
          <w:color w:val="231F20"/>
        </w:rPr>
        <w:t>d</w:t>
      </w:r>
      <w:r w:rsidRPr="007915AD">
        <w:rPr>
          <w:color w:val="231F20"/>
          <w:spacing w:val="-1"/>
        </w:rPr>
        <w:t>e</w:t>
      </w:r>
      <w:r w:rsidRPr="007915AD">
        <w:rPr>
          <w:color w:val="231F20"/>
        </w:rPr>
        <w:t>r</w:t>
      </w:r>
      <w:r w:rsidRPr="007915AD">
        <w:rPr>
          <w:color w:val="231F20"/>
          <w:spacing w:val="1"/>
        </w:rPr>
        <w:t xml:space="preserve"> </w:t>
      </w:r>
      <w:r w:rsidRPr="007915AD">
        <w:rPr>
          <w:color w:val="231F20"/>
          <w:spacing w:val="2"/>
        </w:rPr>
        <w:t>f</w:t>
      </w:r>
      <w:r w:rsidRPr="007915AD">
        <w:rPr>
          <w:color w:val="231F20"/>
        </w:rPr>
        <w:t>ür</w:t>
      </w:r>
      <w:r w:rsidR="00051741" w:rsidRPr="007915AD">
        <w:rPr>
          <w:color w:val="231F20"/>
        </w:rPr>
        <w:t xml:space="preserve"> </w:t>
      </w:r>
      <w:r w:rsidRPr="007915AD">
        <w:rPr>
          <w:color w:val="231F20"/>
        </w:rPr>
        <w:t>den</w:t>
      </w:r>
      <w:r w:rsidR="00051741" w:rsidRPr="007915AD">
        <w:rPr>
          <w:color w:val="231F20"/>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55"/>
        </w:rPr>
        <w:t xml:space="preserve"> </w:t>
      </w:r>
      <w:r w:rsidRPr="007915AD">
        <w:rPr>
          <w:color w:val="231F20"/>
        </w:rPr>
        <w:t>GD</w:t>
      </w:r>
      <w:r w:rsidRPr="007915AD">
        <w:rPr>
          <w:color w:val="231F20"/>
          <w:w w:val="99"/>
        </w:rPr>
        <w:t xml:space="preserve"> </w:t>
      </w:r>
      <w:r w:rsidRPr="007915AD">
        <w:rPr>
          <w:color w:val="231F20"/>
          <w:spacing w:val="-1"/>
        </w:rPr>
        <w:t>a</w:t>
      </w:r>
      <w:r w:rsidRPr="007915AD">
        <w:rPr>
          <w:color w:val="231F20"/>
          <w:spacing w:val="3"/>
        </w:rPr>
        <w:t>k</w:t>
      </w:r>
      <w:r w:rsidRPr="007915AD">
        <w:rPr>
          <w:color w:val="231F20"/>
          <w:spacing w:val="-5"/>
        </w:rPr>
        <w:t>z</w:t>
      </w:r>
      <w:r w:rsidRPr="007915AD">
        <w:rPr>
          <w:color w:val="231F20"/>
          <w:spacing w:val="-1"/>
        </w:rPr>
        <w:t>e</w:t>
      </w:r>
      <w:r w:rsidRPr="007915AD">
        <w:rPr>
          <w:color w:val="231F20"/>
          <w:spacing w:val="1"/>
        </w:rPr>
        <w:t>p</w:t>
      </w:r>
      <w:r w:rsidRPr="007915AD">
        <w:rPr>
          <w:color w:val="231F20"/>
        </w:rPr>
        <w:t>t</w:t>
      </w:r>
      <w:r w:rsidRPr="007915AD">
        <w:rPr>
          <w:color w:val="231F20"/>
          <w:spacing w:val="-1"/>
        </w:rPr>
        <w:t>a</w:t>
      </w:r>
      <w:r w:rsidRPr="007915AD">
        <w:rPr>
          <w:color w:val="231F20"/>
          <w:spacing w:val="1"/>
        </w:rPr>
        <w:t>b</w:t>
      </w:r>
      <w:r w:rsidRPr="007915AD">
        <w:rPr>
          <w:color w:val="231F20"/>
          <w:spacing w:val="-1"/>
        </w:rPr>
        <w:t>e</w:t>
      </w:r>
      <w:r w:rsidRPr="007915AD">
        <w:rPr>
          <w:color w:val="231F20"/>
        </w:rPr>
        <w:t>l</w:t>
      </w:r>
      <w:r w:rsidRPr="007915AD">
        <w:rPr>
          <w:color w:val="231F20"/>
          <w:spacing w:val="8"/>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rPr>
        <w:t>.</w:t>
      </w:r>
      <w:r w:rsidRPr="007915AD">
        <w:rPr>
          <w:color w:val="231F20"/>
          <w:spacing w:val="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12"/>
        </w:rPr>
        <w:t xml:space="preserve"> </w:t>
      </w:r>
      <w:r w:rsidRPr="007915AD">
        <w:rPr>
          <w:color w:val="231F20"/>
          <w:spacing w:val="-1"/>
        </w:rPr>
        <w:t>Ko</w:t>
      </w:r>
      <w:r w:rsidRPr="007915AD">
        <w:rPr>
          <w:color w:val="231F20"/>
          <w:spacing w:val="1"/>
        </w:rPr>
        <w:t>pi</w:t>
      </w:r>
      <w:r w:rsidRPr="007915AD">
        <w:rPr>
          <w:color w:val="231F20"/>
        </w:rPr>
        <w:t>e</w:t>
      </w:r>
      <w:r w:rsidRPr="007915AD">
        <w:rPr>
          <w:color w:val="231F20"/>
          <w:spacing w:val="8"/>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s</w:t>
      </w:r>
      <w:r w:rsidRPr="007915AD">
        <w:rPr>
          <w:color w:val="231F20"/>
          <w:spacing w:val="9"/>
        </w:rPr>
        <w:t xml:space="preserve"> </w:t>
      </w:r>
      <w:r w:rsidRPr="007915AD">
        <w:rPr>
          <w:color w:val="231F20"/>
          <w:spacing w:val="-1"/>
        </w:rPr>
        <w:t>Vert</w:t>
      </w:r>
      <w:r w:rsidRPr="007915AD">
        <w:rPr>
          <w:color w:val="231F20"/>
          <w:spacing w:val="1"/>
        </w:rPr>
        <w:t>ra</w:t>
      </w:r>
      <w:r w:rsidRPr="007915AD">
        <w:rPr>
          <w:color w:val="231F20"/>
          <w:spacing w:val="-1"/>
        </w:rPr>
        <w:t>gs</w:t>
      </w:r>
      <w:r w:rsidRPr="007915AD">
        <w:rPr>
          <w:color w:val="231F20"/>
          <w:spacing w:val="-1"/>
          <w:w w:val="99"/>
        </w:rPr>
        <w:t xml:space="preserve"> </w:t>
      </w:r>
      <w:r w:rsidRPr="007915AD">
        <w:rPr>
          <w:color w:val="231F20"/>
          <w:spacing w:val="-1"/>
        </w:rPr>
        <w:t>wir</w:t>
      </w:r>
      <w:r w:rsidRPr="007915AD">
        <w:rPr>
          <w:color w:val="231F20"/>
        </w:rPr>
        <w:t>d</w:t>
      </w:r>
      <w:r w:rsidRPr="007915AD">
        <w:rPr>
          <w:color w:val="231F20"/>
          <w:spacing w:val="33"/>
        </w:rPr>
        <w:t xml:space="preserve"> </w:t>
      </w:r>
      <w:r w:rsidRPr="007915AD">
        <w:rPr>
          <w:color w:val="231F20"/>
          <w:spacing w:val="1"/>
        </w:rPr>
        <w:t>d</w:t>
      </w:r>
      <w:r w:rsidRPr="007915AD">
        <w:rPr>
          <w:color w:val="231F20"/>
        </w:rPr>
        <w:t>em</w:t>
      </w:r>
      <w:r w:rsidRPr="007915AD">
        <w:rPr>
          <w:color w:val="231F20"/>
          <w:spacing w:val="39"/>
        </w:rPr>
        <w:t xml:space="preserve"> </w:t>
      </w:r>
      <w:r w:rsidRPr="007915AD">
        <w:rPr>
          <w:color w:val="231F20"/>
          <w:spacing w:val="-1"/>
        </w:rPr>
        <w:t>CA</w:t>
      </w:r>
      <w:r w:rsidRPr="007915AD">
        <w:rPr>
          <w:color w:val="231F20"/>
        </w:rPr>
        <w:t>B</w:t>
      </w:r>
      <w:r w:rsidRPr="007915AD">
        <w:rPr>
          <w:color w:val="231F20"/>
          <w:spacing w:val="34"/>
        </w:rPr>
        <w:t xml:space="preserve"> </w:t>
      </w:r>
      <w:r w:rsidRPr="007915AD">
        <w:rPr>
          <w:color w:val="231F20"/>
          <w:spacing w:val="1"/>
        </w:rPr>
        <w:t>v</w:t>
      </w:r>
      <w:r w:rsidRPr="007915AD">
        <w:rPr>
          <w:color w:val="231F20"/>
        </w:rPr>
        <w:t>o</w:t>
      </w:r>
      <w:r w:rsidRPr="007915AD">
        <w:rPr>
          <w:color w:val="231F20"/>
          <w:spacing w:val="-1"/>
        </w:rPr>
        <w:t>rgeleg</w:t>
      </w:r>
      <w:r w:rsidRPr="007915AD">
        <w:rPr>
          <w:color w:val="231F20"/>
        </w:rPr>
        <w:t>t</w:t>
      </w:r>
      <w:r w:rsidRPr="007915AD">
        <w:rPr>
          <w:color w:val="231F20"/>
          <w:spacing w:val="37"/>
        </w:rPr>
        <w:t xml:space="preserve"> </w:t>
      </w:r>
      <w:r w:rsidRPr="007915AD">
        <w:rPr>
          <w:color w:val="231F20"/>
          <w:spacing w:val="-1"/>
        </w:rPr>
        <w:t>un</w:t>
      </w:r>
      <w:r w:rsidRPr="007915AD">
        <w:rPr>
          <w:color w:val="231F20"/>
        </w:rPr>
        <w:t>d</w:t>
      </w:r>
      <w:r w:rsidRPr="007915AD">
        <w:rPr>
          <w:color w:val="231F20"/>
          <w:spacing w:val="36"/>
        </w:rPr>
        <w:t xml:space="preserve"> </w:t>
      </w:r>
      <w:r w:rsidRPr="007915AD">
        <w:rPr>
          <w:color w:val="231F20"/>
          <w:spacing w:val="-1"/>
        </w:rPr>
        <w:t>ent</w:t>
      </w:r>
      <w:r w:rsidRPr="007915AD">
        <w:rPr>
          <w:color w:val="231F20"/>
          <w:spacing w:val="1"/>
        </w:rPr>
        <w:t>h</w:t>
      </w:r>
      <w:r w:rsidRPr="007915AD">
        <w:rPr>
          <w:color w:val="231F20"/>
          <w:spacing w:val="-1"/>
        </w:rPr>
        <w:t>ä</w:t>
      </w:r>
      <w:r w:rsidRPr="007915AD">
        <w:rPr>
          <w:color w:val="231F20"/>
          <w:spacing w:val="-2"/>
        </w:rPr>
        <w:t>l</w:t>
      </w:r>
      <w:r w:rsidRPr="007915AD">
        <w:rPr>
          <w:color w:val="231F20"/>
        </w:rPr>
        <w:t>t</w:t>
      </w:r>
      <w:r w:rsidRPr="007915AD">
        <w:rPr>
          <w:color w:val="231F20"/>
          <w:spacing w:val="37"/>
        </w:rPr>
        <w:t xml:space="preserve"> </w:t>
      </w:r>
      <w:r w:rsidRPr="007915AD">
        <w:rPr>
          <w:color w:val="231F20"/>
          <w:spacing w:val="-1"/>
        </w:rPr>
        <w:t>die</w:t>
      </w:r>
      <w:r w:rsidRPr="007915AD">
        <w:rPr>
          <w:color w:val="231F20"/>
          <w:spacing w:val="-1"/>
          <w:w w:val="99"/>
        </w:rPr>
        <w:t xml:space="preserve"> </w:t>
      </w:r>
      <w:r w:rsidRPr="007915AD">
        <w:rPr>
          <w:color w:val="231F20"/>
          <w:spacing w:val="4"/>
        </w:rPr>
        <w:t>m</w:t>
      </w:r>
      <w:r w:rsidRPr="007915AD">
        <w:rPr>
          <w:color w:val="231F20"/>
          <w:spacing w:val="-1"/>
        </w:rPr>
        <w:t>aßgebli</w:t>
      </w:r>
      <w:r w:rsidRPr="007915AD">
        <w:rPr>
          <w:color w:val="231F20"/>
          <w:spacing w:val="1"/>
        </w:rPr>
        <w:t>c</w:t>
      </w:r>
      <w:r w:rsidRPr="007915AD">
        <w:rPr>
          <w:color w:val="231F20"/>
          <w:spacing w:val="-1"/>
        </w:rPr>
        <w:t>he</w:t>
      </w:r>
      <w:r w:rsidRPr="007915AD">
        <w:rPr>
          <w:color w:val="231F20"/>
        </w:rPr>
        <w:t>n</w:t>
      </w:r>
      <w:r w:rsidRPr="007915AD">
        <w:rPr>
          <w:color w:val="231F20"/>
          <w:spacing w:val="2"/>
        </w:rPr>
        <w:t xml:space="preserve"> </w:t>
      </w:r>
      <w:r w:rsidRPr="007915AD">
        <w:rPr>
          <w:color w:val="231F20"/>
          <w:spacing w:val="-1"/>
        </w:rPr>
        <w:t>Gr</w:t>
      </w:r>
      <w:r w:rsidRPr="007915AD">
        <w:rPr>
          <w:color w:val="231F20"/>
          <w:spacing w:val="1"/>
        </w:rPr>
        <w:t>u</w:t>
      </w:r>
      <w:r w:rsidRPr="007915AD">
        <w:rPr>
          <w:color w:val="231F20"/>
          <w:spacing w:val="-1"/>
        </w:rPr>
        <w:t>nd</w:t>
      </w:r>
      <w:r w:rsidRPr="007915AD">
        <w:rPr>
          <w:color w:val="231F20"/>
          <w:spacing w:val="1"/>
        </w:rPr>
        <w:t>s</w:t>
      </w:r>
      <w:r w:rsidRPr="007915AD">
        <w:rPr>
          <w:color w:val="231F20"/>
          <w:spacing w:val="-1"/>
        </w:rPr>
        <w:t>ä</w:t>
      </w:r>
      <w:r w:rsidRPr="007915AD">
        <w:rPr>
          <w:color w:val="231F20"/>
          <w:spacing w:val="1"/>
        </w:rPr>
        <w:t>tz</w:t>
      </w:r>
      <w:r w:rsidRPr="007915AD">
        <w:rPr>
          <w:color w:val="231F20"/>
          <w:spacing w:val="-1"/>
        </w:rPr>
        <w:t>e</w:t>
      </w:r>
      <w:r w:rsidRPr="007915AD">
        <w:rPr>
          <w:color w:val="231F20"/>
        </w:rPr>
        <w:t>,</w:t>
      </w:r>
      <w:r w:rsidRPr="007915AD">
        <w:rPr>
          <w:color w:val="231F20"/>
          <w:spacing w:val="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
        </w:rPr>
        <w:t xml:space="preserve"> </w:t>
      </w:r>
      <w:r w:rsidRPr="007915AD">
        <w:rPr>
          <w:color w:val="231F20"/>
          <w:spacing w:val="1"/>
        </w:rPr>
        <w:t>so</w:t>
      </w:r>
      <w:r w:rsidRPr="007915AD">
        <w:rPr>
          <w:color w:val="231F20"/>
          <w:spacing w:val="-1"/>
        </w:rPr>
        <w:t>wo</w:t>
      </w:r>
      <w:r w:rsidRPr="007915AD">
        <w:rPr>
          <w:color w:val="231F20"/>
          <w:spacing w:val="1"/>
        </w:rPr>
        <w:t>h</w:t>
      </w:r>
      <w:r w:rsidRPr="007915AD">
        <w:rPr>
          <w:color w:val="231F20"/>
        </w:rPr>
        <w:t>l</w:t>
      </w:r>
      <w:r w:rsidRPr="007915AD">
        <w:rPr>
          <w:color w:val="231F20"/>
          <w:spacing w:val="2"/>
        </w:rPr>
        <w:t xml:space="preserve"> </w:t>
      </w:r>
      <w:r w:rsidRPr="007915AD">
        <w:rPr>
          <w:color w:val="231F20"/>
          <w:spacing w:val="-1"/>
        </w:rPr>
        <w:t>in</w:t>
      </w:r>
      <w:r w:rsidRPr="007915AD">
        <w:rPr>
          <w:color w:val="231F20"/>
          <w:spacing w:val="-1"/>
          <w:w w:val="99"/>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44"/>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41"/>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42"/>
        </w:rPr>
        <w:t xml:space="preserve"> </w:t>
      </w:r>
      <w:r w:rsidRPr="007915AD">
        <w:rPr>
          <w:color w:val="231F20"/>
          <w:spacing w:val="-1"/>
        </w:rPr>
        <w:t>au</w:t>
      </w:r>
      <w:r w:rsidRPr="007915AD">
        <w:rPr>
          <w:color w:val="231F20"/>
          <w:spacing w:val="1"/>
        </w:rPr>
        <w:t>c</w:t>
      </w:r>
      <w:r w:rsidRPr="007915AD">
        <w:rPr>
          <w:color w:val="231F20"/>
        </w:rPr>
        <w:t>h</w:t>
      </w:r>
      <w:r w:rsidRPr="007915AD">
        <w:rPr>
          <w:color w:val="231F20"/>
          <w:spacing w:val="40"/>
        </w:rPr>
        <w:t xml:space="preserve"> </w:t>
      </w:r>
      <w:r w:rsidRPr="007915AD">
        <w:rPr>
          <w:color w:val="231F20"/>
          <w:spacing w:val="1"/>
        </w:rPr>
        <w:t>i</w:t>
      </w:r>
      <w:r w:rsidRPr="007915AD">
        <w:rPr>
          <w:color w:val="231F20"/>
        </w:rPr>
        <w:t>n</w:t>
      </w:r>
      <w:r w:rsidRPr="007915AD">
        <w:rPr>
          <w:color w:val="231F20"/>
          <w:spacing w:val="41"/>
        </w:rPr>
        <w:t xml:space="preserve"> </w:t>
      </w:r>
      <w:r w:rsidRPr="007915AD">
        <w:rPr>
          <w:color w:val="231F20"/>
          <w:spacing w:val="-1"/>
        </w:rPr>
        <w:t>d</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Ak</w:t>
      </w:r>
      <w:r w:rsidRPr="007915AD">
        <w:rPr>
          <w:color w:val="231F20"/>
          <w:spacing w:val="3"/>
        </w:rPr>
        <w:t>k</w:t>
      </w:r>
      <w:r w:rsidRPr="007915AD">
        <w:rPr>
          <w:color w:val="231F20"/>
        </w:rPr>
        <w:t>r</w:t>
      </w:r>
      <w:r w:rsidRPr="007915AD">
        <w:rPr>
          <w:color w:val="231F20"/>
          <w:spacing w:val="-1"/>
        </w:rPr>
        <w:t>ed</w:t>
      </w:r>
      <w:r w:rsidRPr="007915AD">
        <w:rPr>
          <w:color w:val="231F20"/>
          <w:spacing w:val="-2"/>
        </w:rPr>
        <w:t>i</w:t>
      </w:r>
      <w:r w:rsidRPr="007915AD">
        <w:rPr>
          <w:color w:val="231F20"/>
        </w:rPr>
        <w:t>t</w:t>
      </w:r>
      <w:r w:rsidRPr="007915AD">
        <w:rPr>
          <w:color w:val="231F20"/>
          <w:spacing w:val="-2"/>
        </w:rPr>
        <w:t>i</w:t>
      </w:r>
      <w:r w:rsidRPr="007915AD">
        <w:rPr>
          <w:color w:val="231F20"/>
          <w:spacing w:val="-1"/>
        </w:rPr>
        <w:t>eru</w:t>
      </w:r>
      <w:r w:rsidRPr="007915AD">
        <w:rPr>
          <w:color w:val="231F20"/>
          <w:spacing w:val="1"/>
        </w:rPr>
        <w:t>n</w:t>
      </w:r>
      <w:r w:rsidRPr="007915AD">
        <w:rPr>
          <w:color w:val="231F20"/>
          <w:spacing w:val="-1"/>
        </w:rPr>
        <w:t>g</w:t>
      </w:r>
      <w:r w:rsidRPr="007915AD">
        <w:rPr>
          <w:color w:val="231F20"/>
          <w:spacing w:val="2"/>
        </w:rPr>
        <w:t>s</w:t>
      </w:r>
      <w:r w:rsidRPr="007915AD">
        <w:rPr>
          <w:color w:val="231F20"/>
        </w:rPr>
        <w:t>-</w:t>
      </w:r>
      <w:r w:rsidRPr="007915AD">
        <w:rPr>
          <w:color w:val="231F20"/>
          <w:spacing w:val="39"/>
        </w:rPr>
        <w:t xml:space="preserve"> </w:t>
      </w:r>
      <w:r w:rsidRPr="007915AD">
        <w:rPr>
          <w:color w:val="231F20"/>
          <w:spacing w:val="-1"/>
        </w:rPr>
        <w:t>un</w:t>
      </w:r>
      <w:r w:rsidRPr="007915AD">
        <w:rPr>
          <w:color w:val="231F20"/>
        </w:rPr>
        <w:t>d</w:t>
      </w:r>
      <w:r w:rsidRPr="007915AD">
        <w:rPr>
          <w:color w:val="231F20"/>
          <w:spacing w:val="39"/>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rPr>
        <w:t>s</w:t>
      </w:r>
      <w:r w:rsidRPr="007915AD">
        <w:rPr>
          <w:color w:val="231F20"/>
        </w:rPr>
        <w:t>r</w:t>
      </w:r>
      <w:r w:rsidRPr="007915AD">
        <w:rPr>
          <w:color w:val="231F20"/>
          <w:spacing w:val="-1"/>
        </w:rPr>
        <w:t>i</w:t>
      </w:r>
      <w:r w:rsidRPr="007915AD">
        <w:rPr>
          <w:color w:val="231F20"/>
          <w:spacing w:val="1"/>
        </w:rPr>
        <w:t>c</w:t>
      </w:r>
      <w:r w:rsidRPr="007915AD">
        <w:rPr>
          <w:color w:val="231F20"/>
          <w:spacing w:val="-1"/>
        </w:rPr>
        <w:t>htli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w w:val="99"/>
        </w:rPr>
        <w:t xml:space="preserve"> </w:t>
      </w:r>
      <w:r w:rsidRPr="007915AD">
        <w:rPr>
          <w:color w:val="231F20"/>
        </w:rPr>
        <w:t>dargest</w:t>
      </w:r>
      <w:r w:rsidRPr="007915AD">
        <w:rPr>
          <w:color w:val="231F20"/>
          <w:spacing w:val="1"/>
        </w:rPr>
        <w:t>e</w:t>
      </w:r>
      <w:r w:rsidRPr="007915AD">
        <w:rPr>
          <w:color w:val="231F20"/>
          <w:spacing w:val="-2"/>
        </w:rPr>
        <w:t>l</w:t>
      </w:r>
      <w:r w:rsidRPr="007915AD">
        <w:rPr>
          <w:color w:val="231F20"/>
          <w:spacing w:val="1"/>
        </w:rPr>
        <w:t>l</w:t>
      </w:r>
      <w:r w:rsidRPr="007915AD">
        <w:rPr>
          <w:color w:val="231F20"/>
        </w:rPr>
        <w:t>t</w:t>
      </w:r>
      <w:r w:rsidRPr="007915AD">
        <w:rPr>
          <w:color w:val="231F20"/>
          <w:spacing w:val="-15"/>
        </w:rPr>
        <w:t xml:space="preserve"> </w:t>
      </w:r>
      <w:r w:rsidRPr="007915AD">
        <w:rPr>
          <w:color w:val="231F20"/>
        </w:rPr>
        <w:t>s</w:t>
      </w:r>
      <w:r w:rsidRPr="007915AD">
        <w:rPr>
          <w:color w:val="231F20"/>
          <w:spacing w:val="-2"/>
        </w:rPr>
        <w:t>i</w:t>
      </w:r>
      <w:r w:rsidRPr="007915AD">
        <w:rPr>
          <w:color w:val="231F20"/>
          <w:spacing w:val="1"/>
        </w:rPr>
        <w:t>n</w:t>
      </w:r>
      <w:r w:rsidRPr="007915AD">
        <w:rPr>
          <w:color w:val="231F20"/>
          <w:spacing w:val="-1"/>
        </w:rPr>
        <w:t>d</w:t>
      </w:r>
      <w:r w:rsidRPr="007915AD">
        <w:rPr>
          <w:color w:val="231F20"/>
        </w:rPr>
        <w: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1"/>
          <w:numId w:val="29"/>
        </w:numPr>
        <w:tabs>
          <w:tab w:val="left" w:pos="736"/>
        </w:tabs>
        <w:kinsoku w:val="0"/>
        <w:overflowPunct w:val="0"/>
        <w:spacing w:line="239" w:lineRule="auto"/>
        <w:ind w:left="736" w:right="117"/>
        <w:jc w:val="both"/>
        <w:rPr>
          <w:color w:val="000000"/>
        </w:rPr>
      </w:pPr>
      <w:r w:rsidRPr="007915AD">
        <w:rPr>
          <w:color w:val="231F20"/>
        </w:rPr>
        <w:t>Der</w:t>
      </w:r>
      <w:r w:rsidRPr="007915AD">
        <w:rPr>
          <w:color w:val="231F20"/>
          <w:spacing w:val="50"/>
        </w:rPr>
        <w:t xml:space="preserve"> </w:t>
      </w:r>
      <w:r w:rsidRPr="007915AD">
        <w:rPr>
          <w:color w:val="231F20"/>
        </w:rPr>
        <w:t>Li</w:t>
      </w:r>
      <w:r w:rsidRPr="007915AD">
        <w:rPr>
          <w:color w:val="231F20"/>
          <w:spacing w:val="-2"/>
        </w:rPr>
        <w:t>z</w:t>
      </w:r>
      <w:r w:rsidRPr="007915AD">
        <w:rPr>
          <w:color w:val="231F20"/>
          <w:spacing w:val="1"/>
        </w:rPr>
        <w:t>en</w:t>
      </w:r>
      <w:r w:rsidRPr="007915AD">
        <w:rPr>
          <w:color w:val="231F20"/>
          <w:spacing w:val="-2"/>
        </w:rPr>
        <w:t>z</w:t>
      </w:r>
      <w:r w:rsidRPr="007915AD">
        <w:rPr>
          <w:color w:val="231F20"/>
        </w:rPr>
        <w:t>neh</w:t>
      </w:r>
      <w:r w:rsidRPr="007915AD">
        <w:rPr>
          <w:color w:val="231F20"/>
          <w:spacing w:val="4"/>
        </w:rPr>
        <w:t>m</w:t>
      </w:r>
      <w:r w:rsidRPr="007915AD">
        <w:rPr>
          <w:color w:val="231F20"/>
        </w:rPr>
        <w:t>er</w:t>
      </w:r>
      <w:r w:rsidRPr="007915AD">
        <w:rPr>
          <w:color w:val="231F20"/>
          <w:spacing w:val="51"/>
        </w:rPr>
        <w:t xml:space="preserve"> </w:t>
      </w:r>
      <w:r w:rsidRPr="007915AD">
        <w:rPr>
          <w:color w:val="231F20"/>
          <w:spacing w:val="2"/>
        </w:rPr>
        <w:t>f</w:t>
      </w:r>
      <w:r w:rsidRPr="007915AD">
        <w:rPr>
          <w:color w:val="231F20"/>
          <w:spacing w:val="-1"/>
        </w:rPr>
        <w:t>ü</w:t>
      </w:r>
      <w:r w:rsidRPr="007915AD">
        <w:rPr>
          <w:color w:val="231F20"/>
        </w:rPr>
        <w:t>hrt</w:t>
      </w:r>
      <w:r w:rsidRPr="007915AD">
        <w:rPr>
          <w:color w:val="231F20"/>
          <w:spacing w:val="52"/>
        </w:rPr>
        <w:t xml:space="preserve"> </w:t>
      </w:r>
      <w:r w:rsidRPr="007915AD">
        <w:rPr>
          <w:color w:val="231F20"/>
          <w:spacing w:val="-5"/>
        </w:rPr>
        <w:t>z</w:t>
      </w:r>
      <w:r w:rsidRPr="007915AD">
        <w:rPr>
          <w:color w:val="231F20"/>
        </w:rPr>
        <w:t>u</w:t>
      </w:r>
      <w:r w:rsidRPr="007915AD">
        <w:rPr>
          <w:color w:val="231F20"/>
          <w:spacing w:val="53"/>
        </w:rPr>
        <w:t xml:space="preserve"> </w:t>
      </w:r>
      <w:r w:rsidRPr="007915AD">
        <w:rPr>
          <w:color w:val="231F20"/>
        </w:rPr>
        <w:t>allen</w:t>
      </w:r>
      <w:r w:rsidRPr="007915AD">
        <w:rPr>
          <w:color w:val="231F20"/>
          <w:spacing w:val="55"/>
        </w:rPr>
        <w:t xml:space="preserve"> </w:t>
      </w:r>
      <w:r w:rsidRPr="007915AD">
        <w:rPr>
          <w:color w:val="231F20"/>
        </w:rPr>
        <w:t>Un</w:t>
      </w:r>
      <w:r w:rsidRPr="007915AD">
        <w:rPr>
          <w:color w:val="231F20"/>
          <w:spacing w:val="1"/>
        </w:rPr>
        <w:t>t</w:t>
      </w:r>
      <w:r w:rsidRPr="007915AD">
        <w:rPr>
          <w:color w:val="231F20"/>
        </w:rPr>
        <w:t>erl</w:t>
      </w:r>
      <w:r w:rsidRPr="007915AD">
        <w:rPr>
          <w:color w:val="231F20"/>
          <w:spacing w:val="-2"/>
        </w:rPr>
        <w:t>iz</w:t>
      </w:r>
      <w:r w:rsidRPr="007915AD">
        <w:rPr>
          <w:color w:val="231F20"/>
        </w:rPr>
        <w:t>e</w:t>
      </w:r>
      <w:r w:rsidRPr="007915AD">
        <w:rPr>
          <w:color w:val="231F20"/>
          <w:spacing w:val="1"/>
        </w:rPr>
        <w:t>n</w:t>
      </w:r>
      <w:r w:rsidRPr="007915AD">
        <w:rPr>
          <w:color w:val="231F20"/>
          <w:spacing w:val="-2"/>
        </w:rPr>
        <w:t>z</w:t>
      </w:r>
      <w:r w:rsidRPr="007915AD">
        <w:rPr>
          <w:color w:val="231F20"/>
          <w:spacing w:val="1"/>
        </w:rPr>
        <w:t>e</w:t>
      </w:r>
      <w:r w:rsidRPr="007915AD">
        <w:rPr>
          <w:color w:val="231F20"/>
        </w:rPr>
        <w:t>n</w:t>
      </w:r>
      <w:r w:rsidRPr="007915AD">
        <w:rPr>
          <w:color w:val="231F20"/>
          <w:spacing w:val="41"/>
        </w:rPr>
        <w:t xml:space="preserve"> </w:t>
      </w:r>
      <w:r w:rsidRPr="007915AD">
        <w:rPr>
          <w:color w:val="231F20"/>
          <w:spacing w:val="-1"/>
        </w:rPr>
        <w:t>or</w:t>
      </w:r>
      <w:r w:rsidRPr="007915AD">
        <w:rPr>
          <w:color w:val="231F20"/>
          <w:spacing w:val="2"/>
        </w:rPr>
        <w:t>d</w:t>
      </w:r>
      <w:r w:rsidRPr="007915AD">
        <w:rPr>
          <w:color w:val="231F20"/>
        </w:rPr>
        <w:t>n</w:t>
      </w:r>
      <w:r w:rsidRPr="007915AD">
        <w:rPr>
          <w:color w:val="231F20"/>
          <w:spacing w:val="-1"/>
        </w:rPr>
        <w:t>u</w:t>
      </w:r>
      <w:r w:rsidRPr="007915AD">
        <w:rPr>
          <w:color w:val="231F20"/>
          <w:spacing w:val="1"/>
        </w:rPr>
        <w:t>n</w:t>
      </w:r>
      <w:r w:rsidRPr="007915AD">
        <w:rPr>
          <w:color w:val="231F20"/>
          <w:spacing w:val="-1"/>
        </w:rPr>
        <w:t>gsge</w:t>
      </w:r>
      <w:r w:rsidRPr="007915AD">
        <w:rPr>
          <w:color w:val="231F20"/>
          <w:spacing w:val="4"/>
        </w:rPr>
        <w:t>m</w:t>
      </w:r>
      <w:r w:rsidRPr="007915AD">
        <w:rPr>
          <w:color w:val="231F20"/>
          <w:spacing w:val="-1"/>
        </w:rPr>
        <w:t>äß</w:t>
      </w:r>
      <w:r w:rsidRPr="007915AD">
        <w:rPr>
          <w:color w:val="231F20"/>
        </w:rPr>
        <w:t>e</w:t>
      </w:r>
      <w:r w:rsidRPr="007915AD">
        <w:rPr>
          <w:color w:val="231F20"/>
          <w:spacing w:val="42"/>
        </w:rPr>
        <w:t xml:space="preserve"> </w:t>
      </w:r>
      <w:r w:rsidRPr="007915AD">
        <w:rPr>
          <w:color w:val="231F20"/>
          <w:spacing w:val="-1"/>
        </w:rPr>
        <w:t>Au</w:t>
      </w:r>
      <w:r w:rsidRPr="007915AD">
        <w:rPr>
          <w:color w:val="231F20"/>
          <w:spacing w:val="4"/>
        </w:rPr>
        <w:t>f</w:t>
      </w:r>
      <w:r w:rsidRPr="007915AD">
        <w:rPr>
          <w:color w:val="231F20"/>
          <w:spacing w:val="-5"/>
        </w:rPr>
        <w:t>z</w:t>
      </w:r>
      <w:r w:rsidRPr="007915AD">
        <w:rPr>
          <w:color w:val="231F20"/>
          <w:spacing w:val="1"/>
        </w:rPr>
        <w:t>e</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n</w:t>
      </w:r>
      <w:r w:rsidRPr="007915AD">
        <w:rPr>
          <w:color w:val="231F20"/>
          <w:spacing w:val="-1"/>
        </w:rPr>
        <w:t>un</w:t>
      </w:r>
      <w:r w:rsidRPr="007915AD">
        <w:rPr>
          <w:color w:val="231F20"/>
          <w:spacing w:val="1"/>
        </w:rPr>
        <w:t>g</w:t>
      </w:r>
      <w:r w:rsidRPr="007915AD">
        <w:rPr>
          <w:color w:val="231F20"/>
          <w:spacing w:val="-1"/>
        </w:rPr>
        <w:t>en</w:t>
      </w:r>
      <w:r w:rsidRPr="007915AD">
        <w:rPr>
          <w:color w:val="231F20"/>
          <w:spacing w:val="-1"/>
          <w:w w:val="99"/>
        </w:rPr>
        <w:t xml:space="preserve"> </w:t>
      </w:r>
      <w:r w:rsidRPr="007915AD">
        <w:rPr>
          <w:color w:val="231F20"/>
          <w:spacing w:val="-1"/>
        </w:rPr>
        <w:t>un</w:t>
      </w:r>
      <w:r w:rsidRPr="007915AD">
        <w:rPr>
          <w:color w:val="231F20"/>
        </w:rPr>
        <w:t>d</w:t>
      </w:r>
      <w:r w:rsidRPr="007915AD">
        <w:rPr>
          <w:color w:val="231F20"/>
          <w:spacing w:val="36"/>
        </w:rPr>
        <w:t xml:space="preserve"> </w:t>
      </w:r>
      <w:r w:rsidRPr="007915AD">
        <w:rPr>
          <w:color w:val="231F20"/>
          <w:spacing w:val="-1"/>
        </w:rPr>
        <w:t>Kor</w:t>
      </w:r>
      <w:r w:rsidRPr="007915AD">
        <w:rPr>
          <w:color w:val="231F20"/>
          <w:spacing w:val="1"/>
        </w:rPr>
        <w:t>r</w:t>
      </w:r>
      <w:r w:rsidRPr="007915AD">
        <w:rPr>
          <w:color w:val="231F20"/>
          <w:spacing w:val="-1"/>
        </w:rPr>
        <w:t>es</w:t>
      </w:r>
      <w:r w:rsidRPr="007915AD">
        <w:rPr>
          <w:color w:val="231F20"/>
          <w:spacing w:val="1"/>
        </w:rPr>
        <w:t>p</w:t>
      </w:r>
      <w:r w:rsidRPr="007915AD">
        <w:rPr>
          <w:color w:val="231F20"/>
          <w:spacing w:val="-1"/>
        </w:rPr>
        <w:t>on</w:t>
      </w:r>
      <w:r w:rsidRPr="007915AD">
        <w:rPr>
          <w:color w:val="231F20"/>
          <w:spacing w:val="1"/>
        </w:rPr>
        <w:t>d</w:t>
      </w:r>
      <w:r w:rsidRPr="007915AD">
        <w:rPr>
          <w:color w:val="231F20"/>
          <w:spacing w:val="-1"/>
        </w:rPr>
        <w:t>e</w:t>
      </w:r>
      <w:r w:rsidRPr="007915AD">
        <w:rPr>
          <w:color w:val="231F20"/>
          <w:spacing w:val="1"/>
        </w:rPr>
        <w:t>n</w:t>
      </w:r>
      <w:r w:rsidRPr="007915AD">
        <w:rPr>
          <w:color w:val="231F20"/>
          <w:spacing w:val="-2"/>
        </w:rPr>
        <w:t>z</w:t>
      </w:r>
      <w:r w:rsidRPr="007915AD">
        <w:rPr>
          <w:color w:val="231F20"/>
        </w:rPr>
        <w:t>a</w:t>
      </w:r>
      <w:r w:rsidRPr="007915AD">
        <w:rPr>
          <w:color w:val="231F20"/>
          <w:spacing w:val="3"/>
        </w:rPr>
        <w:t>k</w:t>
      </w:r>
      <w:r w:rsidRPr="007915AD">
        <w:rPr>
          <w:color w:val="231F20"/>
        </w:rPr>
        <w:t>t</w:t>
      </w:r>
      <w:r w:rsidRPr="007915AD">
        <w:rPr>
          <w:color w:val="231F20"/>
          <w:spacing w:val="-1"/>
        </w:rPr>
        <w:t>e</w:t>
      </w:r>
      <w:r w:rsidRPr="007915AD">
        <w:rPr>
          <w:color w:val="231F20"/>
        </w:rPr>
        <w:t>n</w:t>
      </w:r>
      <w:r w:rsidRPr="007915AD">
        <w:rPr>
          <w:color w:val="231F20"/>
          <w:spacing w:val="36"/>
        </w:rPr>
        <w:t xml:space="preserve"> </w:t>
      </w:r>
      <w:r w:rsidRPr="007915AD">
        <w:rPr>
          <w:color w:val="231F20"/>
          <w:spacing w:val="-1"/>
        </w:rPr>
        <w:t>ge</w:t>
      </w:r>
      <w:r w:rsidRPr="007915AD">
        <w:rPr>
          <w:color w:val="231F20"/>
          <w:spacing w:val="4"/>
        </w:rPr>
        <w:t>m</w:t>
      </w:r>
      <w:r w:rsidRPr="007915AD">
        <w:rPr>
          <w:color w:val="231F20"/>
        </w:rPr>
        <w:t>äß</w:t>
      </w:r>
      <w:r w:rsidRPr="007915AD">
        <w:rPr>
          <w:color w:val="231F20"/>
          <w:spacing w:val="34"/>
        </w:rPr>
        <w:t xml:space="preserve"> </w:t>
      </w:r>
      <w:r w:rsidRPr="007915AD">
        <w:rPr>
          <w:color w:val="231F20"/>
          <w:spacing w:val="-1"/>
        </w:rPr>
        <w:t>de</w:t>
      </w:r>
      <w:r w:rsidRPr="007915AD">
        <w:rPr>
          <w:color w:val="231F20"/>
        </w:rPr>
        <w:t>n</w:t>
      </w:r>
      <w:r w:rsidRPr="007915AD">
        <w:rPr>
          <w:color w:val="231F20"/>
          <w:spacing w:val="34"/>
        </w:rPr>
        <w:t xml:space="preserve"> </w:t>
      </w:r>
      <w:r w:rsidRPr="007915AD">
        <w:rPr>
          <w:color w:val="231F20"/>
          <w:spacing w:val="-1"/>
        </w:rPr>
        <w:t>Zer</w:t>
      </w:r>
      <w:r w:rsidRPr="007915AD">
        <w:rPr>
          <w:color w:val="231F20"/>
          <w:spacing w:val="2"/>
        </w:rPr>
        <w:t>t</w:t>
      </w:r>
      <w:r w:rsidRPr="007915AD">
        <w:rPr>
          <w:color w:val="231F20"/>
          <w:spacing w:val="-1"/>
        </w:rPr>
        <w:t>i</w:t>
      </w:r>
      <w:r w:rsidRPr="007915AD">
        <w:rPr>
          <w:color w:val="231F20"/>
          <w:spacing w:val="2"/>
        </w:rPr>
        <w:t>fi</w:t>
      </w:r>
      <w:r w:rsidRPr="007915AD">
        <w:rPr>
          <w:color w:val="231F20"/>
          <w:spacing w:val="-2"/>
        </w:rPr>
        <w:t>z</w:t>
      </w:r>
      <w:r w:rsidRPr="007915AD">
        <w:rPr>
          <w:color w:val="231F20"/>
          <w:spacing w:val="1"/>
        </w:rPr>
        <w:t>i</w:t>
      </w:r>
      <w:r w:rsidRPr="007915AD">
        <w:rPr>
          <w:color w:val="231F20"/>
          <w:spacing w:val="-1"/>
        </w:rPr>
        <w:t>erungsri</w:t>
      </w:r>
      <w:r w:rsidRPr="007915AD">
        <w:rPr>
          <w:color w:val="231F20"/>
          <w:spacing w:val="1"/>
        </w:rPr>
        <w:t>c</w:t>
      </w:r>
      <w:r w:rsidRPr="007915AD">
        <w:rPr>
          <w:color w:val="231F20"/>
          <w:spacing w:val="-1"/>
        </w:rPr>
        <w:t>h</w:t>
      </w:r>
      <w:r w:rsidRPr="007915AD">
        <w:rPr>
          <w:color w:val="231F20"/>
          <w:spacing w:val="1"/>
        </w:rPr>
        <w:t>t</w:t>
      </w:r>
      <w:r w:rsidRPr="007915AD">
        <w:rPr>
          <w:color w:val="231F20"/>
          <w:spacing w:val="-2"/>
        </w:rPr>
        <w:t>l</w:t>
      </w:r>
      <w:r w:rsidRPr="007915AD">
        <w:rPr>
          <w:color w:val="231F20"/>
          <w:spacing w:val="1"/>
        </w:rPr>
        <w:t>i</w:t>
      </w:r>
      <w:r w:rsidRPr="007915AD">
        <w:rPr>
          <w:color w:val="231F20"/>
          <w:spacing w:val="-1"/>
        </w:rPr>
        <w:t>nien</w:t>
      </w:r>
      <w:r w:rsidRPr="007915AD">
        <w:rPr>
          <w:color w:val="231F20"/>
        </w:rPr>
        <w:t>.</w:t>
      </w:r>
      <w:r w:rsidRPr="007915AD">
        <w:rPr>
          <w:color w:val="231F20"/>
          <w:spacing w:val="11"/>
        </w:rPr>
        <w:t xml:space="preserve"> </w:t>
      </w:r>
      <w:r w:rsidRPr="007915AD">
        <w:rPr>
          <w:color w:val="231F20"/>
          <w:spacing w:val="-1"/>
        </w:rPr>
        <w:t>De</w:t>
      </w:r>
      <w:r w:rsidRPr="007915AD">
        <w:rPr>
          <w:color w:val="231F20"/>
        </w:rPr>
        <w:t>r</w:t>
      </w:r>
      <w:r w:rsidRPr="007915AD">
        <w:rPr>
          <w:color w:val="231F20"/>
          <w:spacing w:val="10"/>
        </w:rPr>
        <w:t xml:space="preserve"> </w:t>
      </w:r>
      <w:r w:rsidRPr="007915AD">
        <w:rPr>
          <w:color w:val="231F20"/>
          <w:spacing w:val="2"/>
        </w:rPr>
        <w:t>C</w:t>
      </w:r>
      <w:r w:rsidRPr="007915AD">
        <w:rPr>
          <w:color w:val="231F20"/>
          <w:spacing w:val="-1"/>
        </w:rPr>
        <w:t>A</w:t>
      </w:r>
      <w:r w:rsidRPr="007915AD">
        <w:rPr>
          <w:color w:val="231F20"/>
        </w:rPr>
        <w:t>B</w:t>
      </w:r>
      <w:r w:rsidRPr="007915AD">
        <w:rPr>
          <w:color w:val="231F20"/>
          <w:spacing w:val="12"/>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0"/>
        </w:rPr>
        <w:t xml:space="preserve"> </w:t>
      </w:r>
      <w:r w:rsidRPr="007915AD">
        <w:rPr>
          <w:color w:val="231F20"/>
          <w:spacing w:val="-1"/>
        </w:rPr>
        <w:t>er</w:t>
      </w:r>
      <w:r w:rsidRPr="007915AD">
        <w:rPr>
          <w:color w:val="231F20"/>
          <w:spacing w:val="4"/>
        </w:rPr>
        <w:t>m</w:t>
      </w:r>
      <w:r w:rsidRPr="007915AD">
        <w:rPr>
          <w:color w:val="231F20"/>
          <w:spacing w:val="-1"/>
        </w:rPr>
        <w:t>ächt</w:t>
      </w:r>
      <w:r w:rsidRPr="007915AD">
        <w:rPr>
          <w:color w:val="231F20"/>
          <w:spacing w:val="-2"/>
        </w:rPr>
        <w:t>i</w:t>
      </w:r>
      <w:r w:rsidRPr="007915AD">
        <w:rPr>
          <w:color w:val="231F20"/>
          <w:spacing w:val="-1"/>
        </w:rPr>
        <w:t>gt,</w:t>
      </w:r>
      <w:r w:rsidRPr="007915AD">
        <w:rPr>
          <w:color w:val="231F20"/>
          <w:spacing w:val="-1"/>
          <w:w w:val="99"/>
        </w:rPr>
        <w:t xml:space="preserve"> </w:t>
      </w:r>
      <w:r w:rsidRPr="007915AD">
        <w:rPr>
          <w:color w:val="231F20"/>
          <w:spacing w:val="-1"/>
        </w:rPr>
        <w:t>Ko</w:t>
      </w:r>
      <w:r w:rsidRPr="007915AD">
        <w:rPr>
          <w:color w:val="231F20"/>
          <w:spacing w:val="1"/>
        </w:rPr>
        <w:t>p</w:t>
      </w:r>
      <w:r w:rsidRPr="007915AD">
        <w:rPr>
          <w:color w:val="231F20"/>
          <w:spacing w:val="-2"/>
        </w:rPr>
        <w:t>i</w:t>
      </w:r>
      <w:r w:rsidRPr="007915AD">
        <w:rPr>
          <w:color w:val="231F20"/>
          <w:spacing w:val="1"/>
        </w:rPr>
        <w:t>e</w:t>
      </w:r>
      <w:r w:rsidRPr="007915AD">
        <w:rPr>
          <w:color w:val="231F20"/>
        </w:rPr>
        <w:t>n</w:t>
      </w:r>
      <w:r w:rsidRPr="007915AD">
        <w:rPr>
          <w:color w:val="231F20"/>
          <w:spacing w:val="-3"/>
        </w:rPr>
        <w:t xml:space="preserve"> </w:t>
      </w:r>
      <w:r w:rsidRPr="007915AD">
        <w:rPr>
          <w:color w:val="231F20"/>
          <w:spacing w:val="1"/>
        </w:rPr>
        <w:t>s</w:t>
      </w:r>
      <w:r w:rsidRPr="007915AD">
        <w:rPr>
          <w:color w:val="231F20"/>
          <w:spacing w:val="-1"/>
        </w:rPr>
        <w:t>o</w:t>
      </w:r>
      <w:r w:rsidRPr="007915AD">
        <w:rPr>
          <w:color w:val="231F20"/>
          <w:spacing w:val="-2"/>
        </w:rPr>
        <w:t>l</w:t>
      </w:r>
      <w:r w:rsidRPr="007915AD">
        <w:rPr>
          <w:color w:val="231F20"/>
          <w:spacing w:val="1"/>
        </w:rPr>
        <w:t>c</w:t>
      </w:r>
      <w:r w:rsidRPr="007915AD">
        <w:rPr>
          <w:color w:val="231F20"/>
          <w:spacing w:val="-1"/>
        </w:rPr>
        <w:t>he</w:t>
      </w:r>
      <w:r w:rsidRPr="007915AD">
        <w:rPr>
          <w:color w:val="231F20"/>
        </w:rPr>
        <w:t>r</w:t>
      </w:r>
      <w:r w:rsidRPr="007915AD">
        <w:rPr>
          <w:color w:val="231F20"/>
          <w:spacing w:val="-3"/>
        </w:rPr>
        <w:t xml:space="preserve"> </w:t>
      </w:r>
      <w:r w:rsidRPr="007915AD">
        <w:rPr>
          <w:color w:val="231F20"/>
          <w:spacing w:val="1"/>
        </w:rPr>
        <w:t>A</w:t>
      </w:r>
      <w:r w:rsidRPr="007915AD">
        <w:rPr>
          <w:color w:val="231F20"/>
          <w:spacing w:val="-1"/>
        </w:rPr>
        <w:t>u</w:t>
      </w:r>
      <w:r w:rsidRPr="007915AD">
        <w:rPr>
          <w:color w:val="231F20"/>
          <w:spacing w:val="1"/>
        </w:rPr>
        <w:t>f</w:t>
      </w:r>
      <w:r w:rsidRPr="007915AD">
        <w:rPr>
          <w:color w:val="231F20"/>
          <w:spacing w:val="-2"/>
        </w:rPr>
        <w:t>z</w:t>
      </w:r>
      <w:r w:rsidRPr="007915AD">
        <w:rPr>
          <w:color w:val="231F20"/>
          <w:spacing w:val="-1"/>
        </w:rPr>
        <w:t>e</w:t>
      </w:r>
      <w:r w:rsidRPr="007915AD">
        <w:rPr>
          <w:color w:val="231F20"/>
          <w:spacing w:val="-2"/>
        </w:rPr>
        <w:t>i</w:t>
      </w:r>
      <w:r w:rsidRPr="007915AD">
        <w:rPr>
          <w:color w:val="231F20"/>
          <w:spacing w:val="1"/>
        </w:rPr>
        <w:t>ch</w:t>
      </w:r>
      <w:r w:rsidRPr="007915AD">
        <w:rPr>
          <w:color w:val="231F20"/>
          <w:spacing w:val="-1"/>
        </w:rPr>
        <w:t>n</w:t>
      </w:r>
      <w:r w:rsidRPr="007915AD">
        <w:rPr>
          <w:color w:val="231F20"/>
          <w:spacing w:val="1"/>
        </w:rPr>
        <w:t>u</w:t>
      </w:r>
      <w:r w:rsidRPr="007915AD">
        <w:rPr>
          <w:color w:val="231F20"/>
          <w:spacing w:val="-1"/>
        </w:rPr>
        <w:t>nge</w:t>
      </w:r>
      <w:r w:rsidRPr="007915AD">
        <w:rPr>
          <w:color w:val="231F20"/>
          <w:spacing w:val="1"/>
        </w:rPr>
        <w:t>n</w:t>
      </w:r>
      <w:r w:rsidRPr="007915AD">
        <w:rPr>
          <w:color w:val="231F20"/>
        </w:rPr>
        <w:t>,</w:t>
      </w:r>
      <w:r w:rsidRPr="007915AD">
        <w:rPr>
          <w:color w:val="231F20"/>
          <w:spacing w:val="-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
        </w:rPr>
        <w:t xml:space="preserve"> </w:t>
      </w:r>
      <w:r w:rsidRPr="007915AD">
        <w:rPr>
          <w:color w:val="231F20"/>
          <w:spacing w:val="-2"/>
        </w:rPr>
        <w:t>z</w:t>
      </w:r>
      <w:r w:rsidRPr="007915AD">
        <w:rPr>
          <w:color w:val="231F20"/>
        </w:rPr>
        <w:t>ur</w:t>
      </w:r>
      <w:r w:rsidRPr="007915AD">
        <w:rPr>
          <w:color w:val="231F20"/>
          <w:spacing w:val="-2"/>
        </w:rPr>
        <w:t xml:space="preserve"> </w:t>
      </w:r>
      <w:r w:rsidRPr="007915AD">
        <w:rPr>
          <w:color w:val="231F20"/>
          <w:spacing w:val="-1"/>
        </w:rPr>
        <w:t>Ü</w:t>
      </w:r>
      <w:r w:rsidRPr="007915AD">
        <w:rPr>
          <w:color w:val="231F20"/>
          <w:spacing w:val="1"/>
        </w:rPr>
        <w:t>b</w:t>
      </w:r>
      <w:r w:rsidRPr="007915AD">
        <w:rPr>
          <w:color w:val="231F20"/>
          <w:spacing w:val="-1"/>
        </w:rPr>
        <w:t>e</w:t>
      </w:r>
      <w:r w:rsidRPr="007915AD">
        <w:rPr>
          <w:color w:val="231F20"/>
          <w:spacing w:val="5"/>
        </w:rPr>
        <w:t>r</w:t>
      </w:r>
      <w:r w:rsidRPr="007915AD">
        <w:rPr>
          <w:color w:val="231F20"/>
          <w:spacing w:val="-1"/>
        </w:rPr>
        <w:t>prü</w:t>
      </w:r>
      <w:r w:rsidRPr="007915AD">
        <w:rPr>
          <w:color w:val="231F20"/>
          <w:spacing w:val="2"/>
        </w:rPr>
        <w:t>f</w:t>
      </w:r>
      <w:r w:rsidRPr="007915AD">
        <w:rPr>
          <w:color w:val="231F20"/>
          <w:spacing w:val="-1"/>
        </w:rPr>
        <w:t>un</w:t>
      </w:r>
      <w:r w:rsidRPr="007915AD">
        <w:rPr>
          <w:color w:val="231F20"/>
        </w:rPr>
        <w:t>g</w:t>
      </w:r>
      <w:r w:rsidRPr="007915AD">
        <w:rPr>
          <w:color w:val="231F20"/>
          <w:spacing w:val="8"/>
        </w:rPr>
        <w:t xml:space="preserve"> </w:t>
      </w:r>
      <w:r w:rsidRPr="007915AD">
        <w:rPr>
          <w:color w:val="231F20"/>
          <w:spacing w:val="1"/>
        </w:rPr>
        <w:t>d</w:t>
      </w:r>
      <w:r w:rsidRPr="007915AD">
        <w:rPr>
          <w:color w:val="231F20"/>
        </w:rPr>
        <w:t>er</w:t>
      </w:r>
      <w:r w:rsidRPr="007915AD">
        <w:rPr>
          <w:color w:val="231F20"/>
          <w:spacing w:val="9"/>
        </w:rPr>
        <w:t xml:space="preserve"> </w:t>
      </w:r>
      <w:r w:rsidRPr="007915AD">
        <w:rPr>
          <w:color w:val="231F20"/>
          <w:spacing w:val="-1"/>
        </w:rPr>
        <w:t>U</w:t>
      </w:r>
      <w:r w:rsidRPr="007915AD">
        <w:rPr>
          <w:color w:val="231F20"/>
          <w:spacing w:val="4"/>
        </w:rPr>
        <w:t>m</w:t>
      </w:r>
      <w:r w:rsidRPr="007915AD">
        <w:rPr>
          <w:color w:val="231F20"/>
          <w:spacing w:val="1"/>
        </w:rPr>
        <w:t>s</w:t>
      </w:r>
      <w:r w:rsidRPr="007915AD">
        <w:rPr>
          <w:color w:val="231F20"/>
        </w:rPr>
        <w:t>t</w:t>
      </w:r>
      <w:r w:rsidRPr="007915AD">
        <w:rPr>
          <w:color w:val="231F20"/>
          <w:spacing w:val="-1"/>
        </w:rPr>
        <w:t>ände</w:t>
      </w:r>
      <w:r w:rsidRPr="007915AD">
        <w:rPr>
          <w:color w:val="231F20"/>
        </w:rPr>
        <w:t>,</w:t>
      </w:r>
      <w:r w:rsidRPr="007915AD">
        <w:rPr>
          <w:color w:val="231F20"/>
          <w:spacing w:val="10"/>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1"/>
        </w:rPr>
        <w:t xml:space="preserve"> </w:t>
      </w:r>
      <w:r w:rsidRPr="007915AD">
        <w:rPr>
          <w:color w:val="231F20"/>
          <w:spacing w:val="-2"/>
        </w:rPr>
        <w:t>z</w:t>
      </w:r>
      <w:r w:rsidRPr="007915AD">
        <w:rPr>
          <w:color w:val="231F20"/>
          <w:spacing w:val="-1"/>
        </w:rPr>
        <w:t>u</w:t>
      </w:r>
      <w:r w:rsidRPr="007915AD">
        <w:rPr>
          <w:color w:val="231F20"/>
        </w:rPr>
        <w:t>r</w:t>
      </w:r>
      <w:r w:rsidRPr="007915AD">
        <w:rPr>
          <w:color w:val="231F20"/>
          <w:spacing w:val="11"/>
        </w:rPr>
        <w:t xml:space="preserve"> </w:t>
      </w:r>
      <w:r w:rsidRPr="007915AD">
        <w:rPr>
          <w:color w:val="231F20"/>
          <w:spacing w:val="-1"/>
        </w:rPr>
        <w:t>Er</w:t>
      </w:r>
      <w:r w:rsidRPr="007915AD">
        <w:rPr>
          <w:color w:val="231F20"/>
          <w:spacing w:val="1"/>
        </w:rPr>
        <w:t>n</w:t>
      </w:r>
      <w:r w:rsidRPr="007915AD">
        <w:rPr>
          <w:color w:val="231F20"/>
        </w:rPr>
        <w:t>e</w:t>
      </w:r>
      <w:r w:rsidRPr="007915AD">
        <w:rPr>
          <w:color w:val="231F20"/>
          <w:spacing w:val="-1"/>
        </w:rPr>
        <w:t>n</w:t>
      </w:r>
      <w:r w:rsidRPr="007915AD">
        <w:rPr>
          <w:color w:val="231F20"/>
          <w:spacing w:val="1"/>
        </w:rPr>
        <w:t>n</w:t>
      </w:r>
      <w:r w:rsidRPr="007915AD">
        <w:rPr>
          <w:color w:val="231F20"/>
          <w:spacing w:val="-1"/>
        </w:rPr>
        <w:t>ung</w:t>
      </w:r>
      <w:r w:rsidRPr="007915AD">
        <w:rPr>
          <w:color w:val="231F20"/>
          <w:spacing w:val="-1"/>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s</w:t>
      </w:r>
      <w:r w:rsidRPr="007915AD">
        <w:rPr>
          <w:color w:val="231F20"/>
          <w:spacing w:val="12"/>
        </w:rPr>
        <w:t xml:space="preserve"> </w:t>
      </w:r>
      <w:r w:rsidRPr="007915AD">
        <w:rPr>
          <w:color w:val="231F20"/>
          <w:spacing w:val="-1"/>
        </w:rPr>
        <w:t>S</w:t>
      </w:r>
      <w:r w:rsidRPr="007915AD">
        <w:rPr>
          <w:color w:val="231F20"/>
          <w:spacing w:val="1"/>
        </w:rPr>
        <w:t>u</w:t>
      </w:r>
      <w:r w:rsidRPr="007915AD">
        <w:rPr>
          <w:color w:val="231F20"/>
          <w:spacing w:val="-1"/>
        </w:rPr>
        <w:t>bl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er</w:t>
      </w:r>
      <w:r w:rsidRPr="007915AD">
        <w:rPr>
          <w:color w:val="231F20"/>
        </w:rPr>
        <w:t>s</w:t>
      </w:r>
      <w:r w:rsidRPr="007915AD">
        <w:rPr>
          <w:color w:val="231F20"/>
          <w:spacing w:val="13"/>
        </w:rPr>
        <w:t xml:space="preserve"> </w:t>
      </w:r>
      <w:r w:rsidRPr="007915AD">
        <w:rPr>
          <w:color w:val="231F20"/>
          <w:spacing w:val="-3"/>
        </w:rPr>
        <w:t>g</w:t>
      </w:r>
      <w:r w:rsidRPr="007915AD">
        <w:rPr>
          <w:color w:val="231F20"/>
          <w:spacing w:val="-1"/>
        </w:rPr>
        <w:t>e</w:t>
      </w:r>
      <w:r w:rsidRPr="007915AD">
        <w:rPr>
          <w:color w:val="231F20"/>
          <w:spacing w:val="1"/>
        </w:rPr>
        <w:t>f</w:t>
      </w:r>
      <w:r w:rsidRPr="007915AD">
        <w:rPr>
          <w:color w:val="231F20"/>
        </w:rPr>
        <w:t>ü</w:t>
      </w:r>
      <w:r w:rsidRPr="007915AD">
        <w:rPr>
          <w:color w:val="231F20"/>
          <w:spacing w:val="-1"/>
        </w:rPr>
        <w:t>hr</w:t>
      </w:r>
      <w:r w:rsidRPr="007915AD">
        <w:rPr>
          <w:color w:val="231F20"/>
        </w:rPr>
        <w:t>t</w:t>
      </w:r>
      <w:r w:rsidRPr="007915AD">
        <w:rPr>
          <w:color w:val="231F20"/>
          <w:spacing w:val="12"/>
        </w:rPr>
        <w:t xml:space="preserve"> </w:t>
      </w:r>
      <w:r w:rsidRPr="007915AD">
        <w:rPr>
          <w:color w:val="231F20"/>
          <w:spacing w:val="-1"/>
        </w:rPr>
        <w:t>ha</w:t>
      </w:r>
      <w:r w:rsidRPr="007915AD">
        <w:rPr>
          <w:color w:val="231F20"/>
          <w:spacing w:val="1"/>
        </w:rPr>
        <w:t>b</w:t>
      </w:r>
      <w:r w:rsidRPr="007915AD">
        <w:rPr>
          <w:color w:val="231F20"/>
          <w:spacing w:val="-1"/>
        </w:rPr>
        <w:t>en</w:t>
      </w:r>
      <w:r w:rsidRPr="007915AD">
        <w:rPr>
          <w:color w:val="231F20"/>
        </w:rPr>
        <w:t>,</w:t>
      </w:r>
      <w:r w:rsidRPr="007915AD">
        <w:rPr>
          <w:color w:val="231F20"/>
          <w:spacing w:val="12"/>
        </w:rPr>
        <w:t xml:space="preserve"> </w:t>
      </w:r>
      <w:r w:rsidRPr="007915AD">
        <w:rPr>
          <w:color w:val="231F20"/>
          <w:spacing w:val="1"/>
        </w:rPr>
        <w:t>n</w:t>
      </w:r>
      <w:r w:rsidRPr="007915AD">
        <w:rPr>
          <w:color w:val="231F20"/>
        </w:rPr>
        <w:t>ö</w:t>
      </w:r>
      <w:r w:rsidRPr="007915AD">
        <w:rPr>
          <w:color w:val="231F20"/>
          <w:spacing w:val="3"/>
        </w:rPr>
        <w:t>t</w:t>
      </w:r>
      <w:r w:rsidRPr="007915AD">
        <w:rPr>
          <w:color w:val="231F20"/>
          <w:spacing w:val="1"/>
        </w:rPr>
        <w:t>i</w:t>
      </w:r>
      <w:r w:rsidRPr="007915AD">
        <w:rPr>
          <w:color w:val="231F20"/>
        </w:rPr>
        <w:t>g</w:t>
      </w:r>
      <w:r w:rsidRPr="007915AD">
        <w:rPr>
          <w:color w:val="231F20"/>
          <w:w w:val="99"/>
        </w:rPr>
        <w:t xml:space="preserve"> </w:t>
      </w:r>
      <w:r w:rsidRPr="007915AD">
        <w:rPr>
          <w:color w:val="231F20"/>
          <w:spacing w:val="1"/>
        </w:rPr>
        <w:t>s</w:t>
      </w:r>
      <w:r w:rsidRPr="007915AD">
        <w:rPr>
          <w:color w:val="231F20"/>
          <w:spacing w:val="-2"/>
        </w:rPr>
        <w:t>i</w:t>
      </w:r>
      <w:r w:rsidRPr="007915AD">
        <w:rPr>
          <w:color w:val="231F20"/>
          <w:spacing w:val="-1"/>
        </w:rPr>
        <w:t>nd</w:t>
      </w:r>
      <w:r w:rsidRPr="007915AD">
        <w:rPr>
          <w:color w:val="231F20"/>
        </w:rPr>
        <w:t>,</w:t>
      </w:r>
      <w:r w:rsidRPr="007915AD">
        <w:rPr>
          <w:color w:val="231F20"/>
          <w:spacing w:val="-5"/>
        </w:rPr>
        <w:t xml:space="preserve"> </w:t>
      </w:r>
      <w:r w:rsidRPr="007915AD">
        <w:rPr>
          <w:color w:val="231F20"/>
          <w:spacing w:val="-2"/>
        </w:rPr>
        <w:t>z</w:t>
      </w:r>
      <w:r w:rsidRPr="007915AD">
        <w:rPr>
          <w:color w:val="231F20"/>
        </w:rPr>
        <w:t>u</w:t>
      </w:r>
      <w:r w:rsidRPr="007915AD">
        <w:rPr>
          <w:color w:val="231F20"/>
          <w:spacing w:val="-4"/>
        </w:rPr>
        <w:t xml:space="preserve"> </w:t>
      </w:r>
      <w:r w:rsidRPr="007915AD">
        <w:rPr>
          <w:color w:val="231F20"/>
          <w:spacing w:val="-1"/>
        </w:rPr>
        <w:t>prü</w:t>
      </w:r>
      <w:r w:rsidRPr="007915AD">
        <w:rPr>
          <w:color w:val="231F20"/>
          <w:spacing w:val="2"/>
        </w:rPr>
        <w:t>f</w:t>
      </w:r>
      <w:r w:rsidRPr="007915AD">
        <w:rPr>
          <w:color w:val="231F20"/>
          <w:spacing w:val="-1"/>
        </w:rPr>
        <w:t>e</w:t>
      </w:r>
      <w:r w:rsidRPr="007915AD">
        <w:rPr>
          <w:color w:val="231F20"/>
        </w:rPr>
        <w:t>n</w:t>
      </w:r>
      <w:r w:rsidRPr="007915AD">
        <w:rPr>
          <w:color w:val="231F20"/>
          <w:spacing w:val="-6"/>
        </w:rPr>
        <w:t xml:space="preserve"> </w:t>
      </w:r>
      <w:r w:rsidRPr="007915AD">
        <w:rPr>
          <w:color w:val="231F20"/>
          <w:spacing w:val="1"/>
        </w:rPr>
        <w:t>u</w:t>
      </w:r>
      <w:r w:rsidRPr="007915AD">
        <w:rPr>
          <w:color w:val="231F20"/>
        </w:rPr>
        <w:t>nd</w:t>
      </w:r>
      <w:r w:rsidRPr="007915AD">
        <w:rPr>
          <w:color w:val="231F20"/>
          <w:spacing w:val="-6"/>
        </w:rPr>
        <w:t xml:space="preserve"> </w:t>
      </w:r>
      <w:r w:rsidRPr="007915AD">
        <w:rPr>
          <w:color w:val="231F20"/>
          <w:spacing w:val="-1"/>
        </w:rPr>
        <w:t>si</w:t>
      </w:r>
      <w:r w:rsidRPr="007915AD">
        <w:rPr>
          <w:color w:val="231F20"/>
          <w:spacing w:val="1"/>
        </w:rPr>
        <w:t>c</w:t>
      </w:r>
      <w:r w:rsidRPr="007915AD">
        <w:rPr>
          <w:color w:val="231F20"/>
        </w:rPr>
        <w:t>h</w:t>
      </w:r>
      <w:r w:rsidRPr="007915AD">
        <w:rPr>
          <w:color w:val="231F20"/>
          <w:spacing w:val="-4"/>
        </w:rPr>
        <w:t xml:space="preserve"> </w:t>
      </w:r>
      <w:r w:rsidRPr="007915AD">
        <w:rPr>
          <w:color w:val="231F20"/>
          <w:spacing w:val="-1"/>
        </w:rPr>
        <w:t>di</w:t>
      </w:r>
      <w:r w:rsidRPr="007915AD">
        <w:rPr>
          <w:color w:val="231F20"/>
          <w:spacing w:val="1"/>
        </w:rPr>
        <w:t>es</w:t>
      </w:r>
      <w:r w:rsidRPr="007915AD">
        <w:rPr>
          <w:color w:val="231F20"/>
        </w:rPr>
        <w:t>e</w:t>
      </w:r>
      <w:r w:rsidRPr="007915AD">
        <w:rPr>
          <w:color w:val="231F20"/>
          <w:spacing w:val="-4"/>
        </w:rPr>
        <w:t xml:space="preserve"> </w:t>
      </w:r>
      <w:r w:rsidRPr="007915AD">
        <w:rPr>
          <w:color w:val="231F20"/>
          <w:spacing w:val="-5"/>
        </w:rPr>
        <w:t>z</w:t>
      </w:r>
      <w:r w:rsidRPr="007915AD">
        <w:rPr>
          <w:color w:val="231F20"/>
        </w:rPr>
        <w:t>u</w:t>
      </w:r>
      <w:r w:rsidRPr="007915AD">
        <w:rPr>
          <w:color w:val="231F20"/>
          <w:spacing w:val="-4"/>
        </w:rPr>
        <w:t xml:space="preserve"> </w:t>
      </w:r>
      <w:r w:rsidRPr="007915AD">
        <w:rPr>
          <w:color w:val="231F20"/>
          <w:spacing w:val="-2"/>
        </w:rPr>
        <w:t>v</w:t>
      </w:r>
      <w:r w:rsidRPr="007915AD">
        <w:rPr>
          <w:color w:val="231F20"/>
        </w:rPr>
        <w:t>e</w:t>
      </w:r>
      <w:r w:rsidRPr="007915AD">
        <w:rPr>
          <w:color w:val="231F20"/>
          <w:spacing w:val="-1"/>
        </w:rPr>
        <w:t>r</w:t>
      </w:r>
      <w:r w:rsidRPr="007915AD">
        <w:rPr>
          <w:color w:val="231F20"/>
          <w:spacing w:val="1"/>
        </w:rPr>
        <w:t>sc</w:t>
      </w:r>
      <w:r w:rsidRPr="007915AD">
        <w:rPr>
          <w:color w:val="231F20"/>
        </w:rPr>
        <w:t>h</w:t>
      </w:r>
      <w:r w:rsidRPr="007915AD">
        <w:rPr>
          <w:color w:val="231F20"/>
          <w:spacing w:val="-1"/>
        </w:rPr>
        <w:t>a</w:t>
      </w:r>
      <w:r w:rsidRPr="007915AD">
        <w:rPr>
          <w:color w:val="231F20"/>
          <w:spacing w:val="2"/>
        </w:rPr>
        <w:t>ff</w:t>
      </w:r>
      <w:r w:rsidRPr="007915AD">
        <w:rPr>
          <w:color w:val="231F20"/>
        </w:rPr>
        <w:t>e</w:t>
      </w:r>
      <w:r w:rsidRPr="007915AD">
        <w:rPr>
          <w:color w:val="231F20"/>
          <w:spacing w:val="-1"/>
        </w:rPr>
        <w:t>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1"/>
          <w:numId w:val="28"/>
        </w:numPr>
        <w:tabs>
          <w:tab w:val="left" w:pos="739"/>
        </w:tabs>
        <w:kinsoku w:val="0"/>
        <w:overflowPunct w:val="0"/>
        <w:spacing w:line="239" w:lineRule="auto"/>
        <w:ind w:left="739" w:right="122"/>
        <w:jc w:val="both"/>
        <w:rPr>
          <w:color w:val="000000"/>
        </w:rPr>
      </w:pPr>
      <w:r w:rsidRPr="007915AD">
        <w:rPr>
          <w:color w:val="231F20"/>
          <w:spacing w:val="-1"/>
        </w:rPr>
        <w:t>FS</w:t>
      </w:r>
      <w:r w:rsidRPr="007915AD">
        <w:rPr>
          <w:color w:val="231F20"/>
        </w:rPr>
        <w:t>C</w:t>
      </w:r>
      <w:r w:rsidRPr="007915AD">
        <w:rPr>
          <w:color w:val="231F20"/>
          <w:spacing w:val="-4"/>
        </w:rPr>
        <w:t xml:space="preserve"> </w:t>
      </w:r>
      <w:r w:rsidRPr="007915AD">
        <w:rPr>
          <w:color w:val="231F20"/>
          <w:spacing w:val="-1"/>
        </w:rPr>
        <w:t>A</w:t>
      </w:r>
      <w:r w:rsidRPr="007915AD">
        <w:rPr>
          <w:color w:val="231F20"/>
        </w:rPr>
        <w:t>C</w:t>
      </w:r>
      <w:r w:rsidRPr="007915AD">
        <w:rPr>
          <w:color w:val="231F20"/>
          <w:spacing w:val="-3"/>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
        </w:rPr>
        <w:t xml:space="preserve"> </w:t>
      </w:r>
      <w:r w:rsidRPr="007915AD">
        <w:rPr>
          <w:color w:val="231F20"/>
          <w:spacing w:val="-1"/>
        </w:rPr>
        <w:t>FS</w:t>
      </w:r>
      <w:r w:rsidRPr="007915AD">
        <w:rPr>
          <w:color w:val="231F20"/>
        </w:rPr>
        <w:t>C</w:t>
      </w:r>
      <w:r w:rsidRPr="007915AD">
        <w:rPr>
          <w:color w:val="231F20"/>
          <w:spacing w:val="-3"/>
        </w:rPr>
        <w:t xml:space="preserve"> </w:t>
      </w:r>
      <w:r w:rsidRPr="007915AD">
        <w:rPr>
          <w:color w:val="231F20"/>
          <w:spacing w:val="-1"/>
        </w:rPr>
        <w:t>G</w:t>
      </w:r>
      <w:r w:rsidRPr="007915AD">
        <w:rPr>
          <w:color w:val="231F20"/>
        </w:rPr>
        <w:t>D</w:t>
      </w:r>
      <w:r w:rsidRPr="007915AD">
        <w:rPr>
          <w:color w:val="231F20"/>
          <w:spacing w:val="-3"/>
        </w:rPr>
        <w:t xml:space="preserve"> </w:t>
      </w:r>
      <w:r w:rsidRPr="007915AD">
        <w:rPr>
          <w:color w:val="231F20"/>
          <w:spacing w:val="-1"/>
        </w:rPr>
        <w:t>beh</w:t>
      </w:r>
      <w:r w:rsidRPr="007915AD">
        <w:rPr>
          <w:color w:val="231F20"/>
          <w:spacing w:val="1"/>
        </w:rPr>
        <w:t>a</w:t>
      </w:r>
      <w:r w:rsidRPr="007915AD">
        <w:rPr>
          <w:color w:val="231F20"/>
        </w:rPr>
        <w:t>lten</w:t>
      </w:r>
      <w:r w:rsidRPr="007915AD">
        <w:rPr>
          <w:color w:val="231F20"/>
          <w:spacing w:val="-4"/>
        </w:rPr>
        <w:t xml:space="preserve"> </w:t>
      </w:r>
      <w:r w:rsidRPr="007915AD">
        <w:rPr>
          <w:color w:val="231F20"/>
          <w:spacing w:val="1"/>
        </w:rPr>
        <w:t>d</w:t>
      </w:r>
      <w:r w:rsidRPr="007915AD">
        <w:rPr>
          <w:color w:val="231F20"/>
          <w:spacing w:val="-1"/>
        </w:rPr>
        <w:t>a</w:t>
      </w:r>
      <w:r w:rsidRPr="007915AD">
        <w:rPr>
          <w:color w:val="231F20"/>
        </w:rPr>
        <w:t>s</w:t>
      </w:r>
      <w:r w:rsidRPr="007915AD">
        <w:rPr>
          <w:color w:val="231F20"/>
          <w:spacing w:val="-3"/>
        </w:rPr>
        <w:t xml:space="preserve"> </w:t>
      </w:r>
      <w:r w:rsidRPr="007915AD">
        <w:rPr>
          <w:color w:val="231F20"/>
        </w:rPr>
        <w:t>Recht,</w:t>
      </w:r>
      <w:r w:rsidRPr="007915AD">
        <w:rPr>
          <w:color w:val="231F20"/>
          <w:spacing w:val="-3"/>
        </w:rPr>
        <w:t xml:space="preserve"> </w:t>
      </w:r>
      <w:r w:rsidRPr="007915AD">
        <w:rPr>
          <w:color w:val="231F20"/>
        </w:rPr>
        <w:t>die</w:t>
      </w:r>
      <w:r w:rsidRPr="007915AD">
        <w:rPr>
          <w:color w:val="231F20"/>
          <w:w w:val="99"/>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w:t>
      </w:r>
      <w:r w:rsidRPr="007915AD">
        <w:rPr>
          <w:color w:val="231F20"/>
          <w:spacing w:val="2"/>
        </w:rPr>
        <w:t>e</w:t>
      </w:r>
      <w:r w:rsidRPr="007915AD">
        <w:rPr>
          <w:color w:val="231F20"/>
        </w:rPr>
        <w:t>n</w:t>
      </w:r>
      <w:r w:rsidRPr="007915AD">
        <w:rPr>
          <w:color w:val="231F20"/>
          <w:spacing w:val="19"/>
        </w:rPr>
        <w:t xml:space="preserve"> </w:t>
      </w:r>
      <w:r w:rsidRPr="007915AD">
        <w:rPr>
          <w:color w:val="231F20"/>
          <w:spacing w:val="-1"/>
        </w:rPr>
        <w:t>Ma</w:t>
      </w:r>
      <w:r w:rsidRPr="007915AD">
        <w:rPr>
          <w:color w:val="231F20"/>
          <w:spacing w:val="2"/>
        </w:rPr>
        <w:t>t</w:t>
      </w:r>
      <w:r w:rsidRPr="007915AD">
        <w:rPr>
          <w:color w:val="231F20"/>
          <w:spacing w:val="-1"/>
        </w:rPr>
        <w:t>eri</w:t>
      </w:r>
      <w:r w:rsidRPr="007915AD">
        <w:rPr>
          <w:color w:val="231F20"/>
          <w:spacing w:val="1"/>
        </w:rPr>
        <w:t>a</w:t>
      </w:r>
      <w:r w:rsidRPr="007915AD">
        <w:rPr>
          <w:color w:val="231F20"/>
          <w:spacing w:val="-2"/>
        </w:rPr>
        <w:t>l</w:t>
      </w:r>
      <w:r w:rsidRPr="007915AD">
        <w:rPr>
          <w:color w:val="231F20"/>
          <w:spacing w:val="1"/>
        </w:rPr>
        <w:t>i</w:t>
      </w:r>
      <w:r w:rsidRPr="007915AD">
        <w:rPr>
          <w:color w:val="231F20"/>
        </w:rPr>
        <w:t>en</w:t>
      </w:r>
      <w:r w:rsidRPr="007915AD">
        <w:rPr>
          <w:color w:val="231F20"/>
          <w:spacing w:val="22"/>
        </w:rPr>
        <w:t xml:space="preserve"> </w:t>
      </w:r>
      <w:r w:rsidRPr="007915AD">
        <w:rPr>
          <w:color w:val="231F20"/>
          <w:spacing w:val="-1"/>
        </w:rPr>
        <w:t>se</w:t>
      </w:r>
      <w:r w:rsidRPr="007915AD">
        <w:rPr>
          <w:color w:val="231F20"/>
          <w:spacing w:val="-2"/>
        </w:rPr>
        <w:t>l</w:t>
      </w:r>
      <w:r w:rsidRPr="007915AD">
        <w:rPr>
          <w:color w:val="231F20"/>
          <w:spacing w:val="-1"/>
        </w:rPr>
        <w:t>bs</w:t>
      </w:r>
      <w:r w:rsidRPr="007915AD">
        <w:rPr>
          <w:color w:val="231F20"/>
        </w:rPr>
        <w:t>t</w:t>
      </w:r>
      <w:r w:rsidRPr="007915AD">
        <w:rPr>
          <w:color w:val="231F20"/>
          <w:spacing w:val="21"/>
        </w:rPr>
        <w:t xml:space="preserve"> </w:t>
      </w:r>
      <w:r w:rsidRPr="007915AD">
        <w:rPr>
          <w:color w:val="231F20"/>
          <w:spacing w:val="-5"/>
        </w:rPr>
        <w:t>z</w:t>
      </w:r>
      <w:r w:rsidRPr="007915AD">
        <w:rPr>
          <w:color w:val="231F20"/>
        </w:rPr>
        <w:t>u</w:t>
      </w:r>
      <w:r w:rsidRPr="007915AD">
        <w:rPr>
          <w:color w:val="231F20"/>
          <w:spacing w:val="21"/>
        </w:rPr>
        <w:t xml:space="preserve"> </w:t>
      </w:r>
      <w:r w:rsidRPr="007915AD">
        <w:rPr>
          <w:color w:val="231F20"/>
          <w:spacing w:val="-1"/>
        </w:rPr>
        <w:t>nu</w:t>
      </w:r>
      <w:r w:rsidRPr="007915AD">
        <w:rPr>
          <w:color w:val="231F20"/>
          <w:spacing w:val="2"/>
        </w:rPr>
        <w:t>t</w:t>
      </w:r>
      <w:r w:rsidRPr="007915AD">
        <w:rPr>
          <w:color w:val="231F20"/>
          <w:spacing w:val="-2"/>
        </w:rPr>
        <w:t>z</w:t>
      </w:r>
      <w:r w:rsidRPr="007915AD">
        <w:rPr>
          <w:color w:val="231F20"/>
          <w:spacing w:val="-1"/>
        </w:rPr>
        <w:t>en</w:t>
      </w:r>
      <w:r w:rsidRPr="007915AD">
        <w:rPr>
          <w:color w:val="231F20"/>
          <w:spacing w:val="-1"/>
          <w:w w:val="99"/>
        </w:rPr>
        <w:t xml:space="preserve"> </w:t>
      </w:r>
      <w:r w:rsidRPr="007915AD">
        <w:rPr>
          <w:color w:val="231F20"/>
          <w:spacing w:val="-1"/>
        </w:rPr>
        <w:t>und</w:t>
      </w:r>
      <w:r w:rsidRPr="007915AD">
        <w:rPr>
          <w:color w:val="231F20"/>
          <w:spacing w:val="1"/>
        </w:rPr>
        <w:t>/</w:t>
      </w:r>
      <w:r w:rsidRPr="007915AD">
        <w:rPr>
          <w:color w:val="231F20"/>
          <w:spacing w:val="-1"/>
        </w:rPr>
        <w:t>ode</w:t>
      </w:r>
      <w:r w:rsidRPr="007915AD">
        <w:rPr>
          <w:color w:val="231F20"/>
        </w:rPr>
        <w:t>r</w:t>
      </w:r>
      <w:r w:rsidRPr="007915AD">
        <w:rPr>
          <w:color w:val="231F20"/>
          <w:spacing w:val="8"/>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rPr>
        <w:t>e</w:t>
      </w:r>
      <w:r w:rsidRPr="007915AD">
        <w:rPr>
          <w:color w:val="231F20"/>
          <w:spacing w:val="9"/>
        </w:rPr>
        <w:t xml:space="preserve"> </w:t>
      </w:r>
      <w:r w:rsidRPr="007915AD">
        <w:rPr>
          <w:color w:val="231F20"/>
          <w:spacing w:val="1"/>
        </w:rPr>
        <w:t>i</w:t>
      </w:r>
      <w:r w:rsidRPr="007915AD">
        <w:rPr>
          <w:color w:val="231F20"/>
        </w:rPr>
        <w:t>n</w:t>
      </w:r>
      <w:r w:rsidRPr="007915AD">
        <w:rPr>
          <w:color w:val="231F20"/>
          <w:spacing w:val="8"/>
        </w:rPr>
        <w:t xml:space="preserve"> </w:t>
      </w:r>
      <w:r w:rsidRPr="007915AD">
        <w:rPr>
          <w:color w:val="231F20"/>
          <w:spacing w:val="1"/>
        </w:rPr>
        <w:t>j</w:t>
      </w:r>
      <w:r w:rsidRPr="007915AD">
        <w:rPr>
          <w:color w:val="231F20"/>
          <w:spacing w:val="-1"/>
        </w:rPr>
        <w:t>e</w:t>
      </w:r>
      <w:r w:rsidRPr="007915AD">
        <w:rPr>
          <w:color w:val="231F20"/>
          <w:spacing w:val="1"/>
        </w:rPr>
        <w:t>d</w:t>
      </w:r>
      <w:r w:rsidRPr="007915AD">
        <w:rPr>
          <w:color w:val="231F20"/>
          <w:spacing w:val="-1"/>
        </w:rPr>
        <w:t>wede</w:t>
      </w:r>
      <w:r w:rsidRPr="007915AD">
        <w:rPr>
          <w:color w:val="231F20"/>
        </w:rPr>
        <w:t>r</w:t>
      </w:r>
      <w:r w:rsidRPr="007915AD">
        <w:rPr>
          <w:color w:val="231F20"/>
          <w:spacing w:val="9"/>
        </w:rPr>
        <w:t xml:space="preserve"> </w:t>
      </w:r>
      <w:r w:rsidRPr="007915AD">
        <w:rPr>
          <w:color w:val="231F20"/>
          <w:spacing w:val="-1"/>
        </w:rPr>
        <w:t>For</w:t>
      </w:r>
      <w:r w:rsidRPr="007915AD">
        <w:rPr>
          <w:color w:val="231F20"/>
        </w:rPr>
        <w:t>m</w:t>
      </w:r>
      <w:r w:rsidRPr="007915AD">
        <w:rPr>
          <w:color w:val="231F20"/>
          <w:spacing w:val="13"/>
        </w:rPr>
        <w:t xml:space="preserve"> </w:t>
      </w:r>
      <w:r w:rsidRPr="007915AD">
        <w:rPr>
          <w:color w:val="231F20"/>
          <w:spacing w:val="-5"/>
        </w:rPr>
        <w:t>z</w:t>
      </w:r>
      <w:r w:rsidRPr="007915AD">
        <w:rPr>
          <w:color w:val="231F20"/>
        </w:rPr>
        <w:t>u</w:t>
      </w:r>
      <w:r w:rsidRPr="007915AD">
        <w:rPr>
          <w:color w:val="231F20"/>
          <w:w w:val="99"/>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w:t>
      </w:r>
      <w:r w:rsidRPr="007915AD">
        <w:rPr>
          <w:color w:val="231F20"/>
        </w:rPr>
        <w:t>re</w:t>
      </w:r>
      <w:r w:rsidRPr="007915AD">
        <w:rPr>
          <w:color w:val="231F20"/>
          <w:spacing w:val="1"/>
        </w:rPr>
        <w:t>n</w:t>
      </w:r>
      <w:r w:rsidRPr="007915AD">
        <w:rPr>
          <w:color w:val="231F20"/>
        </w:rPr>
        <w: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7E6953">
      <w:pPr>
        <w:pStyle w:val="Textkrper"/>
        <w:numPr>
          <w:ilvl w:val="1"/>
          <w:numId w:val="27"/>
        </w:numPr>
        <w:tabs>
          <w:tab w:val="left" w:pos="738"/>
        </w:tabs>
        <w:kinsoku w:val="0"/>
        <w:overflowPunct w:val="0"/>
        <w:spacing w:before="5" w:line="228" w:lineRule="exact"/>
        <w:ind w:left="738" w:right="122"/>
        <w:jc w:val="both"/>
        <w:rPr>
          <w:color w:val="000000"/>
        </w:rPr>
      </w:pPr>
      <w:r w:rsidRPr="007915AD">
        <w:rPr>
          <w:color w:val="231F20"/>
          <w:spacing w:val="-1"/>
        </w:rPr>
        <w:t>U</w:t>
      </w:r>
      <w:r w:rsidRPr="007915AD">
        <w:rPr>
          <w:color w:val="231F20"/>
        </w:rPr>
        <w:t>m</w:t>
      </w:r>
      <w:r w:rsidRPr="007915AD">
        <w:rPr>
          <w:color w:val="231F20"/>
          <w:spacing w:val="-3"/>
        </w:rPr>
        <w:t xml:space="preserve"> </w:t>
      </w:r>
      <w:r w:rsidRPr="007915AD">
        <w:rPr>
          <w:color w:val="231F20"/>
          <w:spacing w:val="-1"/>
        </w:rPr>
        <w:t>Verwirrun</w:t>
      </w:r>
      <w:r w:rsidRPr="007915AD">
        <w:rPr>
          <w:color w:val="231F20"/>
        </w:rPr>
        <w:t>g</w:t>
      </w:r>
      <w:r w:rsidRPr="007915AD">
        <w:rPr>
          <w:color w:val="231F20"/>
          <w:spacing w:val="-4"/>
        </w:rPr>
        <w:t xml:space="preserve"> </w:t>
      </w:r>
      <w:r w:rsidRPr="007915AD">
        <w:rPr>
          <w:color w:val="231F20"/>
          <w:spacing w:val="1"/>
        </w:rPr>
        <w:t>a</w:t>
      </w:r>
      <w:r w:rsidRPr="007915AD">
        <w:rPr>
          <w:color w:val="231F20"/>
        </w:rPr>
        <w:t>n</w:t>
      </w:r>
      <w:r w:rsidRPr="007915AD">
        <w:rPr>
          <w:color w:val="231F20"/>
          <w:spacing w:val="-4"/>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Mä</w:t>
      </w:r>
      <w:r w:rsidRPr="007915AD">
        <w:rPr>
          <w:color w:val="231F20"/>
          <w:spacing w:val="3"/>
        </w:rPr>
        <w:t>rk</w:t>
      </w:r>
      <w:r w:rsidRPr="007915AD">
        <w:rPr>
          <w:color w:val="231F20"/>
          <w:spacing w:val="-1"/>
        </w:rPr>
        <w:t>te</w:t>
      </w:r>
      <w:r w:rsidRPr="007915AD">
        <w:rPr>
          <w:color w:val="231F20"/>
        </w:rPr>
        <w:t>n</w:t>
      </w:r>
      <w:r w:rsidRPr="007915AD">
        <w:rPr>
          <w:color w:val="231F20"/>
          <w:spacing w:val="-5"/>
        </w:rPr>
        <w:t xml:space="preserve"> z</w:t>
      </w:r>
      <w:r w:rsidRPr="007915AD">
        <w:rPr>
          <w:color w:val="231F20"/>
        </w:rPr>
        <w:t>u</w:t>
      </w:r>
      <w:r w:rsidRPr="007915AD">
        <w:rPr>
          <w:color w:val="231F20"/>
          <w:spacing w:val="-2"/>
        </w:rPr>
        <w:t xml:space="preserve"> v</w:t>
      </w:r>
      <w:r w:rsidRPr="007915AD">
        <w:rPr>
          <w:color w:val="231F20"/>
          <w:spacing w:val="-1"/>
        </w:rPr>
        <w:t>er</w:t>
      </w:r>
      <w:r w:rsidRPr="007915AD">
        <w:rPr>
          <w:color w:val="231F20"/>
          <w:spacing w:val="4"/>
        </w:rPr>
        <w:t>m</w:t>
      </w:r>
      <w:r w:rsidRPr="007915AD">
        <w:rPr>
          <w:color w:val="231F20"/>
          <w:spacing w:val="-1"/>
        </w:rPr>
        <w:t>e</w:t>
      </w:r>
      <w:r w:rsidRPr="007915AD">
        <w:rPr>
          <w:color w:val="231F20"/>
          <w:spacing w:val="-2"/>
        </w:rPr>
        <w:t>i</w:t>
      </w:r>
      <w:r w:rsidRPr="007915AD">
        <w:rPr>
          <w:color w:val="231F20"/>
          <w:spacing w:val="-1"/>
        </w:rPr>
        <w:t>den,</w:t>
      </w:r>
      <w:r w:rsidRPr="007915AD">
        <w:rPr>
          <w:color w:val="231F20"/>
          <w:spacing w:val="-1"/>
          <w:w w:val="9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32"/>
        </w:rPr>
        <w:t xml:space="preserve"> </w:t>
      </w:r>
      <w:r w:rsidRPr="007915AD">
        <w:rPr>
          <w:color w:val="231F20"/>
          <w:spacing w:val="-1"/>
        </w:rPr>
        <w:t>e</w:t>
      </w:r>
      <w:r w:rsidRPr="007915AD">
        <w:rPr>
          <w:color w:val="231F20"/>
        </w:rPr>
        <w:t>s</w:t>
      </w:r>
      <w:r w:rsidRPr="007915AD">
        <w:rPr>
          <w:color w:val="231F20"/>
          <w:spacing w:val="32"/>
        </w:rPr>
        <w:t xml:space="preserve"> </w:t>
      </w:r>
      <w:r w:rsidRPr="007915AD">
        <w:rPr>
          <w:color w:val="231F20"/>
          <w:spacing w:val="-1"/>
        </w:rPr>
        <w:t>de</w:t>
      </w:r>
      <w:r w:rsidRPr="007915AD">
        <w:rPr>
          <w:color w:val="231F20"/>
        </w:rPr>
        <w:t>m</w:t>
      </w:r>
      <w:r w:rsidRPr="007915AD">
        <w:rPr>
          <w:color w:val="231F20"/>
          <w:spacing w:val="37"/>
        </w:rPr>
        <w:t xml:space="preserve"> </w:t>
      </w:r>
      <w:r w:rsidRPr="007915AD">
        <w:rPr>
          <w:color w:val="231F20"/>
          <w:spacing w:val="-1"/>
        </w:rPr>
        <w:t>L</w:t>
      </w:r>
      <w:r w:rsidRPr="007915AD">
        <w:rPr>
          <w:color w:val="231F20"/>
          <w:spacing w:val="-2"/>
        </w:rPr>
        <w:t>iz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3"/>
        </w:rPr>
        <w:t>e</w:t>
      </w:r>
      <w:r w:rsidRPr="007915AD">
        <w:rPr>
          <w:color w:val="231F20"/>
        </w:rPr>
        <w:t>r</w:t>
      </w:r>
      <w:r w:rsidRPr="007915AD">
        <w:rPr>
          <w:color w:val="231F20"/>
          <w:spacing w:val="34"/>
        </w:rPr>
        <w:t xml:space="preserve"> </w:t>
      </w:r>
      <w:r w:rsidRPr="007915AD">
        <w:rPr>
          <w:color w:val="231F20"/>
          <w:spacing w:val="-1"/>
        </w:rPr>
        <w:t>un</w:t>
      </w:r>
      <w:r w:rsidRPr="007915AD">
        <w:rPr>
          <w:color w:val="231F20"/>
        </w:rPr>
        <w:t>d</w:t>
      </w:r>
      <w:r w:rsidRPr="007915AD">
        <w:rPr>
          <w:color w:val="231F20"/>
          <w:spacing w:val="32"/>
        </w:rPr>
        <w:t xml:space="preserve"> </w:t>
      </w:r>
      <w:r w:rsidRPr="007915AD">
        <w:rPr>
          <w:color w:val="231F20"/>
          <w:spacing w:val="1"/>
        </w:rPr>
        <w:t>s</w:t>
      </w:r>
      <w:r w:rsidRPr="007915AD">
        <w:rPr>
          <w:color w:val="231F20"/>
          <w:spacing w:val="-1"/>
        </w:rPr>
        <w:t>ä</w:t>
      </w:r>
      <w:r w:rsidRPr="007915AD">
        <w:rPr>
          <w:color w:val="231F20"/>
          <w:spacing w:val="4"/>
        </w:rPr>
        <w:t>m</w:t>
      </w:r>
      <w:r w:rsidRPr="007915AD">
        <w:rPr>
          <w:color w:val="231F20"/>
        </w:rPr>
        <w:t>t</w:t>
      </w:r>
      <w:r w:rsidRPr="007915AD">
        <w:rPr>
          <w:color w:val="231F20"/>
          <w:spacing w:val="-2"/>
        </w:rPr>
        <w:t>li</w:t>
      </w:r>
      <w:r w:rsidRPr="007915AD">
        <w:rPr>
          <w:color w:val="231F20"/>
          <w:spacing w:val="1"/>
        </w:rPr>
        <w:t>c</w:t>
      </w:r>
      <w:r w:rsidRPr="007915AD">
        <w:rPr>
          <w:color w:val="231F20"/>
          <w:spacing w:val="-1"/>
        </w:rPr>
        <w:t>hen</w:t>
      </w:r>
      <w:r w:rsidRPr="007915AD">
        <w:rPr>
          <w:color w:val="231F20"/>
          <w:spacing w:val="-1"/>
          <w:w w:val="99"/>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rPr>
        <w:t>n</w:t>
      </w:r>
      <w:r w:rsidRPr="007915AD">
        <w:rPr>
          <w:color w:val="231F20"/>
          <w:spacing w:val="32"/>
        </w:rPr>
        <w:t xml:space="preserve"> </w:t>
      </w:r>
      <w:r w:rsidRPr="007915AD">
        <w:rPr>
          <w:color w:val="231F20"/>
          <w:spacing w:val="-1"/>
        </w:rPr>
        <w:t>währe</w:t>
      </w:r>
      <w:r w:rsidRPr="007915AD">
        <w:rPr>
          <w:color w:val="231F20"/>
          <w:spacing w:val="1"/>
        </w:rPr>
        <w:t>n</w:t>
      </w:r>
      <w:r w:rsidRPr="007915AD">
        <w:rPr>
          <w:color w:val="231F20"/>
        </w:rPr>
        <w:t>d</w:t>
      </w:r>
      <w:r w:rsidRPr="007915AD">
        <w:rPr>
          <w:color w:val="231F20"/>
          <w:spacing w:val="33"/>
        </w:rPr>
        <w:t xml:space="preserve"> </w:t>
      </w:r>
      <w:r w:rsidRPr="007915AD">
        <w:rPr>
          <w:color w:val="231F20"/>
          <w:spacing w:val="-1"/>
        </w:rPr>
        <w:t>einer</w:t>
      </w:r>
      <w:r w:rsidRPr="007915AD">
        <w:rPr>
          <w:color w:val="231F20"/>
          <w:spacing w:val="-1"/>
          <w:w w:val="99"/>
        </w:rPr>
        <w:t xml:space="preserve"> </w:t>
      </w:r>
      <w:r w:rsidRPr="007915AD">
        <w:rPr>
          <w:color w:val="231F20"/>
          <w:spacing w:val="-1"/>
        </w:rPr>
        <w:t>Susp</w:t>
      </w:r>
      <w:r w:rsidRPr="007915AD">
        <w:rPr>
          <w:color w:val="231F20"/>
          <w:spacing w:val="1"/>
        </w:rPr>
        <w:t>e</w:t>
      </w:r>
      <w:r w:rsidRPr="007915AD">
        <w:rPr>
          <w:color w:val="231F20"/>
        </w:rPr>
        <w:t>n</w:t>
      </w:r>
      <w:r w:rsidRPr="007915AD">
        <w:rPr>
          <w:color w:val="231F20"/>
          <w:spacing w:val="1"/>
        </w:rPr>
        <w:t>d</w:t>
      </w:r>
      <w:r w:rsidRPr="007915AD">
        <w:rPr>
          <w:color w:val="231F20"/>
          <w:spacing w:val="-2"/>
        </w:rPr>
        <w:t>i</w:t>
      </w:r>
      <w:r w:rsidRPr="007915AD">
        <w:rPr>
          <w:color w:val="231F20"/>
          <w:spacing w:val="-1"/>
        </w:rPr>
        <w:t>eru</w:t>
      </w:r>
      <w:r w:rsidRPr="007915AD">
        <w:rPr>
          <w:color w:val="231F20"/>
          <w:spacing w:val="1"/>
        </w:rPr>
        <w:t>n</w:t>
      </w:r>
      <w:r w:rsidRPr="007915AD">
        <w:rPr>
          <w:color w:val="231F20"/>
        </w:rPr>
        <w:t>g</w:t>
      </w:r>
      <w:r w:rsidRPr="007915AD">
        <w:rPr>
          <w:color w:val="231F20"/>
          <w:spacing w:val="35"/>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35"/>
        </w:rPr>
        <w:t xml:space="preserve"> </w:t>
      </w:r>
      <w:r w:rsidRPr="007915AD">
        <w:rPr>
          <w:color w:val="231F20"/>
          <w:spacing w:val="-1"/>
        </w:rPr>
        <w:t>Se</w:t>
      </w:r>
      <w:r w:rsidRPr="007915AD">
        <w:rPr>
          <w:color w:val="231F20"/>
          <w:spacing w:val="3"/>
        </w:rPr>
        <w:t>k</w:t>
      </w:r>
      <w:r w:rsidRPr="007915AD">
        <w:rPr>
          <w:color w:val="231F20"/>
        </w:rPr>
        <w:t>t</w:t>
      </w:r>
      <w:r w:rsidRPr="007915AD">
        <w:rPr>
          <w:color w:val="231F20"/>
          <w:spacing w:val="-2"/>
        </w:rPr>
        <w:t>i</w:t>
      </w:r>
      <w:r w:rsidRPr="007915AD">
        <w:rPr>
          <w:color w:val="231F20"/>
        </w:rPr>
        <w:t>on</w:t>
      </w:r>
      <w:r w:rsidRPr="007915AD">
        <w:rPr>
          <w:color w:val="231F20"/>
          <w:spacing w:val="35"/>
        </w:rPr>
        <w:t xml:space="preserve"> </w:t>
      </w:r>
      <w:r w:rsidRPr="007915AD">
        <w:rPr>
          <w:color w:val="231F20"/>
          <w:spacing w:val="-1"/>
        </w:rPr>
        <w:t>4</w:t>
      </w:r>
      <w:r w:rsidRPr="007915AD">
        <w:rPr>
          <w:color w:val="231F20"/>
          <w:spacing w:val="1"/>
        </w:rPr>
        <w:t>.</w:t>
      </w:r>
      <w:r w:rsidRPr="007915AD">
        <w:rPr>
          <w:color w:val="231F20"/>
        </w:rPr>
        <w:t>2</w:t>
      </w:r>
      <w:r w:rsidRPr="007915AD">
        <w:rPr>
          <w:color w:val="231F20"/>
          <w:spacing w:val="38"/>
        </w:rPr>
        <w:t xml:space="preserve"> </w:t>
      </w:r>
      <w:r w:rsidRPr="007915AD">
        <w:rPr>
          <w:color w:val="231F20"/>
          <w:spacing w:val="-1"/>
        </w:rPr>
        <w:t>un</w:t>
      </w:r>
      <w:r w:rsidRPr="007915AD">
        <w:rPr>
          <w:color w:val="231F20"/>
        </w:rPr>
        <w:t>d</w:t>
      </w:r>
      <w:r w:rsidRPr="007915AD">
        <w:rPr>
          <w:color w:val="231F20"/>
          <w:spacing w:val="36"/>
        </w:rPr>
        <w:t xml:space="preserve"> </w:t>
      </w:r>
      <w:r w:rsidRPr="007915AD">
        <w:rPr>
          <w:color w:val="231F20"/>
          <w:spacing w:val="1"/>
        </w:rPr>
        <w:t>4</w:t>
      </w:r>
      <w:r w:rsidRPr="007915AD">
        <w:rPr>
          <w:color w:val="231F20"/>
        </w:rPr>
        <w:t>.4</w:t>
      </w:r>
      <w:r w:rsidRPr="007915AD">
        <w:rPr>
          <w:color w:val="231F20"/>
          <w:w w:val="99"/>
        </w:rPr>
        <w:t xml:space="preserve"> </w:t>
      </w:r>
      <w:r w:rsidRPr="007915AD">
        <w:rPr>
          <w:color w:val="231F20"/>
          <w:spacing w:val="-1"/>
        </w:rPr>
        <w:t>wede</w:t>
      </w:r>
      <w:r w:rsidRPr="007915AD">
        <w:rPr>
          <w:color w:val="231F20"/>
        </w:rPr>
        <w:t>r</w:t>
      </w:r>
      <w:r w:rsidRPr="007915AD">
        <w:rPr>
          <w:color w:val="231F20"/>
          <w:spacing w:val="33"/>
        </w:rPr>
        <w:t xml:space="preserve"> </w:t>
      </w:r>
      <w:r w:rsidRPr="007915AD">
        <w:rPr>
          <w:color w:val="231F20"/>
          <w:spacing w:val="-1"/>
        </w:rPr>
        <w:t>er</w:t>
      </w:r>
      <w:r w:rsidRPr="007915AD">
        <w:rPr>
          <w:color w:val="231F20"/>
          <w:spacing w:val="1"/>
        </w:rPr>
        <w:t>l</w:t>
      </w:r>
      <w:r w:rsidRPr="007915AD">
        <w:rPr>
          <w:color w:val="231F20"/>
          <w:spacing w:val="-1"/>
        </w:rPr>
        <w:t>aub</w:t>
      </w:r>
      <w:r w:rsidRPr="007915AD">
        <w:rPr>
          <w:color w:val="231F20"/>
          <w:spacing w:val="1"/>
        </w:rPr>
        <w:t>t</w:t>
      </w:r>
      <w:r w:rsidRPr="007915AD">
        <w:rPr>
          <w:color w:val="231F20"/>
        </w:rPr>
        <w:t>,</w:t>
      </w:r>
      <w:r w:rsidRPr="007915AD">
        <w:rPr>
          <w:color w:val="231F20"/>
          <w:spacing w:val="33"/>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3"/>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ie</w:t>
      </w:r>
      <w:r w:rsidRPr="007915AD">
        <w:rPr>
          <w:color w:val="231F20"/>
        </w:rPr>
        <w:t>r</w:t>
      </w:r>
      <w:r w:rsidRPr="007915AD">
        <w:rPr>
          <w:color w:val="231F20"/>
          <w:spacing w:val="-1"/>
        </w:rPr>
        <w:t>te</w:t>
      </w:r>
      <w:r w:rsidRPr="007915AD">
        <w:rPr>
          <w:color w:val="231F20"/>
        </w:rPr>
        <w:t>n</w:t>
      </w:r>
      <w:r w:rsidRPr="007915AD">
        <w:rPr>
          <w:color w:val="231F20"/>
          <w:spacing w:val="33"/>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w:t>
      </w:r>
      <w:r w:rsidRPr="007915AD">
        <w:rPr>
          <w:color w:val="231F20"/>
          <w:spacing w:val="-1"/>
        </w:rPr>
        <w:t>li</w:t>
      </w:r>
      <w:r w:rsidRPr="007915AD">
        <w:rPr>
          <w:color w:val="231F20"/>
          <w:spacing w:val="1"/>
        </w:rPr>
        <w:t>e</w:t>
      </w:r>
      <w:r w:rsidRPr="007915AD">
        <w:rPr>
          <w:color w:val="231F20"/>
        </w:rPr>
        <w:t>n</w:t>
      </w:r>
      <w:r w:rsidRPr="007915AD">
        <w:rPr>
          <w:color w:val="231F20"/>
          <w:spacing w:val="33"/>
        </w:rPr>
        <w:t xml:space="preserve"> </w:t>
      </w:r>
      <w:r w:rsidRPr="007915AD">
        <w:rPr>
          <w:color w:val="231F20"/>
          <w:spacing w:val="-1"/>
        </w:rPr>
        <w:t>in</w:t>
      </w:r>
      <w:r w:rsidRPr="007915AD">
        <w:rPr>
          <w:color w:val="231F20"/>
          <w:spacing w:val="-1"/>
          <w:w w:val="99"/>
        </w:rPr>
        <w:t xml:space="preserve"> </w:t>
      </w:r>
      <w:r w:rsidRPr="007915AD">
        <w:rPr>
          <w:color w:val="231F20"/>
          <w:spacing w:val="-1"/>
        </w:rPr>
        <w:t>i</w:t>
      </w:r>
      <w:r w:rsidRPr="007915AD">
        <w:rPr>
          <w:color w:val="231F20"/>
        </w:rPr>
        <w:t>r</w:t>
      </w:r>
      <w:r w:rsidRPr="007915AD">
        <w:rPr>
          <w:color w:val="231F20"/>
          <w:spacing w:val="-1"/>
        </w:rPr>
        <w:t>ge</w:t>
      </w:r>
      <w:r w:rsidRPr="007915AD">
        <w:rPr>
          <w:color w:val="231F20"/>
          <w:spacing w:val="1"/>
        </w:rPr>
        <w:t>n</w:t>
      </w:r>
      <w:r w:rsidRPr="007915AD">
        <w:rPr>
          <w:color w:val="231F20"/>
          <w:spacing w:val="3"/>
        </w:rPr>
        <w:t>d</w:t>
      </w:r>
      <w:r w:rsidRPr="007915AD">
        <w:rPr>
          <w:color w:val="231F20"/>
          <w:spacing w:val="-1"/>
        </w:rPr>
        <w:t>eine</w:t>
      </w:r>
      <w:r w:rsidRPr="007915AD">
        <w:rPr>
          <w:color w:val="231F20"/>
        </w:rPr>
        <w:t>r</w:t>
      </w:r>
      <w:r w:rsidRPr="007915AD">
        <w:rPr>
          <w:color w:val="231F20"/>
          <w:spacing w:val="38"/>
        </w:rPr>
        <w:t xml:space="preserve"> </w:t>
      </w:r>
      <w:r w:rsidRPr="007915AD">
        <w:rPr>
          <w:color w:val="231F20"/>
          <w:spacing w:val="-1"/>
        </w:rPr>
        <w:t>For</w:t>
      </w:r>
      <w:r w:rsidRPr="007915AD">
        <w:rPr>
          <w:color w:val="231F20"/>
          <w:spacing w:val="4"/>
        </w:rPr>
        <w:t>m</w:t>
      </w:r>
      <w:r w:rsidRPr="007915AD">
        <w:rPr>
          <w:color w:val="231F20"/>
        </w:rPr>
        <w:t>,</w:t>
      </w:r>
      <w:r w:rsidRPr="007915AD">
        <w:rPr>
          <w:color w:val="231F20"/>
          <w:spacing w:val="38"/>
        </w:rPr>
        <w:t xml:space="preserve"> </w:t>
      </w:r>
      <w:r w:rsidRPr="007915AD">
        <w:rPr>
          <w:color w:val="231F20"/>
          <w:spacing w:val="-1"/>
        </w:rPr>
        <w:t>i</w:t>
      </w:r>
      <w:r w:rsidRPr="007915AD">
        <w:rPr>
          <w:color w:val="231F20"/>
          <w:spacing w:val="-3"/>
        </w:rPr>
        <w:t>n</w:t>
      </w:r>
      <w:r w:rsidRPr="007915AD">
        <w:rPr>
          <w:color w:val="231F20"/>
          <w:spacing w:val="3"/>
        </w:rPr>
        <w:t>k</w:t>
      </w:r>
      <w:r w:rsidRPr="007915AD">
        <w:rPr>
          <w:color w:val="231F20"/>
          <w:spacing w:val="-2"/>
        </w:rPr>
        <w:t>l</w:t>
      </w:r>
      <w:r w:rsidRPr="007915AD">
        <w:rPr>
          <w:color w:val="231F20"/>
          <w:spacing w:val="-1"/>
        </w:rPr>
        <w:t>usi</w:t>
      </w:r>
      <w:r w:rsidRPr="007915AD">
        <w:rPr>
          <w:color w:val="231F20"/>
          <w:spacing w:val="1"/>
        </w:rPr>
        <w:t>v</w:t>
      </w:r>
      <w:r w:rsidRPr="007915AD">
        <w:rPr>
          <w:color w:val="231F20"/>
        </w:rPr>
        <w:t>e</w:t>
      </w:r>
      <w:r w:rsidRPr="007915AD">
        <w:rPr>
          <w:color w:val="231F20"/>
          <w:spacing w:val="39"/>
        </w:rPr>
        <w:t xml:space="preserve"> </w:t>
      </w:r>
      <w:r w:rsidRPr="007915AD">
        <w:rPr>
          <w:color w:val="231F20"/>
          <w:spacing w:val="-1"/>
        </w:rPr>
        <w:t>de</w:t>
      </w:r>
      <w:r w:rsidRPr="007915AD">
        <w:rPr>
          <w:color w:val="231F20"/>
        </w:rPr>
        <w:t>r</w:t>
      </w:r>
      <w:r w:rsidRPr="007915AD">
        <w:rPr>
          <w:color w:val="231F20"/>
          <w:spacing w:val="38"/>
        </w:rPr>
        <w:t xml:space="preserve"> </w:t>
      </w:r>
      <w:r w:rsidRPr="007915AD">
        <w:rPr>
          <w:color w:val="231F20"/>
          <w:spacing w:val="-1"/>
        </w:rPr>
        <w:t>Et</w:t>
      </w:r>
      <w:r w:rsidRPr="007915AD">
        <w:rPr>
          <w:color w:val="231F20"/>
          <w:spacing w:val="-2"/>
        </w:rPr>
        <w:t>i</w:t>
      </w:r>
      <w:r w:rsidRPr="007915AD">
        <w:rPr>
          <w:color w:val="231F20"/>
          <w:spacing w:val="3"/>
        </w:rPr>
        <w:t>k</w:t>
      </w:r>
      <w:r w:rsidRPr="007915AD">
        <w:rPr>
          <w:color w:val="231F20"/>
          <w:spacing w:val="-1"/>
        </w:rPr>
        <w:t>ettier</w:t>
      </w:r>
      <w:r w:rsidRPr="007915AD">
        <w:rPr>
          <w:color w:val="231F20"/>
          <w:spacing w:val="2"/>
        </w:rPr>
        <w:t>u</w:t>
      </w:r>
      <w:r w:rsidRPr="007915AD">
        <w:rPr>
          <w:color w:val="231F20"/>
          <w:spacing w:val="-1"/>
        </w:rPr>
        <w:t>n</w:t>
      </w:r>
      <w:r w:rsidRPr="007915AD">
        <w:rPr>
          <w:color w:val="231F20"/>
        </w:rPr>
        <w:t>g</w:t>
      </w:r>
      <w:r w:rsidRPr="007915AD">
        <w:rPr>
          <w:color w:val="231F20"/>
          <w:w w:val="99"/>
        </w:rPr>
        <w:t xml:space="preserve"> </w:t>
      </w:r>
      <w:r w:rsidRPr="007915AD">
        <w:rPr>
          <w:color w:val="231F20"/>
          <w:spacing w:val="-2"/>
        </w:rPr>
        <w:t>v</w:t>
      </w:r>
      <w:r w:rsidRPr="007915AD">
        <w:rPr>
          <w:color w:val="231F20"/>
        </w:rPr>
        <w:t>on</w:t>
      </w:r>
      <w:r w:rsidRPr="007915AD">
        <w:rPr>
          <w:color w:val="231F20"/>
          <w:spacing w:val="8"/>
        </w:rPr>
        <w:t xml:space="preserve"> </w:t>
      </w:r>
      <w:r w:rsidRPr="007915AD">
        <w:rPr>
          <w:color w:val="231F20"/>
          <w:spacing w:val="-1"/>
        </w:rPr>
        <w:t>Produ</w:t>
      </w:r>
      <w:r w:rsidRPr="007915AD">
        <w:rPr>
          <w:color w:val="231F20"/>
          <w:spacing w:val="3"/>
        </w:rPr>
        <w:t>k</w:t>
      </w:r>
      <w:r w:rsidRPr="007915AD">
        <w:rPr>
          <w:color w:val="231F20"/>
          <w:spacing w:val="-1"/>
        </w:rPr>
        <w:t>ten</w:t>
      </w:r>
      <w:r w:rsidRPr="007915AD">
        <w:rPr>
          <w:color w:val="231F20"/>
        </w:rPr>
        <w:t>,</w:t>
      </w:r>
      <w:r w:rsidRPr="007915AD">
        <w:rPr>
          <w:color w:val="231F20"/>
          <w:spacing w:val="7"/>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9"/>
        </w:rPr>
        <w:t xml:space="preserve"> </w:t>
      </w:r>
      <w:r w:rsidRPr="007915AD">
        <w:rPr>
          <w:color w:val="231F20"/>
          <w:spacing w:val="-5"/>
        </w:rPr>
        <w:t>z</w:t>
      </w:r>
      <w:r w:rsidRPr="007915AD">
        <w:rPr>
          <w:color w:val="231F20"/>
        </w:rPr>
        <w:t>u</w:t>
      </w:r>
      <w:r w:rsidRPr="007915AD">
        <w:rPr>
          <w:color w:val="231F20"/>
          <w:spacing w:val="9"/>
        </w:rPr>
        <w:t xml:space="preserve"> </w:t>
      </w:r>
      <w:r w:rsidRPr="007915AD">
        <w:rPr>
          <w:color w:val="231F20"/>
          <w:spacing w:val="6"/>
        </w:rPr>
        <w:t>W</w:t>
      </w:r>
      <w:r w:rsidRPr="007915AD">
        <w:rPr>
          <w:color w:val="231F20"/>
          <w:spacing w:val="-3"/>
        </w:rPr>
        <w:t>e</w:t>
      </w:r>
      <w:r w:rsidRPr="007915AD">
        <w:rPr>
          <w:color w:val="231F20"/>
          <w:spacing w:val="-1"/>
        </w:rPr>
        <w:t>rbe</w:t>
      </w:r>
      <w:r w:rsidRPr="007915AD">
        <w:rPr>
          <w:color w:val="231F20"/>
          <w:spacing w:val="-2"/>
        </w:rPr>
        <w:t>z</w:t>
      </w:r>
      <w:r w:rsidRPr="007915AD">
        <w:rPr>
          <w:color w:val="231F20"/>
          <w:spacing w:val="-1"/>
        </w:rPr>
        <w:t>wec</w:t>
      </w:r>
      <w:r w:rsidRPr="007915AD">
        <w:rPr>
          <w:color w:val="231F20"/>
          <w:spacing w:val="3"/>
        </w:rPr>
        <w:t>k</w:t>
      </w:r>
      <w:r w:rsidRPr="007915AD">
        <w:rPr>
          <w:color w:val="231F20"/>
          <w:spacing w:val="-1"/>
        </w:rPr>
        <w:t>e</w:t>
      </w:r>
      <w:r w:rsidRPr="007915AD">
        <w:rPr>
          <w:color w:val="231F20"/>
        </w:rPr>
        <w:t>n</w:t>
      </w:r>
      <w:r w:rsidRPr="007915AD">
        <w:rPr>
          <w:color w:val="231F20"/>
          <w:spacing w:val="7"/>
        </w:rPr>
        <w:t xml:space="preserve"> </w:t>
      </w:r>
      <w:r w:rsidRPr="007915AD">
        <w:rPr>
          <w:color w:val="231F20"/>
          <w:spacing w:val="-5"/>
        </w:rPr>
        <w:t>z</w:t>
      </w:r>
      <w:r w:rsidRPr="007915AD">
        <w:rPr>
          <w:color w:val="231F20"/>
        </w:rPr>
        <w:t>u</w:t>
      </w:r>
      <w:r w:rsidRPr="007915AD">
        <w:rPr>
          <w:color w:val="231F20"/>
          <w:w w:val="99"/>
        </w:rPr>
        <w:t xml:space="preserve"> </w:t>
      </w:r>
      <w:r w:rsidRPr="007915AD">
        <w:rPr>
          <w:color w:val="231F20"/>
          <w:spacing w:val="-2"/>
        </w:rPr>
        <w:t>v</w:t>
      </w:r>
      <w:r w:rsidRPr="007915AD">
        <w:rPr>
          <w:color w:val="231F20"/>
        </w:rPr>
        <w:t>e</w:t>
      </w:r>
      <w:r w:rsidRPr="007915AD">
        <w:rPr>
          <w:color w:val="231F20"/>
          <w:spacing w:val="2"/>
        </w:rPr>
        <w:t>r</w:t>
      </w:r>
      <w:r w:rsidRPr="007915AD">
        <w:rPr>
          <w:color w:val="231F20"/>
          <w:spacing w:val="-3"/>
        </w:rPr>
        <w:t>w</w:t>
      </w:r>
      <w:r w:rsidRPr="007915AD">
        <w:rPr>
          <w:color w:val="231F20"/>
          <w:spacing w:val="1"/>
        </w:rPr>
        <w:t>e</w:t>
      </w:r>
      <w:r w:rsidRPr="007915AD">
        <w:rPr>
          <w:color w:val="231F20"/>
          <w:spacing w:val="-1"/>
        </w:rPr>
        <w:t>nd</w:t>
      </w:r>
      <w:r w:rsidRPr="007915AD">
        <w:rPr>
          <w:color w:val="231F20"/>
          <w:spacing w:val="1"/>
        </w:rPr>
        <w:t>e</w:t>
      </w:r>
      <w:r w:rsidRPr="007915AD">
        <w:rPr>
          <w:color w:val="231F20"/>
          <w:spacing w:val="-1"/>
        </w:rPr>
        <w:t>n</w:t>
      </w:r>
      <w:r w:rsidRPr="007915AD">
        <w:rPr>
          <w:color w:val="231F20"/>
        </w:rPr>
        <w:t>,</w:t>
      </w:r>
      <w:r w:rsidRPr="007915AD">
        <w:rPr>
          <w:color w:val="231F20"/>
          <w:spacing w:val="7"/>
        </w:rPr>
        <w:t xml:space="preserve"> </w:t>
      </w:r>
      <w:r w:rsidRPr="007915AD">
        <w:rPr>
          <w:color w:val="231F20"/>
          <w:spacing w:val="-1"/>
        </w:rPr>
        <w:t>no</w:t>
      </w:r>
      <w:r w:rsidRPr="007915AD">
        <w:rPr>
          <w:color w:val="231F20"/>
          <w:spacing w:val="1"/>
        </w:rPr>
        <w:t>c</w:t>
      </w:r>
      <w:r w:rsidRPr="007915AD">
        <w:rPr>
          <w:color w:val="231F20"/>
        </w:rPr>
        <w:t>h</w:t>
      </w:r>
      <w:r w:rsidRPr="007915AD">
        <w:rPr>
          <w:color w:val="231F20"/>
          <w:spacing w:val="8"/>
        </w:rPr>
        <w:t xml:space="preserve"> </w:t>
      </w:r>
      <w:r w:rsidRPr="007915AD">
        <w:rPr>
          <w:color w:val="231F20"/>
          <w:spacing w:val="-1"/>
        </w:rPr>
        <w:t>i</w:t>
      </w:r>
      <w:r w:rsidRPr="007915AD">
        <w:rPr>
          <w:color w:val="231F20"/>
        </w:rPr>
        <w:t>n</w:t>
      </w:r>
      <w:r w:rsidRPr="007915AD">
        <w:rPr>
          <w:color w:val="231F20"/>
          <w:spacing w:val="7"/>
        </w:rPr>
        <w:t xml:space="preserve"> </w:t>
      </w:r>
      <w:r w:rsidRPr="007915AD">
        <w:rPr>
          <w:color w:val="231F20"/>
          <w:spacing w:val="-1"/>
        </w:rPr>
        <w:t>irg</w:t>
      </w:r>
      <w:r w:rsidRPr="007915AD">
        <w:rPr>
          <w:color w:val="231F20"/>
          <w:spacing w:val="1"/>
        </w:rPr>
        <w:t>e</w:t>
      </w:r>
      <w:r w:rsidRPr="007915AD">
        <w:rPr>
          <w:color w:val="231F20"/>
          <w:spacing w:val="-1"/>
        </w:rPr>
        <w:t>n</w:t>
      </w:r>
      <w:r w:rsidRPr="007915AD">
        <w:rPr>
          <w:color w:val="231F20"/>
          <w:spacing w:val="1"/>
        </w:rPr>
        <w:t>d</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Pr="007915AD">
        <w:rPr>
          <w:color w:val="231F20"/>
          <w:spacing w:val="6"/>
        </w:rPr>
        <w:t xml:space="preserve"> </w:t>
      </w:r>
      <w:r w:rsidRPr="007915AD">
        <w:rPr>
          <w:color w:val="231F20"/>
          <w:spacing w:val="-1"/>
        </w:rPr>
        <w:t>For</w:t>
      </w:r>
      <w:r w:rsidRPr="007915AD">
        <w:rPr>
          <w:color w:val="231F20"/>
        </w:rPr>
        <w:t>m</w:t>
      </w:r>
      <w:r w:rsidRPr="007915AD">
        <w:rPr>
          <w:color w:val="231F20"/>
          <w:spacing w:val="10"/>
        </w:rPr>
        <w:t xml:space="preserve"> </w:t>
      </w:r>
      <w:r w:rsidRPr="007915AD">
        <w:rPr>
          <w:color w:val="231F20"/>
          <w:spacing w:val="-1"/>
        </w:rPr>
        <w:t>au</w:t>
      </w:r>
      <w:r w:rsidRPr="007915AD">
        <w:rPr>
          <w:color w:val="231F20"/>
        </w:rPr>
        <w:t>f</w:t>
      </w:r>
      <w:r w:rsidRPr="007915AD">
        <w:rPr>
          <w:color w:val="231F20"/>
          <w:spacing w:val="8"/>
        </w:rPr>
        <w:t xml:space="preserve"> </w:t>
      </w:r>
      <w:r w:rsidRPr="007915AD">
        <w:rPr>
          <w:color w:val="231F20"/>
          <w:spacing w:val="-1"/>
        </w:rPr>
        <w:t>das</w:t>
      </w:r>
      <w:r w:rsidRPr="007915AD">
        <w:rPr>
          <w:color w:val="231F20"/>
          <w:spacing w:val="-1"/>
          <w:w w:val="99"/>
        </w:rPr>
        <w:t xml:space="preserve"> </w:t>
      </w:r>
      <w:r w:rsidRPr="007915AD">
        <w:rPr>
          <w:color w:val="231F20"/>
        </w:rPr>
        <w:t>FSC</w:t>
      </w:r>
      <w:r w:rsidR="00051741" w:rsidRPr="007915AD">
        <w:rPr>
          <w:color w:val="231F20"/>
        </w:rPr>
        <w:t xml:space="preserve"> </w:t>
      </w:r>
      <w:r w:rsidRPr="007915AD">
        <w:rPr>
          <w:color w:val="231F20"/>
        </w:rPr>
        <w:t>Zer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spacing w:val="-1"/>
        </w:rPr>
        <w:t>g</w:t>
      </w:r>
      <w:r w:rsidRPr="007915AD">
        <w:rPr>
          <w:color w:val="231F20"/>
        </w:rPr>
        <w:t>sprogr</w:t>
      </w:r>
      <w:r w:rsidRPr="007915AD">
        <w:rPr>
          <w:color w:val="231F20"/>
          <w:spacing w:val="1"/>
        </w:rPr>
        <w:t>am</w:t>
      </w:r>
      <w:r w:rsidRPr="007915AD">
        <w:rPr>
          <w:color w:val="231F20"/>
        </w:rPr>
        <w:t>m</w:t>
      </w:r>
      <w:r w:rsidR="00051741" w:rsidRPr="007915AD">
        <w:rPr>
          <w:color w:val="231F20"/>
        </w:rPr>
        <w:t xml:space="preserve"> </w:t>
      </w:r>
      <w:r w:rsidRPr="007915AD">
        <w:rPr>
          <w:color w:val="231F20"/>
          <w:spacing w:val="-5"/>
        </w:rPr>
        <w:t>z</w:t>
      </w:r>
      <w:r w:rsidRPr="007915AD">
        <w:rPr>
          <w:color w:val="231F20"/>
        </w:rPr>
        <w:t>u</w:t>
      </w:r>
      <w:r w:rsidR="00051741" w:rsidRPr="007915AD">
        <w:rPr>
          <w:color w:val="231F20"/>
        </w:rPr>
        <w:t xml:space="preserve"> </w:t>
      </w:r>
      <w:r w:rsidRPr="007915AD">
        <w:rPr>
          <w:color w:val="231F20"/>
        </w:rPr>
        <w:t>ve</w:t>
      </w:r>
      <w:r w:rsidRPr="007915AD">
        <w:rPr>
          <w:color w:val="231F20"/>
          <w:spacing w:val="2"/>
        </w:rPr>
        <w:t>r</w:t>
      </w:r>
      <w:r w:rsidRPr="007915AD">
        <w:rPr>
          <w:color w:val="231F20"/>
          <w:spacing w:val="-3"/>
        </w:rPr>
        <w:t>w</w:t>
      </w:r>
      <w:r w:rsidRPr="007915AD">
        <w:rPr>
          <w:color w:val="231F20"/>
        </w:rPr>
        <w:t>e</w:t>
      </w:r>
      <w:r w:rsidRPr="007915AD">
        <w:rPr>
          <w:color w:val="231F20"/>
          <w:spacing w:val="-2"/>
        </w:rPr>
        <w:t>i</w:t>
      </w:r>
      <w:r w:rsidRPr="007915AD">
        <w:rPr>
          <w:color w:val="231F20"/>
        </w:rPr>
        <w:t>s</w:t>
      </w:r>
      <w:r w:rsidRPr="007915AD">
        <w:rPr>
          <w:color w:val="231F20"/>
          <w:spacing w:val="1"/>
        </w:rPr>
        <w:t>e</w:t>
      </w:r>
      <w:r w:rsidRPr="007915AD">
        <w:rPr>
          <w:color w:val="231F20"/>
        </w:rPr>
        <w:t>n</w:t>
      </w:r>
      <w:r w:rsidR="007E6953" w:rsidRPr="007915AD">
        <w:rPr>
          <w:color w:val="231F20"/>
        </w:rPr>
        <w:t xml:space="preserve"> </w:t>
      </w:r>
      <w:r w:rsidRPr="007915AD">
        <w:rPr>
          <w:color w:val="231F20"/>
          <w:spacing w:val="-1"/>
        </w:rPr>
        <w:t>(</w:t>
      </w:r>
      <w:r w:rsidRPr="007915AD">
        <w:rPr>
          <w:color w:val="231F20"/>
          <w:spacing w:val="-2"/>
        </w:rPr>
        <w:t>z</w:t>
      </w:r>
      <w:r w:rsidRPr="007915AD">
        <w:rPr>
          <w:color w:val="231F20"/>
          <w:spacing w:val="-1"/>
        </w:rPr>
        <w:t>.B</w:t>
      </w:r>
      <w:r w:rsidRPr="007915AD">
        <w:rPr>
          <w:color w:val="231F20"/>
        </w:rPr>
        <w:t>.</w:t>
      </w:r>
      <w:r w:rsidRPr="007915AD">
        <w:rPr>
          <w:color w:val="231F20"/>
          <w:spacing w:val="49"/>
        </w:rPr>
        <w:t xml:space="preserve"> </w:t>
      </w:r>
      <w:r w:rsidRPr="007915AD">
        <w:rPr>
          <w:color w:val="231F20"/>
          <w:spacing w:val="11"/>
        </w:rPr>
        <w:t>W</w:t>
      </w:r>
      <w:r w:rsidRPr="007915AD">
        <w:rPr>
          <w:color w:val="231F20"/>
          <w:spacing w:val="-1"/>
        </w:rPr>
        <w:t>eb</w:t>
      </w:r>
      <w:r w:rsidRPr="007915AD">
        <w:rPr>
          <w:color w:val="231F20"/>
          <w:spacing w:val="1"/>
        </w:rPr>
        <w:t>s</w:t>
      </w:r>
      <w:r w:rsidRPr="007915AD">
        <w:rPr>
          <w:color w:val="231F20"/>
          <w:spacing w:val="-1"/>
        </w:rPr>
        <w:t>e</w:t>
      </w:r>
      <w:r w:rsidRPr="007915AD">
        <w:rPr>
          <w:color w:val="231F20"/>
          <w:spacing w:val="-2"/>
        </w:rPr>
        <w:t>i</w:t>
      </w:r>
      <w:r w:rsidRPr="007915AD">
        <w:rPr>
          <w:color w:val="231F20"/>
          <w:spacing w:val="-1"/>
        </w:rPr>
        <w:t>ten</w:t>
      </w:r>
      <w:r w:rsidRPr="007915AD">
        <w:rPr>
          <w:color w:val="231F20"/>
        </w:rPr>
        <w:t>,</w:t>
      </w:r>
      <w:r w:rsidRPr="007915AD">
        <w:rPr>
          <w:color w:val="231F20"/>
          <w:spacing w:val="55"/>
        </w:rPr>
        <w:t xml:space="preserve"> </w:t>
      </w:r>
      <w:r w:rsidRPr="007915AD">
        <w:rPr>
          <w:color w:val="231F20"/>
          <w:spacing w:val="-1"/>
        </w:rPr>
        <w:t>Ka</w:t>
      </w:r>
      <w:r w:rsidRPr="007915AD">
        <w:rPr>
          <w:color w:val="231F20"/>
          <w:spacing w:val="1"/>
        </w:rPr>
        <w:t>t</w:t>
      </w:r>
      <w:r w:rsidRPr="007915AD">
        <w:rPr>
          <w:color w:val="231F20"/>
          <w:spacing w:val="-1"/>
        </w:rPr>
        <w:t>a</w:t>
      </w:r>
      <w:r w:rsidRPr="007915AD">
        <w:rPr>
          <w:color w:val="231F20"/>
          <w:spacing w:val="-2"/>
        </w:rPr>
        <w:t>l</w:t>
      </w:r>
      <w:r w:rsidRPr="007915AD">
        <w:rPr>
          <w:color w:val="231F20"/>
          <w:spacing w:val="1"/>
        </w:rPr>
        <w:t>o</w:t>
      </w:r>
      <w:r w:rsidRPr="007915AD">
        <w:rPr>
          <w:color w:val="231F20"/>
          <w:spacing w:val="-1"/>
        </w:rPr>
        <w:t>g</w:t>
      </w:r>
      <w:r w:rsidRPr="007915AD">
        <w:rPr>
          <w:color w:val="231F20"/>
          <w:spacing w:val="1"/>
        </w:rPr>
        <w:t>e</w:t>
      </w:r>
      <w:r w:rsidRPr="007915AD">
        <w:rPr>
          <w:color w:val="231F20"/>
        </w:rPr>
        <w:t>,</w:t>
      </w:r>
      <w:r w:rsidRPr="007915AD">
        <w:rPr>
          <w:color w:val="231F20"/>
          <w:spacing w:val="51"/>
        </w:rPr>
        <w:t xml:space="preserve"> </w:t>
      </w:r>
      <w:r w:rsidRPr="007915AD">
        <w:rPr>
          <w:color w:val="231F20"/>
          <w:spacing w:val="-1"/>
        </w:rPr>
        <w:t>Bros</w:t>
      </w:r>
      <w:r w:rsidRPr="007915AD">
        <w:rPr>
          <w:color w:val="231F20"/>
          <w:spacing w:val="1"/>
        </w:rPr>
        <w:t>c</w:t>
      </w:r>
      <w:r w:rsidRPr="007915AD">
        <w:rPr>
          <w:color w:val="231F20"/>
        </w:rPr>
        <w:t>h</w:t>
      </w:r>
      <w:r w:rsidRPr="007915AD">
        <w:rPr>
          <w:color w:val="231F20"/>
          <w:spacing w:val="-1"/>
        </w:rPr>
        <w:t>ür</w:t>
      </w:r>
      <w:r w:rsidRPr="007915AD">
        <w:rPr>
          <w:color w:val="231F20"/>
          <w:spacing w:val="1"/>
        </w:rPr>
        <w:t>e</w:t>
      </w:r>
      <w:r w:rsidRPr="007915AD">
        <w:rPr>
          <w:color w:val="231F20"/>
          <w:spacing w:val="-1"/>
        </w:rPr>
        <w:t>n)</w:t>
      </w:r>
      <w:r w:rsidRPr="007915AD">
        <w:rPr>
          <w:color w:val="231F20"/>
        </w:rPr>
        <w:t>,</w:t>
      </w:r>
      <w:r w:rsidRPr="007915AD">
        <w:rPr>
          <w:color w:val="231F20"/>
          <w:spacing w:val="55"/>
        </w:rPr>
        <w:t xml:space="preserve"> </w:t>
      </w:r>
      <w:r w:rsidRPr="007915AD">
        <w:rPr>
          <w:color w:val="231F20"/>
          <w:spacing w:val="-1"/>
        </w:rPr>
        <w:t>da</w:t>
      </w:r>
      <w:r w:rsidRPr="007915AD">
        <w:rPr>
          <w:color w:val="231F20"/>
          <w:spacing w:val="-1"/>
          <w:w w:val="99"/>
        </w:rPr>
        <w:t xml:space="preserve"> </w:t>
      </w:r>
      <w:r w:rsidRPr="007915AD">
        <w:rPr>
          <w:color w:val="231F20"/>
          <w:spacing w:val="-1"/>
        </w:rPr>
        <w:t>d</w:t>
      </w:r>
      <w:r w:rsidRPr="007915AD">
        <w:rPr>
          <w:color w:val="231F20"/>
          <w:spacing w:val="-2"/>
        </w:rPr>
        <w:t>i</w:t>
      </w:r>
      <w:r w:rsidRPr="007915AD">
        <w:rPr>
          <w:color w:val="231F20"/>
          <w:spacing w:val="-1"/>
        </w:rPr>
        <w:t>e</w:t>
      </w:r>
      <w:r w:rsidRPr="007915AD">
        <w:rPr>
          <w:color w:val="231F20"/>
        </w:rPr>
        <w:t>s</w:t>
      </w:r>
      <w:r w:rsidRPr="007915AD">
        <w:rPr>
          <w:color w:val="231F20"/>
          <w:spacing w:val="-10"/>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
        </w:rPr>
        <w:t>Vert</w:t>
      </w:r>
      <w:r w:rsidRPr="007915AD">
        <w:rPr>
          <w:color w:val="231F20"/>
          <w:spacing w:val="1"/>
        </w:rPr>
        <w:t>r</w:t>
      </w:r>
      <w:r w:rsidRPr="007915AD">
        <w:rPr>
          <w:color w:val="231F20"/>
          <w:spacing w:val="-1"/>
        </w:rPr>
        <w:t>ag</w:t>
      </w:r>
      <w:r w:rsidRPr="007915AD">
        <w:rPr>
          <w:color w:val="231F20"/>
          <w:spacing w:val="1"/>
        </w:rPr>
        <w:t>s</w:t>
      </w:r>
      <w:r w:rsidRPr="007915AD">
        <w:rPr>
          <w:color w:val="231F20"/>
          <w:spacing w:val="-1"/>
        </w:rPr>
        <w:t>b</w:t>
      </w:r>
      <w:r w:rsidRPr="007915AD">
        <w:rPr>
          <w:color w:val="231F20"/>
          <w:spacing w:val="2"/>
        </w:rPr>
        <w:t>r</w:t>
      </w:r>
      <w:r w:rsidRPr="007915AD">
        <w:rPr>
          <w:color w:val="231F20"/>
          <w:spacing w:val="-1"/>
        </w:rPr>
        <w:t>uc</w:t>
      </w:r>
      <w:r w:rsidRPr="007915AD">
        <w:rPr>
          <w:color w:val="231F20"/>
        </w:rPr>
        <w:t>h</w:t>
      </w:r>
      <w:r w:rsidRPr="007915AD">
        <w:rPr>
          <w:color w:val="231F20"/>
          <w:spacing w:val="-10"/>
        </w:rPr>
        <w:t xml:space="preserve"> </w:t>
      </w:r>
      <w:r w:rsidRPr="007915AD">
        <w:rPr>
          <w:color w:val="231F20"/>
          <w:spacing w:val="1"/>
        </w:rPr>
        <w:t>b</w:t>
      </w:r>
      <w:r w:rsidRPr="007915AD">
        <w:rPr>
          <w:color w:val="231F20"/>
        </w:rPr>
        <w:t>e</w:t>
      </w:r>
      <w:r w:rsidRPr="007915AD">
        <w:rPr>
          <w:color w:val="231F20"/>
          <w:spacing w:val="-1"/>
        </w:rPr>
        <w:t>grü</w:t>
      </w:r>
      <w:r w:rsidRPr="007915AD">
        <w:rPr>
          <w:color w:val="231F20"/>
          <w:spacing w:val="1"/>
        </w:rPr>
        <w:t>n</w:t>
      </w:r>
      <w:r w:rsidRPr="007915AD">
        <w:rPr>
          <w:color w:val="231F20"/>
          <w:spacing w:val="-1"/>
        </w:rPr>
        <w:t>de</w:t>
      </w:r>
      <w:r w:rsidRPr="007915AD">
        <w:rPr>
          <w:color w:val="231F20"/>
        </w:rPr>
        <w:t>n</w:t>
      </w:r>
      <w:r w:rsidRPr="007915AD">
        <w:rPr>
          <w:color w:val="231F20"/>
          <w:spacing w:val="-8"/>
        </w:rPr>
        <w:t xml:space="preserve"> </w:t>
      </w:r>
      <w:r w:rsidRPr="007915AD">
        <w:rPr>
          <w:color w:val="231F20"/>
          <w:spacing w:val="-1"/>
        </w:rPr>
        <w:t>würde.</w:t>
      </w:r>
    </w:p>
    <w:p w:rsidR="00051741" w:rsidRPr="007915AD" w:rsidRDefault="00FA5534">
      <w:pPr>
        <w:pStyle w:val="Textkrper"/>
        <w:tabs>
          <w:tab w:val="left" w:pos="739"/>
        </w:tabs>
        <w:kinsoku w:val="0"/>
        <w:overflowPunct w:val="0"/>
        <w:spacing w:before="77"/>
        <w:ind w:left="739" w:right="121" w:hanging="661"/>
        <w:jc w:val="both"/>
        <w:rPr>
          <w:color w:val="000000"/>
        </w:rPr>
      </w:pPr>
      <w:r w:rsidRPr="007915AD">
        <w:rPr>
          <w:color w:val="231F20"/>
          <w:spacing w:val="-1"/>
        </w:rPr>
        <w:t>4.</w:t>
      </w:r>
      <w:r w:rsidRPr="007915AD">
        <w:rPr>
          <w:color w:val="231F20"/>
        </w:rPr>
        <w:t>9</w:t>
      </w:r>
      <w:r w:rsidRPr="007915AD">
        <w:rPr>
          <w:color w:val="231F20"/>
        </w:rPr>
        <w:tab/>
        <w:t>F</w:t>
      </w:r>
      <w:r w:rsidRPr="007915AD">
        <w:rPr>
          <w:color w:val="231F20"/>
          <w:spacing w:val="-1"/>
        </w:rPr>
        <w:t>S</w:t>
      </w:r>
      <w:r w:rsidRPr="007915AD">
        <w:rPr>
          <w:color w:val="231F20"/>
        </w:rPr>
        <w:t>C</w:t>
      </w:r>
      <w:r w:rsidRPr="007915AD">
        <w:rPr>
          <w:color w:val="231F20"/>
          <w:spacing w:val="1"/>
        </w:rPr>
        <w:t xml:space="preserve"> </w:t>
      </w:r>
      <w:r w:rsidRPr="007915AD">
        <w:rPr>
          <w:color w:val="231F20"/>
        </w:rPr>
        <w:t>GD</w:t>
      </w:r>
      <w:r w:rsidRPr="007915AD">
        <w:rPr>
          <w:color w:val="231F20"/>
          <w:spacing w:val="2"/>
        </w:rPr>
        <w:t xml:space="preserve"> </w:t>
      </w:r>
      <w:r w:rsidRPr="007915AD">
        <w:rPr>
          <w:color w:val="231F20"/>
        </w:rPr>
        <w:t>g</w:t>
      </w:r>
      <w:r w:rsidRPr="007915AD">
        <w:rPr>
          <w:color w:val="231F20"/>
          <w:spacing w:val="-1"/>
        </w:rPr>
        <w:t>a</w:t>
      </w:r>
      <w:r w:rsidRPr="007915AD">
        <w:rPr>
          <w:color w:val="231F20"/>
        </w:rPr>
        <w:t>rant</w:t>
      </w:r>
      <w:r w:rsidRPr="007915AD">
        <w:rPr>
          <w:color w:val="231F20"/>
          <w:spacing w:val="-2"/>
        </w:rPr>
        <w:t>i</w:t>
      </w:r>
      <w:r w:rsidRPr="007915AD">
        <w:rPr>
          <w:color w:val="231F20"/>
        </w:rPr>
        <w:t>er</w:t>
      </w:r>
      <w:r w:rsidRPr="007915AD">
        <w:rPr>
          <w:color w:val="231F20"/>
          <w:spacing w:val="2"/>
        </w:rPr>
        <w:t>t</w:t>
      </w:r>
      <w:r w:rsidRPr="007915AD">
        <w:rPr>
          <w:color w:val="231F20"/>
        </w:rPr>
        <w:t>,</w:t>
      </w:r>
      <w:r w:rsidRPr="007915AD">
        <w:rPr>
          <w:color w:val="231F20"/>
          <w:spacing w:val="1"/>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3"/>
        </w:rPr>
        <w:t xml:space="preserve"> d</w:t>
      </w:r>
      <w:r w:rsidRPr="007915AD">
        <w:rPr>
          <w:color w:val="231F20"/>
          <w:spacing w:val="-1"/>
        </w:rPr>
        <w:t>e</w:t>
      </w:r>
      <w:r w:rsidRPr="007915AD">
        <w:rPr>
          <w:color w:val="231F20"/>
        </w:rPr>
        <w:t>r</w:t>
      </w:r>
      <w:r w:rsidRPr="007915AD">
        <w:rPr>
          <w:color w:val="231F20"/>
          <w:spacing w:val="1"/>
        </w:rPr>
        <w:t xml:space="preserve"> </w:t>
      </w:r>
      <w:r w:rsidRPr="007915AD">
        <w:rPr>
          <w:color w:val="231F20"/>
          <w:spacing w:val="-1"/>
        </w:rPr>
        <w:t>FS</w:t>
      </w:r>
      <w:r w:rsidRPr="007915AD">
        <w:rPr>
          <w:color w:val="231F20"/>
        </w:rPr>
        <w:t>C</w:t>
      </w:r>
      <w:r w:rsidRPr="007915AD">
        <w:rPr>
          <w:color w:val="231F20"/>
          <w:spacing w:val="2"/>
        </w:rPr>
        <w:t xml:space="preserve"> </w:t>
      </w:r>
      <w:r w:rsidRPr="007915AD">
        <w:rPr>
          <w:color w:val="231F20"/>
          <w:spacing w:val="-1"/>
        </w:rPr>
        <w:t>A</w:t>
      </w:r>
      <w:r w:rsidRPr="007915AD">
        <w:rPr>
          <w:color w:val="231F20"/>
        </w:rPr>
        <w:t>C</w:t>
      </w:r>
      <w:r w:rsidRPr="007915AD">
        <w:rPr>
          <w:color w:val="231F20"/>
          <w:spacing w:val="3"/>
        </w:rPr>
        <w:t xml:space="preserve"> </w:t>
      </w:r>
      <w:r w:rsidRPr="007915AD">
        <w:rPr>
          <w:color w:val="231F20"/>
          <w:spacing w:val="-1"/>
        </w:rPr>
        <w:t>der</w:t>
      </w:r>
      <w:r w:rsidRPr="007915AD">
        <w:rPr>
          <w:color w:val="231F20"/>
          <w:spacing w:val="-1"/>
          <w:w w:val="99"/>
        </w:rPr>
        <w:t xml:space="preserve"> </w:t>
      </w:r>
      <w:r w:rsidRPr="007915AD">
        <w:rPr>
          <w:color w:val="231F20"/>
          <w:spacing w:val="-1"/>
        </w:rPr>
        <w:t>E</w:t>
      </w:r>
      <w:r w:rsidRPr="007915AD">
        <w:rPr>
          <w:color w:val="231F20"/>
          <w:spacing w:val="-2"/>
        </w:rPr>
        <w:t>i</w:t>
      </w:r>
      <w:r w:rsidRPr="007915AD">
        <w:rPr>
          <w:color w:val="231F20"/>
          <w:spacing w:val="1"/>
        </w:rPr>
        <w:t>g</w:t>
      </w:r>
      <w:r w:rsidRPr="007915AD">
        <w:rPr>
          <w:color w:val="231F20"/>
          <w:spacing w:val="-1"/>
        </w:rPr>
        <w:t>en</w:t>
      </w:r>
      <w:r w:rsidRPr="007915AD">
        <w:rPr>
          <w:color w:val="231F20"/>
          <w:spacing w:val="2"/>
        </w:rPr>
        <w:t>t</w:t>
      </w:r>
      <w:r w:rsidRPr="007915AD">
        <w:rPr>
          <w:color w:val="231F20"/>
        </w:rPr>
        <w:t>ü</w:t>
      </w:r>
      <w:r w:rsidRPr="007915AD">
        <w:rPr>
          <w:color w:val="231F20"/>
          <w:spacing w:val="4"/>
        </w:rPr>
        <w:t>m</w:t>
      </w:r>
      <w:r w:rsidRPr="007915AD">
        <w:rPr>
          <w:color w:val="231F20"/>
        </w:rPr>
        <w:t>er</w:t>
      </w:r>
      <w:r w:rsidRPr="007915AD">
        <w:rPr>
          <w:color w:val="231F20"/>
          <w:spacing w:val="12"/>
        </w:rPr>
        <w:t xml:space="preserve"> </w:t>
      </w:r>
      <w:r w:rsidRPr="007915AD">
        <w:rPr>
          <w:color w:val="231F20"/>
        </w:rPr>
        <w:t>d</w:t>
      </w:r>
      <w:r w:rsidRPr="007915AD">
        <w:rPr>
          <w:color w:val="231F20"/>
          <w:spacing w:val="-1"/>
        </w:rPr>
        <w:t>e</w:t>
      </w:r>
      <w:r w:rsidRPr="007915AD">
        <w:rPr>
          <w:color w:val="231F20"/>
        </w:rPr>
        <w:t>r</w:t>
      </w:r>
      <w:r w:rsidRPr="007915AD">
        <w:rPr>
          <w:color w:val="231F20"/>
          <w:spacing w:val="12"/>
        </w:rPr>
        <w:t xml:space="preserve"> </w:t>
      </w:r>
      <w:r w:rsidRPr="007915AD">
        <w:rPr>
          <w:color w:val="231F20"/>
        </w:rPr>
        <w:t>M</w:t>
      </w:r>
      <w:r w:rsidRPr="007915AD">
        <w:rPr>
          <w:color w:val="231F20"/>
          <w:spacing w:val="-1"/>
        </w:rPr>
        <w:t>a</w:t>
      </w:r>
      <w:r w:rsidRPr="007915AD">
        <w:rPr>
          <w:color w:val="231F20"/>
        </w:rPr>
        <w:t>r</w:t>
      </w:r>
      <w:r w:rsidRPr="007915AD">
        <w:rPr>
          <w:color w:val="231F20"/>
          <w:spacing w:val="3"/>
        </w:rPr>
        <w:t>k</w:t>
      </w:r>
      <w:r w:rsidRPr="007915AD">
        <w:rPr>
          <w:color w:val="231F20"/>
        </w:rPr>
        <w:t>e</w:t>
      </w:r>
      <w:r w:rsidRPr="007915AD">
        <w:rPr>
          <w:color w:val="231F20"/>
          <w:spacing w:val="-1"/>
        </w:rPr>
        <w:t>n</w:t>
      </w:r>
      <w:r w:rsidRPr="007915AD">
        <w:rPr>
          <w:color w:val="231F20"/>
        </w:rPr>
        <w:t>rechte</w:t>
      </w:r>
      <w:r w:rsidRPr="007915AD">
        <w:rPr>
          <w:color w:val="231F20"/>
          <w:spacing w:val="10"/>
        </w:rPr>
        <w:t xml:space="preserve"> </w:t>
      </w:r>
      <w:r w:rsidRPr="007915AD">
        <w:rPr>
          <w:color w:val="231F20"/>
          <w:spacing w:val="1"/>
        </w:rPr>
        <w:t>d</w:t>
      </w:r>
      <w:r w:rsidRPr="007915AD">
        <w:rPr>
          <w:color w:val="231F20"/>
        </w:rPr>
        <w:t>er</w:t>
      </w:r>
      <w:r w:rsidRPr="007915AD">
        <w:rPr>
          <w:color w:val="231F20"/>
          <w:spacing w:val="13"/>
        </w:rPr>
        <w:t xml:space="preserve"> </w:t>
      </w:r>
      <w:r w:rsidRPr="007915AD">
        <w:rPr>
          <w:color w:val="231F20"/>
          <w:spacing w:val="-2"/>
        </w:rPr>
        <w:t>i</w:t>
      </w:r>
      <w:r w:rsidRPr="007915AD">
        <w:rPr>
          <w:color w:val="231F20"/>
        </w:rPr>
        <w:t>m</w:t>
      </w:r>
      <w:r w:rsidRPr="007915AD">
        <w:rPr>
          <w:color w:val="231F20"/>
          <w:spacing w:val="15"/>
        </w:rPr>
        <w:t xml:space="preserve"> </w:t>
      </w:r>
      <w:r w:rsidRPr="007915AD">
        <w:rPr>
          <w:color w:val="231F20"/>
          <w:spacing w:val="-1"/>
        </w:rPr>
        <w:t>A</w:t>
      </w:r>
      <w:r w:rsidRPr="007915AD">
        <w:rPr>
          <w:color w:val="231F20"/>
        </w:rPr>
        <w:t>nha</w:t>
      </w:r>
      <w:r w:rsidRPr="007915AD">
        <w:rPr>
          <w:color w:val="231F20"/>
          <w:spacing w:val="-1"/>
        </w:rPr>
        <w:t>n</w:t>
      </w:r>
      <w:r w:rsidRPr="007915AD">
        <w:rPr>
          <w:color w:val="231F20"/>
        </w:rPr>
        <w:t>g</w:t>
      </w:r>
      <w:r w:rsidRPr="007915AD">
        <w:rPr>
          <w:color w:val="231F20"/>
          <w:w w:val="99"/>
        </w:rPr>
        <w:t xml:space="preserve"> </w:t>
      </w:r>
      <w:r w:rsidRPr="007915AD">
        <w:rPr>
          <w:color w:val="231F20"/>
        </w:rPr>
        <w:t>1</w:t>
      </w:r>
      <w:r w:rsidRPr="007915AD">
        <w:rPr>
          <w:color w:val="231F20"/>
          <w:spacing w:val="35"/>
        </w:rPr>
        <w:t xml:space="preserve"> </w:t>
      </w:r>
      <w:r w:rsidRPr="007915AD">
        <w:rPr>
          <w:color w:val="231F20"/>
          <w:spacing w:val="-1"/>
        </w:rPr>
        <w:t>gen</w:t>
      </w:r>
      <w:r w:rsidRPr="007915AD">
        <w:rPr>
          <w:color w:val="231F20"/>
          <w:spacing w:val="1"/>
        </w:rPr>
        <w:t>a</w:t>
      </w:r>
      <w:r w:rsidRPr="007915AD">
        <w:rPr>
          <w:color w:val="231F20"/>
          <w:spacing w:val="-1"/>
        </w:rPr>
        <w:t>nnt</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Mar</w:t>
      </w:r>
      <w:r w:rsidRPr="007915AD">
        <w:rPr>
          <w:color w:val="231F20"/>
          <w:spacing w:val="3"/>
        </w:rPr>
        <w:t>k</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i</w:t>
      </w:r>
      <w:r w:rsidRPr="007915AD">
        <w:rPr>
          <w:color w:val="231F20"/>
        </w:rPr>
        <w:t>st</w:t>
      </w:r>
      <w:r w:rsidRPr="007915AD">
        <w:rPr>
          <w:color w:val="231F20"/>
          <w:spacing w:val="35"/>
        </w:rPr>
        <w:t xml:space="preserve"> </w:t>
      </w:r>
      <w:r w:rsidRPr="007915AD">
        <w:rPr>
          <w:color w:val="231F20"/>
          <w:spacing w:val="-1"/>
        </w:rPr>
        <w:t>un</w:t>
      </w:r>
      <w:r w:rsidRPr="007915AD">
        <w:rPr>
          <w:color w:val="231F20"/>
        </w:rPr>
        <w:t>d</w:t>
      </w:r>
      <w:r w:rsidRPr="007915AD">
        <w:rPr>
          <w:color w:val="231F20"/>
          <w:spacing w:val="34"/>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35"/>
        </w:rPr>
        <w:t xml:space="preserve"> </w:t>
      </w:r>
      <w:r w:rsidRPr="007915AD">
        <w:rPr>
          <w:color w:val="231F20"/>
          <w:spacing w:val="-1"/>
        </w:rPr>
        <w:t>FS</w:t>
      </w:r>
      <w:r w:rsidRPr="007915AD">
        <w:rPr>
          <w:color w:val="231F20"/>
        </w:rPr>
        <w:t>C</w:t>
      </w:r>
      <w:r w:rsidRPr="007915AD">
        <w:rPr>
          <w:color w:val="231F20"/>
          <w:spacing w:val="35"/>
        </w:rPr>
        <w:t xml:space="preserve"> </w:t>
      </w:r>
      <w:r w:rsidRPr="007915AD">
        <w:rPr>
          <w:color w:val="231F20"/>
          <w:spacing w:val="-1"/>
        </w:rPr>
        <w:t>AC</w:t>
      </w:r>
      <w:r w:rsidRPr="007915AD">
        <w:rPr>
          <w:color w:val="231F20"/>
          <w:spacing w:val="-1"/>
          <w:w w:val="99"/>
        </w:rPr>
        <w:t xml:space="preserve"> </w:t>
      </w:r>
      <w:r w:rsidRPr="007915AD">
        <w:rPr>
          <w:color w:val="231F20"/>
          <w:spacing w:val="-1"/>
        </w:rPr>
        <w:t>au</w:t>
      </w:r>
      <w:r w:rsidRPr="007915AD">
        <w:rPr>
          <w:color w:val="231F20"/>
          <w:spacing w:val="1"/>
        </w:rPr>
        <w:t>c</w:t>
      </w:r>
      <w:r w:rsidRPr="007915AD">
        <w:rPr>
          <w:color w:val="231F20"/>
        </w:rPr>
        <w:t>h</w:t>
      </w:r>
      <w:r w:rsidRPr="007915AD">
        <w:rPr>
          <w:color w:val="231F20"/>
          <w:spacing w:val="6"/>
        </w:rPr>
        <w:t xml:space="preserve"> </w:t>
      </w:r>
      <w:r w:rsidRPr="007915AD">
        <w:rPr>
          <w:color w:val="231F20"/>
          <w:spacing w:val="-1"/>
        </w:rPr>
        <w:t>berech</w:t>
      </w:r>
      <w:r w:rsidRPr="007915AD">
        <w:rPr>
          <w:color w:val="231F20"/>
          <w:spacing w:val="1"/>
        </w:rPr>
        <w:t>t</w:t>
      </w:r>
      <w:r w:rsidRPr="007915AD">
        <w:rPr>
          <w:color w:val="231F20"/>
          <w:spacing w:val="-2"/>
        </w:rPr>
        <w:t>i</w:t>
      </w:r>
      <w:r w:rsidRPr="007915AD">
        <w:rPr>
          <w:color w:val="231F20"/>
          <w:spacing w:val="-1"/>
        </w:rPr>
        <w:t>g</w:t>
      </w:r>
      <w:r w:rsidRPr="007915AD">
        <w:rPr>
          <w:color w:val="231F20"/>
        </w:rPr>
        <w:t>t</w:t>
      </w:r>
      <w:r w:rsidRPr="007915AD">
        <w:rPr>
          <w:color w:val="231F20"/>
          <w:spacing w:val="6"/>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rPr>
        <w:t>,</w:t>
      </w:r>
      <w:r w:rsidRPr="007915AD">
        <w:rPr>
          <w:color w:val="231F20"/>
          <w:spacing w:val="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6"/>
        </w:rPr>
        <w:t xml:space="preserve"> </w:t>
      </w:r>
      <w:r w:rsidRPr="007915AD">
        <w:rPr>
          <w:color w:val="231F20"/>
          <w:spacing w:val="1"/>
        </w:rPr>
        <w:t>h</w:t>
      </w:r>
      <w:r w:rsidRPr="007915AD">
        <w:rPr>
          <w:color w:val="231F20"/>
          <w:spacing w:val="-2"/>
        </w:rPr>
        <w:t>i</w:t>
      </w:r>
      <w:r w:rsidRPr="007915AD">
        <w:rPr>
          <w:color w:val="231F20"/>
          <w:spacing w:val="-1"/>
        </w:rPr>
        <w:t>eri</w:t>
      </w:r>
      <w:r w:rsidRPr="007915AD">
        <w:rPr>
          <w:color w:val="231F20"/>
        </w:rPr>
        <w:t>n</w:t>
      </w:r>
      <w:r w:rsidRPr="007915AD">
        <w:rPr>
          <w:color w:val="231F20"/>
          <w:spacing w:val="5"/>
        </w:rPr>
        <w:t xml:space="preserve"> </w:t>
      </w:r>
      <w:r w:rsidRPr="007915AD">
        <w:rPr>
          <w:color w:val="231F20"/>
          <w:spacing w:val="1"/>
        </w:rPr>
        <w:t>g</w:t>
      </w:r>
      <w:r w:rsidRPr="007915AD">
        <w:rPr>
          <w:color w:val="231F20"/>
          <w:spacing w:val="-1"/>
        </w:rPr>
        <w:t>en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igten</w:t>
      </w:r>
      <w:r w:rsidRPr="007915AD">
        <w:rPr>
          <w:color w:val="231F20"/>
          <w:spacing w:val="-1"/>
          <w:w w:val="99"/>
        </w:rPr>
        <w:t xml:space="preserve"> </w:t>
      </w:r>
      <w:r w:rsidRPr="007915AD">
        <w:rPr>
          <w:color w:val="231F20"/>
        </w:rPr>
        <w:t>Rechte</w:t>
      </w:r>
      <w:r w:rsidRPr="007915AD">
        <w:rPr>
          <w:color w:val="231F20"/>
          <w:spacing w:val="52"/>
        </w:rPr>
        <w:t xml:space="preserve"> </w:t>
      </w:r>
      <w:r w:rsidRPr="007915AD">
        <w:rPr>
          <w:color w:val="231F20"/>
          <w:spacing w:val="1"/>
        </w:rPr>
        <w:t>o</w:t>
      </w:r>
      <w:r w:rsidRPr="007915AD">
        <w:rPr>
          <w:color w:val="231F20"/>
          <w:spacing w:val="-1"/>
        </w:rPr>
        <w:t>d</w:t>
      </w:r>
      <w:r w:rsidRPr="007915AD">
        <w:rPr>
          <w:color w:val="231F20"/>
        </w:rPr>
        <w:t>er</w:t>
      </w:r>
      <w:r w:rsidRPr="007915AD">
        <w:rPr>
          <w:color w:val="231F20"/>
          <w:spacing w:val="52"/>
        </w:rPr>
        <w:t xml:space="preserve"> </w:t>
      </w:r>
      <w:r w:rsidRPr="007915AD">
        <w:rPr>
          <w:color w:val="231F20"/>
          <w:spacing w:val="2"/>
        </w:rPr>
        <w:t>R</w:t>
      </w:r>
      <w:r w:rsidRPr="007915AD">
        <w:rPr>
          <w:color w:val="231F20"/>
        </w:rPr>
        <w:t>echte,</w:t>
      </w:r>
      <w:r w:rsidRPr="007915AD">
        <w:rPr>
          <w:color w:val="231F20"/>
          <w:spacing w:val="54"/>
        </w:rPr>
        <w:t xml:space="preserve"> </w:t>
      </w:r>
      <w:r w:rsidRPr="007915AD">
        <w:rPr>
          <w:color w:val="231F20"/>
        </w:rPr>
        <w:t>die</w:t>
      </w:r>
      <w:r w:rsidRPr="007915AD">
        <w:rPr>
          <w:color w:val="231F20"/>
          <w:spacing w:val="53"/>
        </w:rPr>
        <w:t xml:space="preserve"> </w:t>
      </w:r>
      <w:r w:rsidRPr="007915AD">
        <w:rPr>
          <w:color w:val="231F20"/>
        </w:rPr>
        <w:t>hiernach</w:t>
      </w:r>
      <w:r w:rsidRPr="007915AD">
        <w:rPr>
          <w:color w:val="231F20"/>
          <w:spacing w:val="52"/>
        </w:rPr>
        <w:t xml:space="preserve"> </w:t>
      </w:r>
      <w:r w:rsidRPr="007915AD">
        <w:rPr>
          <w:color w:val="231F20"/>
        </w:rPr>
        <w:t>er</w:t>
      </w:r>
      <w:r w:rsidRPr="007915AD">
        <w:rPr>
          <w:color w:val="231F20"/>
          <w:spacing w:val="2"/>
        </w:rPr>
        <w:t>t</w:t>
      </w:r>
      <w:r w:rsidRPr="007915AD">
        <w:rPr>
          <w:color w:val="231F20"/>
          <w:spacing w:val="-1"/>
        </w:rPr>
        <w:t>e</w:t>
      </w:r>
      <w:r w:rsidRPr="007915AD">
        <w:rPr>
          <w:color w:val="231F20"/>
        </w:rPr>
        <w:t>ilt</w:t>
      </w:r>
      <w:r w:rsidRPr="007915AD">
        <w:rPr>
          <w:color w:val="231F20"/>
          <w:w w:val="99"/>
        </w:rPr>
        <w:t xml:space="preserve"> </w:t>
      </w:r>
      <w:r w:rsidRPr="007915AD">
        <w:rPr>
          <w:color w:val="231F20"/>
          <w:spacing w:val="-1"/>
        </w:rPr>
        <w:t>werde</w:t>
      </w:r>
      <w:r w:rsidRPr="007915AD">
        <w:rPr>
          <w:color w:val="231F20"/>
        </w:rPr>
        <w:t>n</w:t>
      </w:r>
      <w:r w:rsidRPr="007915AD">
        <w:rPr>
          <w:color w:val="231F20"/>
          <w:spacing w:val="-8"/>
        </w:rPr>
        <w:t xml:space="preserve"> </w:t>
      </w:r>
      <w:r w:rsidRPr="007915AD">
        <w:rPr>
          <w:color w:val="231F20"/>
          <w:spacing w:val="2"/>
        </w:rPr>
        <w:t>s</w:t>
      </w:r>
      <w:r w:rsidRPr="007915AD">
        <w:rPr>
          <w:color w:val="231F20"/>
          <w:spacing w:val="-1"/>
        </w:rPr>
        <w:t>ollen</w:t>
      </w:r>
      <w:r w:rsidRPr="007915AD">
        <w:rPr>
          <w:color w:val="231F20"/>
        </w:rPr>
        <w:t>,</w:t>
      </w:r>
      <w:r w:rsidRPr="007915AD">
        <w:rPr>
          <w:color w:val="231F20"/>
          <w:spacing w:val="-5"/>
        </w:rPr>
        <w:t xml:space="preserve"> </w:t>
      </w:r>
      <w:r w:rsidRPr="007915AD">
        <w:rPr>
          <w:color w:val="231F20"/>
          <w:spacing w:val="-2"/>
        </w:rPr>
        <w:t>z</w:t>
      </w:r>
      <w:r w:rsidRPr="007915AD">
        <w:rPr>
          <w:color w:val="231F20"/>
        </w:rPr>
        <w:t>u</w:t>
      </w:r>
      <w:r w:rsidRPr="007915AD">
        <w:rPr>
          <w:color w:val="231F20"/>
          <w:spacing w:val="-8"/>
        </w:rPr>
        <w:t xml:space="preserve"> </w:t>
      </w:r>
      <w:r w:rsidRPr="007915AD">
        <w:rPr>
          <w:color w:val="231F20"/>
          <w:spacing w:val="-1"/>
        </w:rPr>
        <w:t>ert</w:t>
      </w:r>
      <w:r w:rsidRPr="007915AD">
        <w:rPr>
          <w:color w:val="231F20"/>
          <w:spacing w:val="1"/>
        </w:rPr>
        <w:t>e</w:t>
      </w:r>
      <w:r w:rsidRPr="007915AD">
        <w:rPr>
          <w:color w:val="231F20"/>
          <w:spacing w:val="-1"/>
        </w:rPr>
        <w:t>i</w:t>
      </w:r>
      <w:r w:rsidRPr="007915AD">
        <w:rPr>
          <w:color w:val="231F20"/>
          <w:spacing w:val="1"/>
        </w:rPr>
        <w:t>l</w:t>
      </w:r>
      <w:r w:rsidRPr="007915AD">
        <w:rPr>
          <w:color w:val="231F20"/>
          <w:spacing w:val="-1"/>
        </w:rPr>
        <w:t>en.</w:t>
      </w:r>
    </w:p>
    <w:p w:rsidR="00051741" w:rsidRPr="007915AD" w:rsidRDefault="00FA5534">
      <w:pPr>
        <w:pStyle w:val="berschrift2"/>
        <w:tabs>
          <w:tab w:val="left" w:pos="1439"/>
        </w:tabs>
        <w:kinsoku w:val="0"/>
        <w:overflowPunct w:val="0"/>
        <w:ind w:left="2150" w:hanging="2041"/>
        <w:rPr>
          <w:b w:val="0"/>
          <w:bCs w:val="0"/>
          <w:color w:val="000000"/>
        </w:rPr>
      </w:pPr>
      <w:r w:rsidRPr="007915AD">
        <w:rPr>
          <w:color w:val="231F20"/>
        </w:rPr>
        <w:tab/>
      </w:r>
    </w:p>
    <w:p w:rsidR="00051741" w:rsidRPr="007915AD" w:rsidRDefault="00FA5534" w:rsidP="007E6953">
      <w:pPr>
        <w:pStyle w:val="berschrift1"/>
        <w:keepNext/>
        <w:numPr>
          <w:ilvl w:val="0"/>
          <w:numId w:val="45"/>
        </w:numPr>
        <w:spacing w:before="240" w:after="60"/>
        <w:ind w:left="360"/>
        <w:rPr>
          <w:color w:val="000000"/>
          <w:kern w:val="32"/>
          <w:sz w:val="20"/>
          <w:szCs w:val="20"/>
        </w:rPr>
      </w:pPr>
      <w:r w:rsidRPr="007915AD">
        <w:rPr>
          <w:kern w:val="32"/>
          <w:sz w:val="20"/>
          <w:szCs w:val="20"/>
        </w:rPr>
        <w:t>Einbeziehung der Zertifizierungsrichtlinien</w:t>
      </w:r>
    </w:p>
    <w:p w:rsidR="00051741" w:rsidRPr="007915AD" w:rsidRDefault="00051741">
      <w:pPr>
        <w:kinsoku w:val="0"/>
        <w:overflowPunct w:val="0"/>
        <w:spacing w:before="9" w:line="150" w:lineRule="exact"/>
        <w:rPr>
          <w:rFonts w:ascii="Arial" w:hAnsi="Arial" w:cs="Arial"/>
          <w:sz w:val="20"/>
          <w:szCs w:val="20"/>
        </w:rPr>
      </w:pPr>
    </w:p>
    <w:p w:rsidR="00051741" w:rsidRPr="007915AD" w:rsidRDefault="00FA5534">
      <w:pPr>
        <w:pStyle w:val="Textkrper"/>
        <w:tabs>
          <w:tab w:val="left" w:pos="767"/>
        </w:tabs>
        <w:kinsoku w:val="0"/>
        <w:overflowPunct w:val="0"/>
        <w:ind w:hanging="659"/>
        <w:jc w:val="both"/>
        <w:rPr>
          <w:color w:val="000000"/>
          <w:lang w:val="en-US"/>
        </w:rPr>
      </w:pPr>
      <w:r w:rsidRPr="007915AD">
        <w:rPr>
          <w:color w:val="231F20"/>
          <w:lang w:val="en-US"/>
        </w:rPr>
        <w:tab/>
      </w:r>
    </w:p>
    <w:p w:rsidR="00051741" w:rsidRPr="007915AD" w:rsidRDefault="00FA5534">
      <w:pPr>
        <w:pStyle w:val="Textkrper"/>
        <w:numPr>
          <w:ilvl w:val="1"/>
          <w:numId w:val="26"/>
        </w:numPr>
        <w:tabs>
          <w:tab w:val="left" w:pos="738"/>
        </w:tabs>
        <w:kinsoku w:val="0"/>
        <w:overflowPunct w:val="0"/>
        <w:ind w:left="738" w:right="118"/>
        <w:jc w:val="both"/>
        <w:rPr>
          <w:color w:val="000000"/>
        </w:rPr>
      </w:pPr>
      <w:r w:rsidRPr="007915AD">
        <w:rPr>
          <w:color w:val="231F20"/>
          <w:spacing w:val="-1"/>
        </w:rPr>
        <w:t>Di</w:t>
      </w:r>
      <w:r w:rsidRPr="007915AD">
        <w:rPr>
          <w:color w:val="231F20"/>
        </w:rPr>
        <w:t>e</w:t>
      </w:r>
      <w:r w:rsidRPr="007915AD">
        <w:rPr>
          <w:color w:val="231F20"/>
          <w:spacing w:val="-8"/>
        </w:rPr>
        <w:t xml:space="preserve"> </w:t>
      </w:r>
      <w:r w:rsidRPr="007915AD">
        <w:rPr>
          <w:color w:val="231F20"/>
        </w:rPr>
        <w:t>Z</w:t>
      </w:r>
      <w:r w:rsidRPr="007915AD">
        <w:rPr>
          <w:color w:val="231F20"/>
          <w:spacing w:val="-1"/>
        </w:rPr>
        <w:t>e</w:t>
      </w:r>
      <w:r w:rsidRPr="007915AD">
        <w:rPr>
          <w:color w:val="231F20"/>
        </w:rPr>
        <w:t>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w:t>
      </w:r>
      <w:r w:rsidRPr="007915AD">
        <w:rPr>
          <w:color w:val="231F20"/>
        </w:rPr>
        <w:t>r</w:t>
      </w:r>
      <w:r w:rsidRPr="007915AD">
        <w:rPr>
          <w:color w:val="231F20"/>
          <w:spacing w:val="-1"/>
        </w:rPr>
        <w:t>u</w:t>
      </w:r>
      <w:r w:rsidRPr="007915AD">
        <w:rPr>
          <w:color w:val="231F20"/>
          <w:spacing w:val="1"/>
        </w:rPr>
        <w:t>n</w:t>
      </w:r>
      <w:r w:rsidRPr="007915AD">
        <w:rPr>
          <w:color w:val="231F20"/>
        </w:rPr>
        <w:t>gsr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w:t>
      </w:r>
      <w:r w:rsidRPr="007915AD">
        <w:rPr>
          <w:color w:val="231F20"/>
          <w:spacing w:val="1"/>
        </w:rPr>
        <w:t>e</w:t>
      </w:r>
      <w:r w:rsidRPr="007915AD">
        <w:rPr>
          <w:color w:val="231F20"/>
        </w:rPr>
        <w:t>n</w:t>
      </w:r>
      <w:r w:rsidRPr="007915AD">
        <w:rPr>
          <w:color w:val="231F20"/>
          <w:spacing w:val="-8"/>
        </w:rPr>
        <w:t xml:space="preserve"> </w:t>
      </w:r>
      <w:r w:rsidRPr="007915AD">
        <w:rPr>
          <w:color w:val="231F20"/>
          <w:spacing w:val="1"/>
        </w:rPr>
        <w:t>s</w:t>
      </w:r>
      <w:r w:rsidRPr="007915AD">
        <w:rPr>
          <w:color w:val="231F20"/>
          <w:spacing w:val="-2"/>
        </w:rPr>
        <w:t>i</w:t>
      </w:r>
      <w:r w:rsidRPr="007915AD">
        <w:rPr>
          <w:color w:val="231F20"/>
          <w:spacing w:val="-1"/>
        </w:rPr>
        <w:t>n</w:t>
      </w:r>
      <w:r w:rsidRPr="007915AD">
        <w:rPr>
          <w:color w:val="231F20"/>
        </w:rPr>
        <w:t>d</w:t>
      </w:r>
      <w:r w:rsidRPr="007915AD">
        <w:rPr>
          <w:color w:val="231F20"/>
          <w:spacing w:val="-5"/>
        </w:rPr>
        <w:t xml:space="preserve"> </w:t>
      </w:r>
      <w:r w:rsidRPr="007915AD">
        <w:rPr>
          <w:color w:val="231F20"/>
        </w:rPr>
        <w:t>e</w:t>
      </w:r>
      <w:r w:rsidRPr="007915AD">
        <w:rPr>
          <w:color w:val="231F20"/>
          <w:spacing w:val="-2"/>
        </w:rPr>
        <w:t>i</w:t>
      </w:r>
      <w:r w:rsidRPr="007915AD">
        <w:rPr>
          <w:color w:val="231F20"/>
        </w:rPr>
        <w:t>n</w:t>
      </w:r>
      <w:r w:rsidRPr="007915AD">
        <w:rPr>
          <w:color w:val="231F20"/>
          <w:spacing w:val="-5"/>
        </w:rPr>
        <w:t xml:space="preserve"> </w:t>
      </w:r>
      <w:r w:rsidRPr="007915AD">
        <w:rPr>
          <w:color w:val="231F20"/>
          <w:spacing w:val="-1"/>
        </w:rPr>
        <w:t>i</w:t>
      </w:r>
      <w:r w:rsidRPr="007915AD">
        <w:rPr>
          <w:color w:val="231F20"/>
          <w:spacing w:val="1"/>
        </w:rPr>
        <w:t>n</w:t>
      </w:r>
      <w:r w:rsidRPr="007915AD">
        <w:rPr>
          <w:color w:val="231F20"/>
        </w:rPr>
        <w:t>te</w:t>
      </w:r>
      <w:r w:rsidRPr="007915AD">
        <w:rPr>
          <w:color w:val="231F20"/>
          <w:spacing w:val="-1"/>
        </w:rPr>
        <w:t>g</w:t>
      </w:r>
      <w:r w:rsidRPr="007915AD">
        <w:rPr>
          <w:color w:val="231F20"/>
        </w:rPr>
        <w:t>r</w:t>
      </w:r>
      <w:r w:rsidRPr="007915AD">
        <w:rPr>
          <w:color w:val="231F20"/>
          <w:spacing w:val="1"/>
        </w:rPr>
        <w:t>a</w:t>
      </w:r>
      <w:r w:rsidRPr="007915AD">
        <w:rPr>
          <w:color w:val="231F20"/>
          <w:spacing w:val="-2"/>
        </w:rPr>
        <w:t>l</w:t>
      </w:r>
      <w:r w:rsidRPr="007915AD">
        <w:rPr>
          <w:color w:val="231F20"/>
        </w:rPr>
        <w:t>er</w:t>
      </w:r>
      <w:r w:rsidRPr="007915AD">
        <w:rPr>
          <w:color w:val="231F20"/>
          <w:w w:val="99"/>
        </w:rPr>
        <w:t xml:space="preserve"> </w:t>
      </w:r>
      <w:r w:rsidRPr="007915AD">
        <w:rPr>
          <w:color w:val="231F20"/>
          <w:spacing w:val="-1"/>
        </w:rPr>
        <w:t>Ve</w:t>
      </w:r>
      <w:r w:rsidRPr="007915AD">
        <w:rPr>
          <w:color w:val="231F20"/>
        </w:rPr>
        <w:t>rt</w:t>
      </w:r>
      <w:r w:rsidRPr="007915AD">
        <w:rPr>
          <w:color w:val="231F20"/>
          <w:spacing w:val="1"/>
        </w:rPr>
        <w:t>r</w:t>
      </w:r>
      <w:r w:rsidRPr="007915AD">
        <w:rPr>
          <w:color w:val="231F20"/>
          <w:spacing w:val="-1"/>
        </w:rPr>
        <w:t>ag</w:t>
      </w:r>
      <w:r w:rsidRPr="007915AD">
        <w:rPr>
          <w:color w:val="231F20"/>
          <w:spacing w:val="1"/>
        </w:rPr>
        <w:t>sb</w:t>
      </w:r>
      <w:r w:rsidRPr="007915AD">
        <w:rPr>
          <w:color w:val="231F20"/>
          <w:spacing w:val="-1"/>
        </w:rPr>
        <w:t>e</w:t>
      </w:r>
      <w:r w:rsidRPr="007915AD">
        <w:rPr>
          <w:color w:val="231F20"/>
        </w:rPr>
        <w:t>st</w:t>
      </w:r>
      <w:r w:rsidRPr="007915AD">
        <w:rPr>
          <w:color w:val="231F20"/>
          <w:spacing w:val="-1"/>
        </w:rPr>
        <w:t>a</w:t>
      </w:r>
      <w:r w:rsidRPr="007915AD">
        <w:rPr>
          <w:color w:val="231F20"/>
          <w:spacing w:val="1"/>
        </w:rPr>
        <w:t>n</w:t>
      </w:r>
      <w:r w:rsidRPr="007915AD">
        <w:rPr>
          <w:color w:val="231F20"/>
          <w:spacing w:val="-1"/>
        </w:rPr>
        <w:t>d</w:t>
      </w:r>
      <w:r w:rsidRPr="007915AD">
        <w:rPr>
          <w:color w:val="231F20"/>
        </w:rPr>
        <w:t>t</w:t>
      </w:r>
      <w:r w:rsidRPr="007915AD">
        <w:rPr>
          <w:color w:val="231F20"/>
          <w:spacing w:val="1"/>
        </w:rPr>
        <w:t>e</w:t>
      </w:r>
      <w:r w:rsidRPr="007915AD">
        <w:rPr>
          <w:color w:val="231F20"/>
          <w:spacing w:val="-1"/>
        </w:rPr>
        <w:t>i</w:t>
      </w:r>
      <w:r w:rsidRPr="007915AD">
        <w:rPr>
          <w:color w:val="231F20"/>
        </w:rPr>
        <w:t>l</w:t>
      </w:r>
      <w:r w:rsidRPr="007915AD">
        <w:rPr>
          <w:color w:val="231F20"/>
          <w:spacing w:val="-7"/>
        </w:rPr>
        <w:t xml:space="preserve"> </w:t>
      </w:r>
      <w:r w:rsidRPr="007915AD">
        <w:rPr>
          <w:color w:val="231F20"/>
          <w:spacing w:val="1"/>
        </w:rPr>
        <w:t>d</w:t>
      </w:r>
      <w:r w:rsidRPr="007915AD">
        <w:rPr>
          <w:color w:val="231F20"/>
          <w:spacing w:val="-2"/>
        </w:rPr>
        <w:t>i</w:t>
      </w:r>
      <w:r w:rsidRPr="007915AD">
        <w:rPr>
          <w:color w:val="231F20"/>
          <w:spacing w:val="-1"/>
        </w:rPr>
        <w:t>e</w:t>
      </w:r>
      <w:r w:rsidRPr="007915AD">
        <w:rPr>
          <w:color w:val="231F20"/>
        </w:rPr>
        <w:t>ses</w:t>
      </w:r>
      <w:r w:rsidRPr="007915AD">
        <w:rPr>
          <w:color w:val="231F20"/>
          <w:spacing w:val="-5"/>
        </w:rPr>
        <w:t xml:space="preserve"> </w:t>
      </w:r>
      <w:r w:rsidRPr="007915AD">
        <w:rPr>
          <w:color w:val="231F20"/>
          <w:spacing w:val="-1"/>
        </w:rPr>
        <w:t>Ve</w:t>
      </w:r>
      <w:r w:rsidRPr="007915AD">
        <w:rPr>
          <w:color w:val="231F20"/>
        </w:rPr>
        <w:t>rt</w:t>
      </w:r>
      <w:r w:rsidRPr="007915AD">
        <w:rPr>
          <w:color w:val="231F20"/>
          <w:spacing w:val="1"/>
        </w:rPr>
        <w:t>r</w:t>
      </w:r>
      <w:r w:rsidRPr="007915AD">
        <w:rPr>
          <w:color w:val="231F20"/>
          <w:spacing w:val="-1"/>
        </w:rPr>
        <w:t>a</w:t>
      </w:r>
      <w:r w:rsidRPr="007915AD">
        <w:rPr>
          <w:color w:val="231F20"/>
          <w:spacing w:val="1"/>
        </w:rPr>
        <w:t>g</w:t>
      </w:r>
      <w:r w:rsidRPr="007915AD">
        <w:rPr>
          <w:color w:val="231F20"/>
          <w:spacing w:val="-1"/>
        </w:rPr>
        <w:t>e</w:t>
      </w:r>
      <w:r w:rsidRPr="007915AD">
        <w:rPr>
          <w:color w:val="231F20"/>
        </w:rPr>
        <w:t>s</w:t>
      </w:r>
      <w:r w:rsidRPr="007915AD">
        <w:rPr>
          <w:color w:val="231F20"/>
          <w:spacing w:val="-5"/>
        </w:rPr>
        <w:t xml:space="preserve"> </w:t>
      </w:r>
      <w:r w:rsidRPr="007915AD">
        <w:rPr>
          <w:color w:val="231F20"/>
          <w:spacing w:val="-1"/>
        </w:rPr>
        <w:t>i</w:t>
      </w:r>
      <w:r w:rsidRPr="007915AD">
        <w:rPr>
          <w:color w:val="231F20"/>
        </w:rPr>
        <w:t>n</w:t>
      </w:r>
      <w:r w:rsidRPr="007915AD">
        <w:rPr>
          <w:color w:val="231F20"/>
          <w:spacing w:val="-7"/>
        </w:rPr>
        <w:t xml:space="preserve"> </w:t>
      </w:r>
      <w:r w:rsidRPr="007915AD">
        <w:rPr>
          <w:color w:val="231F20"/>
          <w:spacing w:val="1"/>
        </w:rPr>
        <w:t>se</w:t>
      </w:r>
      <w:r w:rsidRPr="007915AD">
        <w:rPr>
          <w:color w:val="231F20"/>
          <w:spacing w:val="-1"/>
        </w:rPr>
        <w:t>iner</w:t>
      </w:r>
      <w:r w:rsidRPr="007915AD">
        <w:rPr>
          <w:color w:val="231F20"/>
          <w:spacing w:val="-1"/>
          <w:w w:val="99"/>
        </w:rPr>
        <w:t xml:space="preserve"> </w:t>
      </w:r>
      <w:r w:rsidRPr="007915AD">
        <w:rPr>
          <w:color w:val="231F20"/>
          <w:spacing w:val="1"/>
        </w:rPr>
        <w:t>j</w:t>
      </w:r>
      <w:r w:rsidRPr="007915AD">
        <w:rPr>
          <w:color w:val="231F20"/>
          <w:spacing w:val="-1"/>
        </w:rPr>
        <w:t>e</w:t>
      </w:r>
      <w:r w:rsidRPr="007915AD">
        <w:rPr>
          <w:color w:val="231F20"/>
          <w:spacing w:val="-3"/>
        </w:rPr>
        <w:t>w</w:t>
      </w:r>
      <w:r w:rsidRPr="007915AD">
        <w:rPr>
          <w:color w:val="231F20"/>
          <w:spacing w:val="1"/>
        </w:rPr>
        <w:t>e</w:t>
      </w:r>
      <w:r w:rsidRPr="007915AD">
        <w:rPr>
          <w:color w:val="231F20"/>
          <w:spacing w:val="-1"/>
        </w:rPr>
        <w:t>il</w:t>
      </w:r>
      <w:r w:rsidRPr="007915AD">
        <w:rPr>
          <w:color w:val="231F20"/>
        </w:rPr>
        <w:t>s</w:t>
      </w:r>
      <w:r w:rsidRPr="007915AD">
        <w:rPr>
          <w:color w:val="231F20"/>
          <w:spacing w:val="3"/>
        </w:rPr>
        <w:t xml:space="preserve"> </w:t>
      </w:r>
      <w:r w:rsidRPr="007915AD">
        <w:rPr>
          <w:color w:val="231F20"/>
          <w:spacing w:val="1"/>
        </w:rPr>
        <w:t>n</w:t>
      </w:r>
      <w:r w:rsidRPr="007915AD">
        <w:rPr>
          <w:color w:val="231F20"/>
          <w:spacing w:val="-1"/>
        </w:rPr>
        <w:t>eu</w:t>
      </w:r>
      <w:r w:rsidRPr="007915AD">
        <w:rPr>
          <w:color w:val="231F20"/>
          <w:spacing w:val="1"/>
        </w:rPr>
        <w:t>s</w:t>
      </w:r>
      <w:r w:rsidRPr="007915AD">
        <w:rPr>
          <w:color w:val="231F20"/>
          <w:spacing w:val="-1"/>
        </w:rPr>
        <w:t>t</w:t>
      </w:r>
      <w:r w:rsidRPr="007915AD">
        <w:rPr>
          <w:color w:val="231F20"/>
          <w:spacing w:val="1"/>
        </w:rPr>
        <w:t>e</w:t>
      </w:r>
      <w:r w:rsidRPr="007915AD">
        <w:rPr>
          <w:color w:val="231F20"/>
        </w:rPr>
        <w:t>n</w:t>
      </w:r>
      <w:r w:rsidRPr="007915AD">
        <w:rPr>
          <w:color w:val="231F20"/>
          <w:spacing w:val="3"/>
        </w:rPr>
        <w:t xml:space="preserve"> </w:t>
      </w:r>
      <w:r w:rsidRPr="007915AD">
        <w:rPr>
          <w:color w:val="231F20"/>
          <w:spacing w:val="1"/>
        </w:rPr>
        <w:t>V</w:t>
      </w:r>
      <w:r w:rsidRPr="007915AD">
        <w:rPr>
          <w:color w:val="231F20"/>
          <w:spacing w:val="-1"/>
        </w:rPr>
        <w:t>er</w:t>
      </w:r>
      <w:r w:rsidRPr="007915AD">
        <w:rPr>
          <w:color w:val="231F20"/>
          <w:spacing w:val="1"/>
        </w:rPr>
        <w:t>s</w:t>
      </w:r>
      <w:r w:rsidRPr="007915AD">
        <w:rPr>
          <w:color w:val="231F20"/>
          <w:spacing w:val="-1"/>
        </w:rPr>
        <w:t>ion</w:t>
      </w:r>
      <w:r w:rsidRPr="007915AD">
        <w:rPr>
          <w:color w:val="231F20"/>
        </w:rPr>
        <w:t>.</w:t>
      </w:r>
      <w:r w:rsidRPr="007915AD">
        <w:rPr>
          <w:color w:val="231F20"/>
          <w:spacing w:val="5"/>
        </w:rPr>
        <w:t xml:space="preserve"> </w:t>
      </w:r>
      <w:r w:rsidRPr="007915AD">
        <w:rPr>
          <w:color w:val="231F20"/>
          <w:spacing w:val="-1"/>
        </w:rPr>
        <w:t>FS</w:t>
      </w:r>
      <w:r w:rsidRPr="007915AD">
        <w:rPr>
          <w:color w:val="231F20"/>
        </w:rPr>
        <w:t>C</w:t>
      </w:r>
      <w:r w:rsidRPr="007915AD">
        <w:rPr>
          <w:color w:val="231F20"/>
          <w:spacing w:val="3"/>
        </w:rPr>
        <w:t xml:space="preserve"> </w:t>
      </w:r>
      <w:r w:rsidRPr="007915AD">
        <w:rPr>
          <w:color w:val="231F20"/>
          <w:spacing w:val="-1"/>
        </w:rPr>
        <w:t>G</w:t>
      </w:r>
      <w:r w:rsidRPr="007915AD">
        <w:rPr>
          <w:color w:val="231F20"/>
        </w:rPr>
        <w:t>D</w:t>
      </w:r>
      <w:r w:rsidRPr="007915AD">
        <w:rPr>
          <w:color w:val="231F20"/>
          <w:spacing w:val="4"/>
        </w:rPr>
        <w:t xml:space="preserve"> </w:t>
      </w:r>
      <w:r w:rsidRPr="007915AD">
        <w:rPr>
          <w:color w:val="231F20"/>
          <w:spacing w:val="-3"/>
        </w:rPr>
        <w:t>w</w:t>
      </w:r>
      <w:r w:rsidRPr="007915AD">
        <w:rPr>
          <w:color w:val="231F20"/>
          <w:spacing w:val="-2"/>
        </w:rPr>
        <w:t>i</w:t>
      </w:r>
      <w:r w:rsidRPr="007915AD">
        <w:rPr>
          <w:color w:val="231F20"/>
          <w:spacing w:val="-1"/>
        </w:rPr>
        <w:t>r</w:t>
      </w:r>
      <w:r w:rsidRPr="007915AD">
        <w:rPr>
          <w:color w:val="231F20"/>
        </w:rPr>
        <w:t>d</w:t>
      </w:r>
      <w:r w:rsidRPr="007915AD">
        <w:rPr>
          <w:color w:val="231F20"/>
          <w:spacing w:val="5"/>
        </w:rPr>
        <w:t xml:space="preserve"> </w:t>
      </w:r>
      <w:r w:rsidRPr="007915AD">
        <w:rPr>
          <w:color w:val="231F20"/>
          <w:spacing w:val="-1"/>
        </w:rPr>
        <w:t>die</w:t>
      </w:r>
      <w:r w:rsidRPr="007915AD">
        <w:rPr>
          <w:color w:val="231F20"/>
          <w:spacing w:val="-1"/>
          <w:w w:val="99"/>
        </w:rPr>
        <w:t xml:space="preserve"> </w:t>
      </w:r>
      <w:r w:rsidRPr="007915AD">
        <w:rPr>
          <w:color w:val="231F20"/>
        </w:rPr>
        <w:t>Zert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rPr>
        <w:t>eru</w:t>
      </w:r>
      <w:r w:rsidRPr="007915AD">
        <w:rPr>
          <w:color w:val="231F20"/>
          <w:spacing w:val="1"/>
        </w:rPr>
        <w:t>n</w:t>
      </w:r>
      <w:r w:rsidRPr="007915AD">
        <w:rPr>
          <w:color w:val="231F20"/>
          <w:spacing w:val="-1"/>
        </w:rPr>
        <w:t>g</w:t>
      </w:r>
      <w:r w:rsidRPr="007915AD">
        <w:rPr>
          <w:color w:val="231F20"/>
        </w:rPr>
        <w:t>sr</w:t>
      </w:r>
      <w:r w:rsidRPr="007915AD">
        <w:rPr>
          <w:color w:val="231F20"/>
          <w:spacing w:val="-2"/>
        </w:rPr>
        <w:t>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ie</w:t>
      </w:r>
      <w:r w:rsidRPr="007915AD">
        <w:rPr>
          <w:color w:val="231F20"/>
        </w:rPr>
        <w:t xml:space="preserve">n </w:t>
      </w:r>
      <w:r w:rsidRPr="007915AD">
        <w:rPr>
          <w:color w:val="231F20"/>
          <w:spacing w:val="1"/>
        </w:rPr>
        <w:t>i</w:t>
      </w:r>
      <w:r w:rsidRPr="007915AD">
        <w:rPr>
          <w:color w:val="231F20"/>
        </w:rPr>
        <w:t>n</w:t>
      </w:r>
      <w:r w:rsidRPr="007915AD">
        <w:rPr>
          <w:color w:val="231F20"/>
          <w:spacing w:val="54"/>
        </w:rPr>
        <w:t xml:space="preserve"> </w:t>
      </w:r>
      <w:r w:rsidRPr="007915AD">
        <w:rPr>
          <w:color w:val="231F20"/>
          <w:spacing w:val="1"/>
        </w:rPr>
        <w:t>s</w:t>
      </w:r>
      <w:r w:rsidRPr="007915AD">
        <w:rPr>
          <w:color w:val="231F20"/>
        </w:rPr>
        <w:t>e</w:t>
      </w:r>
      <w:r w:rsidRPr="007915AD">
        <w:rPr>
          <w:color w:val="231F20"/>
          <w:spacing w:val="-1"/>
        </w:rPr>
        <w:t>ine</w:t>
      </w:r>
      <w:r w:rsidRPr="007915AD">
        <w:rPr>
          <w:color w:val="231F20"/>
        </w:rPr>
        <w:t>r</w:t>
      </w:r>
      <w:r w:rsidRPr="007915AD">
        <w:rPr>
          <w:color w:val="231F20"/>
          <w:spacing w:val="55"/>
        </w:rPr>
        <w:t xml:space="preserve"> </w:t>
      </w:r>
      <w:r w:rsidRPr="007915AD">
        <w:rPr>
          <w:color w:val="231F20"/>
          <w:spacing w:val="1"/>
        </w:rPr>
        <w:t>je</w:t>
      </w:r>
      <w:r w:rsidRPr="007915AD">
        <w:rPr>
          <w:color w:val="231F20"/>
          <w:spacing w:val="-1"/>
        </w:rPr>
        <w:t>we</w:t>
      </w:r>
      <w:r w:rsidRPr="007915AD">
        <w:rPr>
          <w:color w:val="231F20"/>
        </w:rPr>
        <w:t>i</w:t>
      </w:r>
      <w:r w:rsidRPr="007915AD">
        <w:rPr>
          <w:color w:val="231F20"/>
          <w:spacing w:val="-1"/>
        </w:rPr>
        <w:t>ls</w:t>
      </w:r>
      <w:r w:rsidRPr="007915AD">
        <w:rPr>
          <w:color w:val="231F20"/>
          <w:spacing w:val="-1"/>
          <w:w w:val="99"/>
        </w:rPr>
        <w:t xml:space="preserve"> </w:t>
      </w:r>
      <w:r w:rsidRPr="007915AD">
        <w:rPr>
          <w:color w:val="231F20"/>
          <w:spacing w:val="-1"/>
        </w:rPr>
        <w:t>neust</w:t>
      </w:r>
      <w:r w:rsidRPr="007915AD">
        <w:rPr>
          <w:color w:val="231F20"/>
          <w:spacing w:val="1"/>
        </w:rPr>
        <w:t>e</w:t>
      </w:r>
      <w:r w:rsidRPr="007915AD">
        <w:rPr>
          <w:color w:val="231F20"/>
        </w:rPr>
        <w:t>n</w:t>
      </w:r>
      <w:r w:rsidRPr="007915AD">
        <w:rPr>
          <w:color w:val="231F20"/>
          <w:spacing w:val="49"/>
        </w:rPr>
        <w:t xml:space="preserve"> </w:t>
      </w:r>
      <w:r w:rsidRPr="007915AD">
        <w:rPr>
          <w:color w:val="231F20"/>
          <w:spacing w:val="-1"/>
        </w:rPr>
        <w:t>Ver</w:t>
      </w:r>
      <w:r w:rsidRPr="007915AD">
        <w:rPr>
          <w:color w:val="231F20"/>
          <w:spacing w:val="1"/>
        </w:rPr>
        <w:t>s</w:t>
      </w:r>
      <w:r w:rsidRPr="007915AD">
        <w:rPr>
          <w:color w:val="231F20"/>
          <w:spacing w:val="-1"/>
        </w:rPr>
        <w:t>i</w:t>
      </w:r>
      <w:r w:rsidRPr="007915AD">
        <w:rPr>
          <w:color w:val="231F20"/>
          <w:spacing w:val="1"/>
        </w:rPr>
        <w:t>o</w:t>
      </w:r>
      <w:r w:rsidRPr="007915AD">
        <w:rPr>
          <w:color w:val="231F20"/>
        </w:rPr>
        <w:t>n</w:t>
      </w:r>
      <w:r w:rsidRPr="007915AD">
        <w:rPr>
          <w:color w:val="231F20"/>
          <w:spacing w:val="47"/>
        </w:rPr>
        <w:t xml:space="preserve"> </w:t>
      </w:r>
      <w:r w:rsidRPr="007915AD">
        <w:rPr>
          <w:color w:val="231F20"/>
          <w:spacing w:val="1"/>
        </w:rPr>
        <w:t>a</w:t>
      </w:r>
      <w:r w:rsidRPr="007915AD">
        <w:rPr>
          <w:color w:val="231F20"/>
        </w:rPr>
        <w:t>uf</w:t>
      </w:r>
      <w:r w:rsidRPr="007915AD">
        <w:rPr>
          <w:color w:val="231F20"/>
          <w:spacing w:val="50"/>
        </w:rPr>
        <w:t xml:space="preserve"> </w:t>
      </w:r>
      <w:hyperlink r:id="rId8" w:history="1">
        <w:r w:rsidRPr="007915AD">
          <w:rPr>
            <w:color w:val="231F20"/>
            <w:spacing w:val="-1"/>
          </w:rPr>
          <w:t>www.</w:t>
        </w:r>
        <w:r w:rsidRPr="007915AD">
          <w:rPr>
            <w:color w:val="231F20"/>
            <w:spacing w:val="2"/>
          </w:rPr>
          <w:t>f</w:t>
        </w:r>
        <w:r w:rsidRPr="007915AD">
          <w:rPr>
            <w:color w:val="231F20"/>
            <w:spacing w:val="1"/>
          </w:rPr>
          <w:t>sc</w:t>
        </w:r>
        <w:r w:rsidRPr="007915AD">
          <w:rPr>
            <w:color w:val="231F20"/>
          </w:rPr>
          <w:t>.</w:t>
        </w:r>
        <w:r w:rsidRPr="007915AD">
          <w:rPr>
            <w:color w:val="231F20"/>
            <w:spacing w:val="-1"/>
          </w:rPr>
          <w:t>org</w:t>
        </w:r>
      </w:hyperlink>
      <w:r w:rsidRPr="007915AD">
        <w:rPr>
          <w:color w:val="231F20"/>
          <w:spacing w:val="-1"/>
          <w:w w:val="99"/>
        </w:rPr>
        <w:t xml:space="preserve"> </w:t>
      </w:r>
      <w:r w:rsidRPr="007915AD">
        <w:rPr>
          <w:color w:val="231F20"/>
          <w:spacing w:val="-2"/>
        </w:rPr>
        <w:t>v</w:t>
      </w:r>
      <w:r w:rsidRPr="007915AD">
        <w:rPr>
          <w:color w:val="231F20"/>
        </w:rPr>
        <w:t>e</w:t>
      </w:r>
      <w:r w:rsidRPr="007915AD">
        <w:rPr>
          <w:color w:val="231F20"/>
          <w:spacing w:val="-1"/>
        </w:rPr>
        <w:t>rö</w:t>
      </w:r>
      <w:r w:rsidRPr="007915AD">
        <w:rPr>
          <w:color w:val="231F20"/>
          <w:spacing w:val="2"/>
        </w:rPr>
        <w:t>ff</w:t>
      </w:r>
      <w:r w:rsidRPr="007915AD">
        <w:rPr>
          <w:color w:val="231F20"/>
          <w:spacing w:val="-1"/>
        </w:rPr>
        <w:t>ent</w:t>
      </w:r>
      <w:r w:rsidRPr="007915AD">
        <w:rPr>
          <w:color w:val="231F20"/>
          <w:spacing w:val="-2"/>
        </w:rPr>
        <w:t>l</w:t>
      </w:r>
      <w:r w:rsidRPr="007915AD">
        <w:rPr>
          <w:color w:val="231F20"/>
          <w:spacing w:val="-1"/>
        </w:rPr>
        <w:t>i</w:t>
      </w:r>
      <w:r w:rsidRPr="007915AD">
        <w:rPr>
          <w:color w:val="231F20"/>
          <w:spacing w:val="1"/>
        </w:rPr>
        <w:t>ch</w:t>
      </w:r>
      <w:r w:rsidRPr="007915AD">
        <w:rPr>
          <w:color w:val="231F20"/>
          <w:spacing w:val="-1"/>
        </w:rPr>
        <w:t>en</w:t>
      </w:r>
      <w:r w:rsidRPr="007915AD">
        <w:rPr>
          <w:color w:val="231F20"/>
        </w:rPr>
        <w:t>.</w:t>
      </w:r>
      <w:r w:rsidRPr="007915AD">
        <w:rPr>
          <w:color w:val="231F20"/>
          <w:spacing w:val="21"/>
        </w:rPr>
        <w:t xml:space="preserve"> </w:t>
      </w:r>
      <w:r w:rsidRPr="007915AD">
        <w:rPr>
          <w:color w:val="231F20"/>
          <w:spacing w:val="-1"/>
        </w:rPr>
        <w:t>De</w:t>
      </w:r>
      <w:r w:rsidRPr="007915AD">
        <w:rPr>
          <w:color w:val="231F20"/>
        </w:rPr>
        <w:t>r</w:t>
      </w:r>
      <w:r w:rsidRPr="007915AD">
        <w:rPr>
          <w:color w:val="231F20"/>
          <w:spacing w:val="21"/>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22"/>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21"/>
        </w:rPr>
        <w:t xml:space="preserve"> </w:t>
      </w:r>
      <w:r w:rsidRPr="007915AD">
        <w:rPr>
          <w:color w:val="231F20"/>
          <w:spacing w:val="-2"/>
        </w:rPr>
        <w:t>v</w:t>
      </w:r>
      <w:r w:rsidRPr="007915AD">
        <w:rPr>
          <w:color w:val="231F20"/>
          <w:spacing w:val="-1"/>
        </w:rPr>
        <w:t>eran</w:t>
      </w:r>
      <w:r w:rsidRPr="007915AD">
        <w:rPr>
          <w:color w:val="231F20"/>
          <w:spacing w:val="3"/>
        </w:rPr>
        <w:t>t</w:t>
      </w:r>
      <w:r w:rsidRPr="007915AD">
        <w:rPr>
          <w:color w:val="231F20"/>
          <w:spacing w:val="-1"/>
        </w:rPr>
        <w:t>wort</w:t>
      </w:r>
      <w:r w:rsidRPr="007915AD">
        <w:rPr>
          <w:color w:val="231F20"/>
          <w:spacing w:val="-2"/>
        </w:rPr>
        <w:t>l</w:t>
      </w:r>
      <w:r w:rsidRPr="007915AD">
        <w:rPr>
          <w:color w:val="231F20"/>
          <w:spacing w:val="-1"/>
        </w:rPr>
        <w:t>i</w:t>
      </w:r>
      <w:r w:rsidRPr="007915AD">
        <w:rPr>
          <w:color w:val="231F20"/>
          <w:spacing w:val="1"/>
        </w:rPr>
        <w:t>ch</w:t>
      </w:r>
      <w:r w:rsidRPr="007915AD">
        <w:rPr>
          <w:color w:val="231F20"/>
        </w:rPr>
        <w:t>,</w:t>
      </w:r>
      <w:r w:rsidRPr="007915AD">
        <w:rPr>
          <w:color w:val="231F20"/>
          <w:spacing w:val="-8"/>
        </w:rPr>
        <w:t xml:space="preserve"> </w:t>
      </w:r>
      <w:r w:rsidRPr="007915AD">
        <w:rPr>
          <w:color w:val="231F20"/>
          <w:spacing w:val="-1"/>
        </w:rPr>
        <w:t>si</w:t>
      </w:r>
      <w:r w:rsidRPr="007915AD">
        <w:rPr>
          <w:color w:val="231F20"/>
          <w:spacing w:val="1"/>
        </w:rPr>
        <w:t>c</w:t>
      </w:r>
      <w:r w:rsidRPr="007915AD">
        <w:rPr>
          <w:color w:val="231F20"/>
        </w:rPr>
        <w:t>h</w:t>
      </w:r>
      <w:r w:rsidRPr="007915AD">
        <w:rPr>
          <w:color w:val="231F20"/>
          <w:spacing w:val="-5"/>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rPr>
        <w:t>e</w:t>
      </w:r>
      <w:r w:rsidRPr="007915AD">
        <w:rPr>
          <w:color w:val="231F20"/>
          <w:spacing w:val="-5"/>
        </w:rPr>
        <w:t xml:space="preserve"> </w:t>
      </w:r>
      <w:r w:rsidRPr="007915AD">
        <w:rPr>
          <w:color w:val="231F20"/>
          <w:spacing w:val="-1"/>
        </w:rPr>
        <w:t>dor</w:t>
      </w:r>
      <w:r w:rsidRPr="007915AD">
        <w:rPr>
          <w:color w:val="231F20"/>
        </w:rPr>
        <w:t>t</w:t>
      </w:r>
      <w:r w:rsidRPr="007915AD">
        <w:rPr>
          <w:color w:val="231F20"/>
          <w:spacing w:val="-6"/>
        </w:rPr>
        <w:t xml:space="preserve"> </w:t>
      </w:r>
      <w:r w:rsidRPr="007915AD">
        <w:rPr>
          <w:color w:val="231F20"/>
          <w:spacing w:val="-2"/>
        </w:rPr>
        <w:t>z</w:t>
      </w:r>
      <w:r w:rsidRPr="007915AD">
        <w:rPr>
          <w:color w:val="231F20"/>
        </w:rPr>
        <w:t>u</w:t>
      </w:r>
      <w:r w:rsidRPr="007915AD">
        <w:rPr>
          <w:color w:val="231F20"/>
          <w:spacing w:val="-5"/>
        </w:rPr>
        <w:t xml:space="preserve"> </w:t>
      </w:r>
      <w:r w:rsidRPr="007915AD">
        <w:rPr>
          <w:color w:val="231F20"/>
          <w:spacing w:val="-1"/>
        </w:rPr>
        <w:t>be</w:t>
      </w:r>
      <w:r w:rsidRPr="007915AD">
        <w:rPr>
          <w:color w:val="231F20"/>
          <w:spacing w:val="1"/>
        </w:rPr>
        <w:t>sc</w:t>
      </w:r>
      <w:r w:rsidRPr="007915AD">
        <w:rPr>
          <w:color w:val="231F20"/>
          <w:spacing w:val="-1"/>
        </w:rPr>
        <w:t>ha</w:t>
      </w:r>
      <w:r w:rsidRPr="007915AD">
        <w:rPr>
          <w:color w:val="231F20"/>
          <w:spacing w:val="2"/>
        </w:rPr>
        <w:t>ff</w:t>
      </w:r>
      <w:r w:rsidRPr="007915AD">
        <w:rPr>
          <w:color w:val="231F20"/>
          <w:spacing w:val="-1"/>
        </w:rPr>
        <w:t>en.</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pPr>
        <w:pStyle w:val="Textkrper"/>
        <w:tabs>
          <w:tab w:val="left" w:pos="738"/>
        </w:tabs>
        <w:kinsoku w:val="0"/>
        <w:overflowPunct w:val="0"/>
        <w:ind w:left="738" w:right="122" w:hanging="661"/>
        <w:jc w:val="both"/>
        <w:rPr>
          <w:color w:val="000000"/>
        </w:rPr>
      </w:pPr>
      <w:r w:rsidRPr="007915AD">
        <w:rPr>
          <w:color w:val="231F20"/>
          <w:spacing w:val="-1"/>
        </w:rPr>
        <w:t>5.</w:t>
      </w:r>
      <w:r w:rsidRPr="007915AD">
        <w:rPr>
          <w:color w:val="231F20"/>
        </w:rPr>
        <w:t>2</w:t>
      </w:r>
      <w:r w:rsidRPr="007915AD">
        <w:rPr>
          <w:color w:val="231F20"/>
        </w:rPr>
        <w:tab/>
      </w:r>
      <w:r w:rsidRPr="007915AD">
        <w:rPr>
          <w:color w:val="231F20"/>
          <w:spacing w:val="-1"/>
        </w:rPr>
        <w:t>Di</w:t>
      </w:r>
      <w:r w:rsidRPr="007915AD">
        <w:rPr>
          <w:color w:val="231F20"/>
        </w:rPr>
        <w:t>e</w:t>
      </w:r>
      <w:r w:rsidRPr="007915AD">
        <w:rPr>
          <w:color w:val="231F20"/>
          <w:spacing w:val="47"/>
        </w:rPr>
        <w:t xml:space="preserve"> </w:t>
      </w:r>
      <w:r w:rsidRPr="007915AD">
        <w:rPr>
          <w:color w:val="231F20"/>
          <w:spacing w:val="-1"/>
        </w:rPr>
        <w:t>Par</w:t>
      </w:r>
      <w:r w:rsidRPr="007915AD">
        <w:rPr>
          <w:color w:val="231F20"/>
          <w:spacing w:val="2"/>
        </w:rPr>
        <w:t>t</w:t>
      </w:r>
      <w:r w:rsidRPr="007915AD">
        <w:rPr>
          <w:color w:val="231F20"/>
          <w:spacing w:val="-1"/>
        </w:rPr>
        <w:t>e</w:t>
      </w:r>
      <w:r w:rsidRPr="007915AD">
        <w:rPr>
          <w:color w:val="231F20"/>
          <w:spacing w:val="-2"/>
        </w:rPr>
        <w:t>i</w:t>
      </w:r>
      <w:r w:rsidRPr="007915AD">
        <w:rPr>
          <w:color w:val="231F20"/>
          <w:spacing w:val="1"/>
        </w:rPr>
        <w:t>e</w:t>
      </w:r>
      <w:r w:rsidRPr="007915AD">
        <w:rPr>
          <w:color w:val="231F20"/>
        </w:rPr>
        <w:t>n</w:t>
      </w:r>
      <w:r w:rsidRPr="007915AD">
        <w:rPr>
          <w:color w:val="231F20"/>
          <w:spacing w:val="46"/>
        </w:rPr>
        <w:t xml:space="preserve"> </w:t>
      </w:r>
      <w:r w:rsidRPr="007915AD">
        <w:rPr>
          <w:color w:val="231F20"/>
          <w:spacing w:val="-1"/>
        </w:rPr>
        <w:t>a</w:t>
      </w:r>
      <w:r w:rsidRPr="007915AD">
        <w:rPr>
          <w:color w:val="231F20"/>
          <w:spacing w:val="5"/>
        </w:rPr>
        <w:t>k</w:t>
      </w:r>
      <w:r w:rsidRPr="007915AD">
        <w:rPr>
          <w:color w:val="231F20"/>
          <w:spacing w:val="-5"/>
        </w:rPr>
        <w:t>z</w:t>
      </w:r>
      <w:r w:rsidRPr="007915AD">
        <w:rPr>
          <w:color w:val="231F20"/>
          <w:spacing w:val="-1"/>
        </w:rPr>
        <w:t>e</w:t>
      </w:r>
      <w:r w:rsidRPr="007915AD">
        <w:rPr>
          <w:color w:val="231F20"/>
          <w:spacing w:val="1"/>
        </w:rPr>
        <w:t>p</w:t>
      </w:r>
      <w:r w:rsidRPr="007915AD">
        <w:rPr>
          <w:color w:val="231F20"/>
        </w:rPr>
        <w:t>t</w:t>
      </w:r>
      <w:r w:rsidRPr="007915AD">
        <w:rPr>
          <w:color w:val="231F20"/>
          <w:spacing w:val="-2"/>
        </w:rPr>
        <w:t>i</w:t>
      </w:r>
      <w:r w:rsidRPr="007915AD">
        <w:rPr>
          <w:color w:val="231F20"/>
          <w:spacing w:val="-1"/>
        </w:rPr>
        <w:t>e</w:t>
      </w:r>
      <w:r w:rsidRPr="007915AD">
        <w:rPr>
          <w:color w:val="231F20"/>
          <w:spacing w:val="2"/>
        </w:rPr>
        <w:t>r</w:t>
      </w:r>
      <w:r w:rsidRPr="007915AD">
        <w:rPr>
          <w:color w:val="231F20"/>
          <w:spacing w:val="-1"/>
        </w:rPr>
        <w:t>e</w:t>
      </w:r>
      <w:r w:rsidRPr="007915AD">
        <w:rPr>
          <w:color w:val="231F20"/>
          <w:spacing w:val="1"/>
        </w:rPr>
        <w:t>n</w:t>
      </w:r>
      <w:r w:rsidRPr="007915AD">
        <w:rPr>
          <w:color w:val="231F20"/>
        </w:rPr>
        <w:t>,</w:t>
      </w:r>
      <w:r w:rsidRPr="007915AD">
        <w:rPr>
          <w:color w:val="231F20"/>
          <w:spacing w:val="45"/>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47"/>
        </w:rPr>
        <w:t xml:space="preserve"> </w:t>
      </w:r>
      <w:r w:rsidRPr="007915AD">
        <w:rPr>
          <w:color w:val="231F20"/>
          <w:spacing w:val="-1"/>
        </w:rPr>
        <w:t>da</w:t>
      </w:r>
      <w:r w:rsidRPr="007915AD">
        <w:rPr>
          <w:color w:val="231F20"/>
        </w:rPr>
        <w:t>s</w:t>
      </w:r>
      <w:r w:rsidRPr="007915AD">
        <w:rPr>
          <w:color w:val="231F20"/>
          <w:spacing w:val="46"/>
        </w:rPr>
        <w:t xml:space="preserve"> </w:t>
      </w:r>
      <w:r w:rsidRPr="007915AD">
        <w:rPr>
          <w:color w:val="231F20"/>
          <w:spacing w:val="3"/>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Ri</w:t>
      </w:r>
      <w:r w:rsidRPr="007915AD">
        <w:rPr>
          <w:color w:val="231F20"/>
          <w:spacing w:val="1"/>
        </w:rPr>
        <w:t>c</w:t>
      </w:r>
      <w:r w:rsidRPr="007915AD">
        <w:rPr>
          <w:color w:val="231F20"/>
          <w:spacing w:val="-1"/>
        </w:rPr>
        <w:t>h</w:t>
      </w:r>
      <w:r w:rsidRPr="007915AD">
        <w:rPr>
          <w:color w:val="231F20"/>
        </w:rPr>
        <w:t>tl</w:t>
      </w:r>
      <w:r w:rsidRPr="007915AD">
        <w:rPr>
          <w:color w:val="231F20"/>
          <w:spacing w:val="-1"/>
        </w:rPr>
        <w:t>i</w:t>
      </w:r>
      <w:r w:rsidRPr="007915AD">
        <w:rPr>
          <w:color w:val="231F20"/>
          <w:spacing w:val="1"/>
        </w:rPr>
        <w:t>n</w:t>
      </w:r>
      <w:r w:rsidRPr="007915AD">
        <w:rPr>
          <w:color w:val="231F20"/>
          <w:spacing w:val="-1"/>
        </w:rPr>
        <w:t>ie</w:t>
      </w:r>
      <w:r w:rsidRPr="007915AD">
        <w:rPr>
          <w:color w:val="231F20"/>
        </w:rPr>
        <w:t>n-</w:t>
      </w:r>
      <w:r w:rsidRPr="007915AD">
        <w:rPr>
          <w:color w:val="231F20"/>
          <w:spacing w:val="31"/>
        </w:rPr>
        <w:t xml:space="preserve"> </w:t>
      </w:r>
      <w:r w:rsidRPr="007915AD">
        <w:rPr>
          <w:color w:val="231F20"/>
        </w:rPr>
        <w:t>u</w:t>
      </w:r>
      <w:r w:rsidRPr="007915AD">
        <w:rPr>
          <w:color w:val="231F20"/>
          <w:spacing w:val="-1"/>
        </w:rPr>
        <w:t>n</w:t>
      </w:r>
      <w:r w:rsidRPr="007915AD">
        <w:rPr>
          <w:color w:val="231F20"/>
        </w:rPr>
        <w:t>d</w:t>
      </w:r>
      <w:r w:rsidRPr="007915AD">
        <w:rPr>
          <w:color w:val="231F20"/>
          <w:spacing w:val="32"/>
        </w:rPr>
        <w:t xml:space="preserve"> </w:t>
      </w:r>
      <w:r w:rsidRPr="007915AD">
        <w:rPr>
          <w:color w:val="231F20"/>
          <w:spacing w:val="-1"/>
        </w:rPr>
        <w:t>S</w:t>
      </w:r>
      <w:r w:rsidRPr="007915AD">
        <w:rPr>
          <w:color w:val="231F20"/>
        </w:rPr>
        <w:t>t</w:t>
      </w:r>
      <w:r w:rsidRPr="007915AD">
        <w:rPr>
          <w:color w:val="231F20"/>
          <w:spacing w:val="1"/>
        </w:rPr>
        <w:t>a</w:t>
      </w:r>
      <w:r w:rsidRPr="007915AD">
        <w:rPr>
          <w:color w:val="231F20"/>
          <w:spacing w:val="-1"/>
        </w:rPr>
        <w:t>n</w:t>
      </w:r>
      <w:r w:rsidRPr="007915AD">
        <w:rPr>
          <w:color w:val="231F20"/>
          <w:spacing w:val="1"/>
        </w:rPr>
        <w:t>d</w:t>
      </w:r>
      <w:r w:rsidRPr="007915AD">
        <w:rPr>
          <w:color w:val="231F20"/>
          <w:spacing w:val="-1"/>
        </w:rPr>
        <w:t>a</w:t>
      </w:r>
      <w:r w:rsidRPr="007915AD">
        <w:rPr>
          <w:color w:val="231F20"/>
          <w:spacing w:val="1"/>
        </w:rPr>
        <w:t>r</w:t>
      </w:r>
      <w:r w:rsidRPr="007915AD">
        <w:rPr>
          <w:color w:val="231F20"/>
          <w:spacing w:val="-1"/>
        </w:rPr>
        <w:t>d</w:t>
      </w:r>
      <w:r w:rsidRPr="007915AD">
        <w:rPr>
          <w:color w:val="231F20"/>
          <w:spacing w:val="1"/>
        </w:rPr>
        <w:t>pr</w:t>
      </w:r>
      <w:r w:rsidRPr="007915AD">
        <w:rPr>
          <w:color w:val="231F20"/>
          <w:spacing w:val="-1"/>
        </w:rPr>
        <w:t>og</w:t>
      </w:r>
      <w:r w:rsidRPr="007915AD">
        <w:rPr>
          <w:color w:val="231F20"/>
          <w:spacing w:val="1"/>
        </w:rPr>
        <w:t>r</w:t>
      </w:r>
      <w:r w:rsidRPr="007915AD">
        <w:rPr>
          <w:color w:val="231F20"/>
          <w:spacing w:val="-1"/>
        </w:rPr>
        <w:t>a</w:t>
      </w:r>
      <w:r w:rsidRPr="007915AD">
        <w:rPr>
          <w:color w:val="231F20"/>
          <w:spacing w:val="1"/>
        </w:rPr>
        <w:t>m</w:t>
      </w:r>
      <w:r w:rsidRPr="007915AD">
        <w:rPr>
          <w:color w:val="231F20"/>
        </w:rPr>
        <w:t>m</w:t>
      </w:r>
      <w:r w:rsidRPr="007915AD">
        <w:rPr>
          <w:color w:val="231F20"/>
          <w:spacing w:val="3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28"/>
        </w:rPr>
        <w:t xml:space="preserve"> </w:t>
      </w:r>
      <w:r w:rsidRPr="007915AD">
        <w:rPr>
          <w:color w:val="231F20"/>
        </w:rPr>
        <w:t>d</w:t>
      </w:r>
      <w:r w:rsidRPr="007915AD">
        <w:rPr>
          <w:color w:val="231F20"/>
          <w:spacing w:val="-1"/>
        </w:rPr>
        <w:t>a</w:t>
      </w:r>
      <w:r w:rsidRPr="007915AD">
        <w:rPr>
          <w:color w:val="231F20"/>
        </w:rPr>
        <w:t>s</w:t>
      </w:r>
      <w:r w:rsidRPr="007915AD">
        <w:rPr>
          <w:color w:val="231F20"/>
          <w:w w:val="99"/>
        </w:rPr>
        <w:t xml:space="preserve"> </w:t>
      </w:r>
      <w:r w:rsidRPr="007915AD">
        <w:rPr>
          <w:color w:val="231F20"/>
          <w:spacing w:val="-1"/>
        </w:rPr>
        <w:t>Rech</w:t>
      </w:r>
      <w:r w:rsidRPr="007915AD">
        <w:rPr>
          <w:color w:val="231F20"/>
        </w:rPr>
        <w:t>t</w:t>
      </w:r>
      <w:r w:rsidRPr="007915AD">
        <w:rPr>
          <w:color w:val="231F20"/>
          <w:spacing w:val="42"/>
        </w:rPr>
        <w:t xml:space="preserve"> </w:t>
      </w:r>
      <w:r w:rsidRPr="007915AD">
        <w:rPr>
          <w:color w:val="231F20"/>
          <w:spacing w:val="1"/>
        </w:rPr>
        <w:t>v</w:t>
      </w:r>
      <w:r w:rsidRPr="007915AD">
        <w:rPr>
          <w:color w:val="231F20"/>
          <w:spacing w:val="-1"/>
        </w:rPr>
        <w:t>orbe</w:t>
      </w:r>
      <w:r w:rsidRPr="007915AD">
        <w:rPr>
          <w:color w:val="231F20"/>
          <w:spacing w:val="1"/>
        </w:rPr>
        <w:t>h</w:t>
      </w:r>
      <w:r w:rsidRPr="007915AD">
        <w:rPr>
          <w:color w:val="231F20"/>
          <w:spacing w:val="-1"/>
        </w:rPr>
        <w:t>ä</w:t>
      </w:r>
      <w:r w:rsidRPr="007915AD">
        <w:rPr>
          <w:color w:val="231F20"/>
          <w:spacing w:val="-2"/>
        </w:rPr>
        <w:t>l</w:t>
      </w:r>
      <w:r w:rsidRPr="007915AD">
        <w:rPr>
          <w:color w:val="231F20"/>
          <w:spacing w:val="2"/>
        </w:rPr>
        <w:t>t</w:t>
      </w:r>
      <w:r w:rsidRPr="007915AD">
        <w:rPr>
          <w:color w:val="231F20"/>
        </w:rPr>
        <w:t>,</w:t>
      </w:r>
      <w:r w:rsidRPr="007915AD">
        <w:rPr>
          <w:color w:val="231F20"/>
          <w:spacing w:val="43"/>
        </w:rPr>
        <w:t xml:space="preserve"> </w:t>
      </w:r>
      <w:r w:rsidRPr="007915AD">
        <w:rPr>
          <w:color w:val="231F20"/>
          <w:spacing w:val="-1"/>
        </w:rPr>
        <w:t>di</w:t>
      </w:r>
      <w:r w:rsidRPr="007915AD">
        <w:rPr>
          <w:color w:val="231F20"/>
        </w:rPr>
        <w:t>e</w:t>
      </w:r>
      <w:r w:rsidRPr="007915AD">
        <w:rPr>
          <w:color w:val="231F20"/>
          <w:spacing w:val="43"/>
        </w:rPr>
        <w:t xml:space="preserve"> </w:t>
      </w:r>
      <w:r w:rsidRPr="007915AD">
        <w:rPr>
          <w:color w:val="231F20"/>
          <w:spacing w:val="-1"/>
        </w:rPr>
        <w:t>Zerti</w:t>
      </w:r>
      <w:r w:rsidRPr="007915AD">
        <w:rPr>
          <w:color w:val="231F20"/>
          <w:spacing w:val="4"/>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rPr>
        <w:t>s</w:t>
      </w:r>
      <w:r w:rsidRPr="007915AD">
        <w:rPr>
          <w:color w:val="231F20"/>
        </w:rPr>
        <w:t>r</w:t>
      </w:r>
      <w:r w:rsidRPr="007915AD">
        <w:rPr>
          <w:color w:val="231F20"/>
          <w:spacing w:val="-1"/>
        </w:rPr>
        <w:t>i</w:t>
      </w:r>
      <w:r w:rsidRPr="007915AD">
        <w:rPr>
          <w:color w:val="231F20"/>
          <w:spacing w:val="1"/>
        </w:rPr>
        <w:t>c</w:t>
      </w:r>
      <w:r w:rsidRPr="007915AD">
        <w:rPr>
          <w:color w:val="231F20"/>
          <w:spacing w:val="-1"/>
        </w:rPr>
        <w:t>htli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25"/>
        </w:rPr>
        <w:t xml:space="preserve"> </w:t>
      </w:r>
      <w:r w:rsidRPr="007915AD">
        <w:rPr>
          <w:color w:val="231F20"/>
          <w:spacing w:val="-1"/>
        </w:rPr>
        <w:t>Ihr</w:t>
      </w:r>
      <w:r w:rsidRPr="007915AD">
        <w:rPr>
          <w:color w:val="231F20"/>
          <w:spacing w:val="2"/>
        </w:rPr>
        <w:t>e</w:t>
      </w:r>
      <w:r w:rsidRPr="007915AD">
        <w:rPr>
          <w:color w:val="231F20"/>
        </w:rPr>
        <w:t>n</w:t>
      </w:r>
      <w:r w:rsidRPr="007915AD">
        <w:rPr>
          <w:color w:val="231F20"/>
          <w:spacing w:val="26"/>
        </w:rPr>
        <w:t xml:space="preserve"> </w:t>
      </w:r>
      <w:r w:rsidRPr="007915AD">
        <w:rPr>
          <w:color w:val="231F20"/>
          <w:spacing w:val="-1"/>
        </w:rPr>
        <w:t>e</w:t>
      </w:r>
      <w:r w:rsidRPr="007915AD">
        <w:rPr>
          <w:color w:val="231F20"/>
          <w:spacing w:val="1"/>
        </w:rPr>
        <w:t>t</w:t>
      </w:r>
      <w:r w:rsidRPr="007915AD">
        <w:rPr>
          <w:color w:val="231F20"/>
          <w:spacing w:val="-1"/>
        </w:rPr>
        <w:t>a</w:t>
      </w:r>
      <w:r w:rsidRPr="007915AD">
        <w:rPr>
          <w:color w:val="231F20"/>
          <w:spacing w:val="1"/>
        </w:rPr>
        <w:t>b</w:t>
      </w:r>
      <w:r w:rsidRPr="007915AD">
        <w:rPr>
          <w:color w:val="231F20"/>
          <w:spacing w:val="-1"/>
        </w:rPr>
        <w:t>l</w:t>
      </w:r>
      <w:r w:rsidRPr="007915AD">
        <w:rPr>
          <w:color w:val="231F20"/>
          <w:spacing w:val="1"/>
        </w:rPr>
        <w:t>i</w:t>
      </w:r>
      <w:r w:rsidRPr="007915AD">
        <w:rPr>
          <w:color w:val="231F20"/>
          <w:spacing w:val="-1"/>
        </w:rPr>
        <w:t>erte</w:t>
      </w:r>
      <w:r w:rsidRPr="007915AD">
        <w:rPr>
          <w:color w:val="231F20"/>
        </w:rPr>
        <w:t>n</w:t>
      </w:r>
      <w:r w:rsidRPr="007915AD">
        <w:rPr>
          <w:color w:val="231F20"/>
          <w:spacing w:val="28"/>
        </w:rPr>
        <w:t xml:space="preserve"> </w:t>
      </w:r>
      <w:r w:rsidRPr="007915AD">
        <w:rPr>
          <w:color w:val="231F20"/>
          <w:spacing w:val="-1"/>
        </w:rPr>
        <w:t>Pr</w:t>
      </w:r>
      <w:r w:rsidRPr="007915AD">
        <w:rPr>
          <w:color w:val="231F20"/>
          <w:spacing w:val="1"/>
        </w:rPr>
        <w:t>o</w:t>
      </w:r>
      <w:r w:rsidRPr="007915AD">
        <w:rPr>
          <w:color w:val="231F20"/>
          <w:spacing w:val="-2"/>
        </w:rPr>
        <w:t>z</w:t>
      </w:r>
      <w:r w:rsidRPr="007915AD">
        <w:rPr>
          <w:color w:val="231F20"/>
          <w:spacing w:val="-1"/>
        </w:rPr>
        <w:t>edu</w:t>
      </w:r>
      <w:r w:rsidRPr="007915AD">
        <w:rPr>
          <w:color w:val="231F20"/>
          <w:spacing w:val="2"/>
        </w:rPr>
        <w:t>r</w:t>
      </w:r>
      <w:r w:rsidRPr="007915AD">
        <w:rPr>
          <w:color w:val="231F20"/>
          <w:spacing w:val="-1"/>
        </w:rPr>
        <w:t>e</w:t>
      </w:r>
      <w:r w:rsidRPr="007915AD">
        <w:rPr>
          <w:color w:val="231F20"/>
        </w:rPr>
        <w:t>n</w:t>
      </w:r>
      <w:r w:rsidRPr="007915AD">
        <w:rPr>
          <w:color w:val="231F20"/>
          <w:spacing w:val="26"/>
        </w:rPr>
        <w:t xml:space="preserve"> </w:t>
      </w:r>
      <w:r w:rsidRPr="007915AD">
        <w:rPr>
          <w:color w:val="231F20"/>
          <w:spacing w:val="1"/>
        </w:rPr>
        <w:t>n</w:t>
      </w:r>
      <w:r w:rsidRPr="007915AD">
        <w:rPr>
          <w:color w:val="231F20"/>
        </w:rPr>
        <w:t>a</w:t>
      </w:r>
      <w:r w:rsidRPr="007915AD">
        <w:rPr>
          <w:color w:val="231F20"/>
          <w:spacing w:val="-1"/>
        </w:rPr>
        <w:t>ch</w:t>
      </w:r>
      <w:r w:rsidRPr="007915AD">
        <w:rPr>
          <w:color w:val="231F20"/>
          <w:spacing w:val="-1"/>
          <w:w w:val="99"/>
        </w:rPr>
        <w:t xml:space="preserve"> </w:t>
      </w:r>
      <w:r w:rsidRPr="007915AD">
        <w:rPr>
          <w:color w:val="231F20"/>
          <w:spacing w:val="-1"/>
        </w:rPr>
        <w:t>e</w:t>
      </w:r>
      <w:r w:rsidRPr="007915AD">
        <w:rPr>
          <w:color w:val="231F20"/>
          <w:spacing w:val="-2"/>
        </w:rPr>
        <w:t>i</w:t>
      </w:r>
      <w:r w:rsidRPr="007915AD">
        <w:rPr>
          <w:color w:val="231F20"/>
          <w:spacing w:val="1"/>
        </w:rPr>
        <w:t>g</w:t>
      </w:r>
      <w:r w:rsidRPr="007915AD">
        <w:rPr>
          <w:color w:val="231F20"/>
          <w:spacing w:val="-1"/>
        </w:rPr>
        <w:t>ene</w:t>
      </w:r>
      <w:r w:rsidRPr="007915AD">
        <w:rPr>
          <w:color w:val="231F20"/>
        </w:rPr>
        <w:t>m</w:t>
      </w:r>
      <w:r w:rsidRPr="007915AD">
        <w:rPr>
          <w:color w:val="231F20"/>
          <w:spacing w:val="-6"/>
        </w:rPr>
        <w:t xml:space="preserve"> </w:t>
      </w:r>
      <w:r w:rsidRPr="007915AD">
        <w:rPr>
          <w:color w:val="231F20"/>
          <w:spacing w:val="-1"/>
        </w:rPr>
        <w:t>Er</w:t>
      </w:r>
      <w:r w:rsidRPr="007915AD">
        <w:rPr>
          <w:color w:val="231F20"/>
          <w:spacing w:val="4"/>
        </w:rPr>
        <w:t>m</w:t>
      </w:r>
      <w:r w:rsidRPr="007915AD">
        <w:rPr>
          <w:color w:val="231F20"/>
        </w:rPr>
        <w:t>e</w:t>
      </w:r>
      <w:r w:rsidRPr="007915AD">
        <w:rPr>
          <w:color w:val="231F20"/>
          <w:spacing w:val="-2"/>
        </w:rPr>
        <w:t>s</w:t>
      </w:r>
      <w:r w:rsidRPr="007915AD">
        <w:rPr>
          <w:color w:val="231F20"/>
          <w:spacing w:val="1"/>
        </w:rPr>
        <w:t>s</w:t>
      </w:r>
      <w:r w:rsidRPr="007915AD">
        <w:rPr>
          <w:color w:val="231F20"/>
          <w:spacing w:val="-1"/>
        </w:rPr>
        <w:t>e</w:t>
      </w:r>
      <w:r w:rsidRPr="007915AD">
        <w:rPr>
          <w:color w:val="231F20"/>
        </w:rPr>
        <w:t>n</w:t>
      </w:r>
      <w:r w:rsidRPr="007915AD">
        <w:rPr>
          <w:color w:val="231F20"/>
          <w:spacing w:val="-7"/>
        </w:rPr>
        <w:t xml:space="preserve"> </w:t>
      </w:r>
      <w:r w:rsidRPr="007915AD">
        <w:rPr>
          <w:color w:val="231F20"/>
          <w:spacing w:val="-5"/>
        </w:rPr>
        <w:t>z</w:t>
      </w:r>
      <w:r w:rsidRPr="007915AD">
        <w:rPr>
          <w:color w:val="231F20"/>
        </w:rPr>
        <w:t>u</w:t>
      </w:r>
      <w:r w:rsidRPr="007915AD">
        <w:rPr>
          <w:color w:val="231F20"/>
          <w:spacing w:val="-7"/>
        </w:rPr>
        <w:t xml:space="preserve"> </w:t>
      </w:r>
      <w:r w:rsidRPr="007915AD">
        <w:rPr>
          <w:color w:val="231F20"/>
          <w:spacing w:val="-1"/>
        </w:rPr>
        <w:t>än</w:t>
      </w:r>
      <w:r w:rsidRPr="007915AD">
        <w:rPr>
          <w:color w:val="231F20"/>
          <w:spacing w:val="1"/>
        </w:rPr>
        <w:t>d</w:t>
      </w:r>
      <w:r w:rsidRPr="007915AD">
        <w:rPr>
          <w:color w:val="231F20"/>
          <w:spacing w:val="-1"/>
        </w:rPr>
        <w:t>ern.</w:t>
      </w:r>
    </w:p>
    <w:p w:rsidR="00FA5534" w:rsidRPr="007915AD" w:rsidRDefault="00FA5534">
      <w:pPr>
        <w:kinsoku w:val="0"/>
        <w:overflowPunct w:val="0"/>
        <w:spacing w:before="2"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 xml:space="preserve">Hauptvertragspflichten des </w:t>
      </w:r>
      <w:r w:rsidR="00780969" w:rsidRPr="007915AD">
        <w:rPr>
          <w:kern w:val="32"/>
          <w:sz w:val="20"/>
          <w:szCs w:val="20"/>
        </w:rPr>
        <w:t>Unterl</w:t>
      </w:r>
      <w:r w:rsidRPr="007915AD">
        <w:rPr>
          <w:kern w:val="32"/>
          <w:sz w:val="20"/>
          <w:szCs w:val="20"/>
        </w:rPr>
        <w:t>izenznehmers</w:t>
      </w:r>
    </w:p>
    <w:p w:rsidR="00051741" w:rsidRPr="007915AD" w:rsidRDefault="00051741">
      <w:pPr>
        <w:kinsoku w:val="0"/>
        <w:overflowPunct w:val="0"/>
        <w:spacing w:before="9" w:line="150" w:lineRule="exact"/>
        <w:rPr>
          <w:rFonts w:ascii="Arial" w:hAnsi="Arial" w:cs="Arial"/>
          <w:sz w:val="20"/>
          <w:szCs w:val="20"/>
          <w:lang w:val="en-US"/>
        </w:rPr>
      </w:pPr>
    </w:p>
    <w:p w:rsidR="00051741" w:rsidRPr="007915AD" w:rsidRDefault="00FA5534">
      <w:pPr>
        <w:pStyle w:val="Textkrper"/>
        <w:numPr>
          <w:ilvl w:val="1"/>
          <w:numId w:val="25"/>
        </w:numPr>
        <w:tabs>
          <w:tab w:val="left" w:pos="737"/>
        </w:tabs>
        <w:kinsoku w:val="0"/>
        <w:overflowPunct w:val="0"/>
        <w:ind w:left="737" w:right="116"/>
        <w:jc w:val="both"/>
        <w:rPr>
          <w:color w:val="000000"/>
        </w:rPr>
      </w:pPr>
      <w:r w:rsidRPr="007915AD">
        <w:rPr>
          <w:color w:val="231F20"/>
        </w:rPr>
        <w:t>Der</w:t>
      </w:r>
      <w:r w:rsidRPr="007915AD">
        <w:rPr>
          <w:color w:val="231F20"/>
          <w:spacing w:val="2"/>
        </w:rPr>
        <w:t xml:space="preserve"> </w:t>
      </w:r>
      <w:r w:rsidR="00780969" w:rsidRPr="007915AD">
        <w:rPr>
          <w:color w:val="231F20"/>
          <w:spacing w:val="2"/>
        </w:rPr>
        <w:t>Unterli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rPr>
        <w:t>n</w:t>
      </w:r>
      <w:r w:rsidRPr="007915AD">
        <w:rPr>
          <w:color w:val="231F20"/>
          <w:spacing w:val="1"/>
        </w:rPr>
        <w:t>e</w:t>
      </w:r>
      <w:r w:rsidRPr="007915AD">
        <w:rPr>
          <w:color w:val="231F20"/>
        </w:rPr>
        <w:t>h</w:t>
      </w:r>
      <w:r w:rsidRPr="007915AD">
        <w:rPr>
          <w:color w:val="231F20"/>
          <w:spacing w:val="4"/>
        </w:rPr>
        <w:t>m</w:t>
      </w:r>
      <w:r w:rsidRPr="007915AD">
        <w:rPr>
          <w:color w:val="231F20"/>
        </w:rPr>
        <w:t>er</w:t>
      </w:r>
      <w:r w:rsidRPr="007915AD">
        <w:rPr>
          <w:color w:val="231F20"/>
          <w:spacing w:val="4"/>
        </w:rPr>
        <w:t xml:space="preserve"> </w:t>
      </w:r>
      <w:r w:rsidRPr="007915AD">
        <w:rPr>
          <w:color w:val="231F20"/>
          <w:spacing w:val="-3"/>
        </w:rPr>
        <w:t>w</w:t>
      </w:r>
      <w:r w:rsidRPr="007915AD">
        <w:rPr>
          <w:color w:val="231F20"/>
          <w:spacing w:val="-2"/>
        </w:rPr>
        <w:t>i</w:t>
      </w:r>
      <w:r w:rsidRPr="007915AD">
        <w:rPr>
          <w:color w:val="231F20"/>
        </w:rPr>
        <w:t>rd</w:t>
      </w:r>
      <w:r w:rsidRPr="007915AD">
        <w:rPr>
          <w:color w:val="231F20"/>
          <w:spacing w:val="2"/>
        </w:rPr>
        <w:t xml:space="preserve"> </w:t>
      </w:r>
      <w:r w:rsidRPr="007915AD">
        <w:rPr>
          <w:color w:val="231F20"/>
        </w:rPr>
        <w:t>die</w:t>
      </w:r>
      <w:r w:rsidRPr="007915AD">
        <w:rPr>
          <w:color w:val="231F20"/>
          <w:spacing w:val="3"/>
        </w:rPr>
        <w:t xml:space="preserve"> </w:t>
      </w:r>
      <w:r w:rsidRPr="007915AD">
        <w:rPr>
          <w:color w:val="231F20"/>
        </w:rPr>
        <w:t>gewährt</w:t>
      </w:r>
      <w:r w:rsidRPr="007915AD">
        <w:rPr>
          <w:color w:val="231F20"/>
          <w:spacing w:val="1"/>
        </w:rPr>
        <w:t>e</w:t>
      </w:r>
      <w:r w:rsidRPr="007915AD">
        <w:rPr>
          <w:color w:val="231F20"/>
        </w:rPr>
        <w:t>n</w:t>
      </w:r>
      <w:r w:rsidRPr="007915AD">
        <w:rPr>
          <w:color w:val="231F20"/>
          <w:spacing w:val="3"/>
        </w:rPr>
        <w:t xml:space="preserve"> </w:t>
      </w:r>
      <w:r w:rsidRPr="007915AD">
        <w:rPr>
          <w:color w:val="231F20"/>
        </w:rPr>
        <w:t>Rechte</w:t>
      </w:r>
      <w:r w:rsidRPr="007915AD">
        <w:rPr>
          <w:color w:val="231F20"/>
          <w:w w:val="99"/>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22"/>
        </w:rPr>
        <w:t xml:space="preserve"> </w:t>
      </w:r>
      <w:r w:rsidRPr="007915AD">
        <w:rPr>
          <w:color w:val="231F20"/>
          <w:spacing w:val="3"/>
        </w:rPr>
        <w:t>T</w:t>
      </w:r>
      <w:r w:rsidRPr="007915AD">
        <w:rPr>
          <w:color w:val="231F20"/>
        </w:rPr>
        <w:t>r</w:t>
      </w:r>
      <w:r w:rsidRPr="007915AD">
        <w:rPr>
          <w:color w:val="231F20"/>
          <w:spacing w:val="-1"/>
        </w:rPr>
        <w:t>e</w:t>
      </w:r>
      <w:r w:rsidRPr="007915AD">
        <w:rPr>
          <w:color w:val="231F20"/>
        </w:rPr>
        <w:t>u</w:t>
      </w:r>
      <w:r w:rsidRPr="007915AD">
        <w:rPr>
          <w:color w:val="231F20"/>
          <w:spacing w:val="23"/>
        </w:rPr>
        <w:t xml:space="preserve"> </w:t>
      </w:r>
      <w:r w:rsidRPr="007915AD">
        <w:rPr>
          <w:color w:val="231F20"/>
          <w:spacing w:val="-1"/>
        </w:rPr>
        <w:t>un</w:t>
      </w:r>
      <w:r w:rsidRPr="007915AD">
        <w:rPr>
          <w:color w:val="231F20"/>
        </w:rPr>
        <w:t>d</w:t>
      </w:r>
      <w:r w:rsidRPr="007915AD">
        <w:rPr>
          <w:color w:val="231F20"/>
          <w:spacing w:val="22"/>
        </w:rPr>
        <w:t xml:space="preserve"> </w:t>
      </w:r>
      <w:r w:rsidRPr="007915AD">
        <w:rPr>
          <w:color w:val="231F20"/>
          <w:spacing w:val="-1"/>
        </w:rPr>
        <w:t>Gl</w:t>
      </w:r>
      <w:r w:rsidRPr="007915AD">
        <w:rPr>
          <w:color w:val="231F20"/>
          <w:spacing w:val="1"/>
        </w:rPr>
        <w:t>a</w:t>
      </w:r>
      <w:r w:rsidRPr="007915AD">
        <w:rPr>
          <w:color w:val="231F20"/>
        </w:rPr>
        <w:t>u</w:t>
      </w:r>
      <w:r w:rsidRPr="007915AD">
        <w:rPr>
          <w:color w:val="231F20"/>
          <w:spacing w:val="-1"/>
        </w:rPr>
        <w:t>b</w:t>
      </w:r>
      <w:r w:rsidRPr="007915AD">
        <w:rPr>
          <w:color w:val="231F20"/>
          <w:spacing w:val="1"/>
        </w:rPr>
        <w:t>e</w:t>
      </w:r>
      <w:r w:rsidRPr="007915AD">
        <w:rPr>
          <w:color w:val="231F20"/>
        </w:rPr>
        <w:t>n</w:t>
      </w:r>
      <w:r w:rsidRPr="007915AD">
        <w:rPr>
          <w:color w:val="231F20"/>
          <w:spacing w:val="26"/>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2"/>
        </w:rPr>
        <w:t xml:space="preserve"> </w:t>
      </w:r>
      <w:r w:rsidRPr="007915AD">
        <w:rPr>
          <w:color w:val="231F20"/>
          <w:spacing w:val="-2"/>
        </w:rPr>
        <w:t>i</w:t>
      </w:r>
      <w:r w:rsidRPr="007915AD">
        <w:rPr>
          <w:color w:val="231F20"/>
        </w:rPr>
        <w:t>m</w:t>
      </w:r>
      <w:r w:rsidRPr="007915AD">
        <w:rPr>
          <w:color w:val="231F20"/>
          <w:spacing w:val="28"/>
        </w:rPr>
        <w:t xml:space="preserve"> </w:t>
      </w:r>
      <w:r w:rsidRPr="007915AD">
        <w:rPr>
          <w:color w:val="231F20"/>
          <w:spacing w:val="-1"/>
        </w:rPr>
        <w:t>Ein</w:t>
      </w:r>
      <w:r w:rsidRPr="007915AD">
        <w:rPr>
          <w:color w:val="231F20"/>
          <w:spacing w:val="3"/>
        </w:rPr>
        <w:t>k</w:t>
      </w:r>
      <w:r w:rsidRPr="007915AD">
        <w:rPr>
          <w:color w:val="231F20"/>
          <w:spacing w:val="-1"/>
        </w:rPr>
        <w:t>lan</w:t>
      </w:r>
      <w:r w:rsidRPr="007915AD">
        <w:rPr>
          <w:color w:val="231F20"/>
        </w:rPr>
        <w:t>g</w:t>
      </w:r>
      <w:r w:rsidRPr="007915AD">
        <w:rPr>
          <w:color w:val="231F20"/>
          <w:spacing w:val="22"/>
        </w:rPr>
        <w:t xml:space="preserve"> </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de</w:t>
      </w:r>
      <w:r w:rsidRPr="007915AD">
        <w:rPr>
          <w:color w:val="231F20"/>
        </w:rPr>
        <w:t>n</w:t>
      </w:r>
      <w:r w:rsidRPr="007915AD">
        <w:rPr>
          <w:color w:val="231F20"/>
          <w:spacing w:val="25"/>
        </w:rPr>
        <w:t xml:space="preserve"> </w:t>
      </w:r>
      <w:r w:rsidRPr="007915AD">
        <w:rPr>
          <w:color w:val="231F20"/>
          <w:spacing w:val="1"/>
        </w:rPr>
        <w:t>B</w:t>
      </w:r>
      <w:r w:rsidRPr="007915AD">
        <w:rPr>
          <w:color w:val="231F20"/>
          <w:spacing w:val="-1"/>
        </w:rPr>
        <w:t>esti</w:t>
      </w:r>
      <w:r w:rsidRPr="007915AD">
        <w:rPr>
          <w:color w:val="231F20"/>
          <w:spacing w:val="1"/>
        </w:rPr>
        <w:t>m</w:t>
      </w:r>
      <w:r w:rsidRPr="007915AD">
        <w:rPr>
          <w:color w:val="231F20"/>
          <w:spacing w:val="4"/>
        </w:rPr>
        <w:t>m</w:t>
      </w:r>
      <w:r w:rsidRPr="007915AD">
        <w:rPr>
          <w:color w:val="231F20"/>
          <w:spacing w:val="-1"/>
        </w:rPr>
        <w:t>unge</w:t>
      </w:r>
      <w:r w:rsidRPr="007915AD">
        <w:rPr>
          <w:color w:val="231F20"/>
        </w:rPr>
        <w:t>n</w:t>
      </w:r>
      <w:r w:rsidRPr="007915AD">
        <w:rPr>
          <w:color w:val="231F20"/>
          <w:spacing w:val="25"/>
        </w:rPr>
        <w:t xml:space="preserve"> </w:t>
      </w:r>
      <w:r w:rsidRPr="007915AD">
        <w:rPr>
          <w:color w:val="231F20"/>
          <w:spacing w:val="-1"/>
        </w:rPr>
        <w:t>die</w:t>
      </w:r>
      <w:r w:rsidRPr="007915AD">
        <w:rPr>
          <w:color w:val="231F20"/>
          <w:spacing w:val="1"/>
        </w:rPr>
        <w:t>s</w:t>
      </w:r>
      <w:r w:rsidRPr="007915AD">
        <w:rPr>
          <w:color w:val="231F20"/>
          <w:spacing w:val="-1"/>
        </w:rPr>
        <w:t>e</w:t>
      </w:r>
      <w:r w:rsidRPr="007915AD">
        <w:rPr>
          <w:color w:val="231F20"/>
        </w:rPr>
        <w:t>s</w:t>
      </w:r>
      <w:r w:rsidRPr="007915AD">
        <w:rPr>
          <w:color w:val="231F20"/>
          <w:spacing w:val="27"/>
        </w:rPr>
        <w:t xml:space="preserve"> </w:t>
      </w:r>
      <w:r w:rsidRPr="007915AD">
        <w:rPr>
          <w:color w:val="231F20"/>
          <w:spacing w:val="-1"/>
        </w:rPr>
        <w:t>Vert</w:t>
      </w:r>
      <w:r w:rsidRPr="007915AD">
        <w:rPr>
          <w:color w:val="231F20"/>
          <w:spacing w:val="1"/>
        </w:rPr>
        <w:t>r</w:t>
      </w:r>
      <w:r w:rsidRPr="007915AD">
        <w:rPr>
          <w:color w:val="231F20"/>
          <w:spacing w:val="-1"/>
        </w:rPr>
        <w:t>age</w:t>
      </w:r>
      <w:r w:rsidRPr="007915AD">
        <w:rPr>
          <w:color w:val="231F20"/>
        </w:rPr>
        <w:t>s</w:t>
      </w:r>
      <w:r w:rsidRPr="007915AD">
        <w:rPr>
          <w:color w:val="231F20"/>
          <w:spacing w:val="27"/>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6"/>
        </w:rPr>
        <w:t xml:space="preserve"> </w:t>
      </w:r>
      <w:r w:rsidRPr="007915AD">
        <w:rPr>
          <w:color w:val="231F20"/>
          <w:spacing w:val="-1"/>
        </w:rPr>
        <w:t>im</w:t>
      </w:r>
      <w:r w:rsidRPr="007915AD">
        <w:rPr>
          <w:color w:val="231F20"/>
          <w:spacing w:val="-1"/>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3"/>
        </w:rPr>
        <w:t>k</w:t>
      </w:r>
      <w:r w:rsidRPr="007915AD">
        <w:rPr>
          <w:color w:val="231F20"/>
          <w:spacing w:val="-2"/>
        </w:rPr>
        <w:t>l</w:t>
      </w:r>
      <w:r w:rsidRPr="007915AD">
        <w:rPr>
          <w:color w:val="231F20"/>
          <w:spacing w:val="-1"/>
        </w:rPr>
        <w:t>a</w:t>
      </w:r>
      <w:r w:rsidRPr="007915AD">
        <w:rPr>
          <w:color w:val="231F20"/>
          <w:spacing w:val="1"/>
        </w:rPr>
        <w:t>n</w:t>
      </w:r>
      <w:r w:rsidRPr="007915AD">
        <w:rPr>
          <w:color w:val="231F20"/>
        </w:rPr>
        <w:t>g</w:t>
      </w:r>
      <w:r w:rsidRPr="007915AD">
        <w:rPr>
          <w:color w:val="231F20"/>
          <w:spacing w:val="1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14"/>
        </w:rPr>
        <w:t xml:space="preserve"> </w:t>
      </w:r>
      <w:r w:rsidRPr="007915AD">
        <w:rPr>
          <w:color w:val="231F20"/>
          <w:spacing w:val="1"/>
        </w:rPr>
        <w:t>s</w:t>
      </w:r>
      <w:r w:rsidRPr="007915AD">
        <w:rPr>
          <w:color w:val="231F20"/>
          <w:spacing w:val="-3"/>
        </w:rPr>
        <w:t>ä</w:t>
      </w:r>
      <w:r w:rsidRPr="007915AD">
        <w:rPr>
          <w:color w:val="231F20"/>
          <w:spacing w:val="4"/>
        </w:rPr>
        <w:t>m</w:t>
      </w:r>
      <w:r w:rsidRPr="007915AD">
        <w:rPr>
          <w:color w:val="231F20"/>
        </w:rPr>
        <w:t>t</w:t>
      </w:r>
      <w:r w:rsidRPr="007915AD">
        <w:rPr>
          <w:color w:val="231F20"/>
          <w:spacing w:val="-2"/>
        </w:rPr>
        <w:t>li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spacing w:val="14"/>
        </w:rPr>
        <w:t xml:space="preserve"> </w:t>
      </w:r>
      <w:r w:rsidRPr="007915AD">
        <w:rPr>
          <w:color w:val="231F20"/>
        </w:rPr>
        <w:t>a</w:t>
      </w:r>
      <w:r w:rsidRPr="007915AD">
        <w:rPr>
          <w:color w:val="231F20"/>
          <w:spacing w:val="-1"/>
        </w:rPr>
        <w:t>n</w:t>
      </w:r>
      <w:r w:rsidRPr="007915AD">
        <w:rPr>
          <w:color w:val="231F20"/>
          <w:spacing w:val="1"/>
        </w:rPr>
        <w:t>g</w:t>
      </w:r>
      <w:r w:rsidRPr="007915AD">
        <w:rPr>
          <w:color w:val="231F20"/>
          <w:spacing w:val="-1"/>
        </w:rPr>
        <w:t>e</w:t>
      </w:r>
      <w:r w:rsidRPr="007915AD">
        <w:rPr>
          <w:color w:val="231F20"/>
          <w:spacing w:val="4"/>
        </w:rPr>
        <w:t>m</w:t>
      </w:r>
      <w:r w:rsidRPr="007915AD">
        <w:rPr>
          <w:color w:val="231F20"/>
          <w:spacing w:val="-1"/>
        </w:rPr>
        <w:t>e</w:t>
      </w:r>
      <w:r w:rsidRPr="007915AD">
        <w:rPr>
          <w:color w:val="231F20"/>
        </w:rPr>
        <w:t>s</w:t>
      </w:r>
      <w:r w:rsidRPr="007915AD">
        <w:rPr>
          <w:color w:val="231F20"/>
          <w:spacing w:val="1"/>
        </w:rPr>
        <w:t>s</w:t>
      </w:r>
      <w:r w:rsidRPr="007915AD">
        <w:rPr>
          <w:color w:val="231F20"/>
          <w:spacing w:val="-1"/>
        </w:rPr>
        <w:t>e</w:t>
      </w:r>
      <w:r w:rsidRPr="007915AD">
        <w:rPr>
          <w:color w:val="231F20"/>
          <w:spacing w:val="2"/>
        </w:rPr>
        <w:t>n</w:t>
      </w:r>
      <w:r w:rsidRPr="007915AD">
        <w:rPr>
          <w:color w:val="231F20"/>
          <w:spacing w:val="-1"/>
        </w:rPr>
        <w:t>e</w:t>
      </w:r>
      <w:r w:rsidRPr="007915AD">
        <w:rPr>
          <w:color w:val="231F20"/>
        </w:rPr>
        <w:t>n</w:t>
      </w:r>
      <w:r w:rsidRPr="007915AD">
        <w:rPr>
          <w:color w:val="231F20"/>
          <w:w w:val="99"/>
        </w:rPr>
        <w:t xml:space="preserve"> </w:t>
      </w:r>
      <w:r w:rsidRPr="007915AD">
        <w:rPr>
          <w:color w:val="231F20"/>
        </w:rPr>
        <w:t>Instru</w:t>
      </w:r>
      <w:r w:rsidRPr="007915AD">
        <w:rPr>
          <w:color w:val="231F20"/>
          <w:spacing w:val="3"/>
        </w:rPr>
        <w:t>k</w:t>
      </w:r>
      <w:r w:rsidRPr="007915AD">
        <w:rPr>
          <w:color w:val="231F20"/>
        </w:rPr>
        <w:t>t</w:t>
      </w:r>
      <w:r w:rsidRPr="007915AD">
        <w:rPr>
          <w:color w:val="231F20"/>
          <w:spacing w:val="-2"/>
        </w:rPr>
        <w:t>i</w:t>
      </w:r>
      <w:r w:rsidRPr="007915AD">
        <w:rPr>
          <w:color w:val="231F20"/>
          <w:spacing w:val="-1"/>
        </w:rPr>
        <w:t>on</w:t>
      </w:r>
      <w:r w:rsidRPr="007915AD">
        <w:rPr>
          <w:color w:val="231F20"/>
        </w:rPr>
        <w:t>en</w:t>
      </w:r>
      <w:r w:rsidRPr="007915AD">
        <w:rPr>
          <w:color w:val="231F20"/>
          <w:spacing w:val="7"/>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7"/>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8"/>
        </w:rPr>
        <w:t xml:space="preserve"> </w:t>
      </w:r>
      <w:r w:rsidRPr="007915AD">
        <w:rPr>
          <w:color w:val="231F20"/>
          <w:spacing w:val="-1"/>
        </w:rPr>
        <w:t>AC</w:t>
      </w:r>
      <w:r w:rsidRPr="007915AD">
        <w:rPr>
          <w:color w:val="231F20"/>
        </w:rPr>
        <w:t>,</w:t>
      </w:r>
      <w:r w:rsidRPr="007915AD">
        <w:rPr>
          <w:color w:val="231F20"/>
          <w:spacing w:val="9"/>
        </w:rPr>
        <w:t xml:space="preserve"> </w:t>
      </w:r>
      <w:r w:rsidRPr="007915AD">
        <w:rPr>
          <w:color w:val="231F20"/>
        </w:rPr>
        <w:t>FSC</w:t>
      </w:r>
      <w:r w:rsidRPr="007915AD">
        <w:rPr>
          <w:color w:val="231F20"/>
          <w:spacing w:val="7"/>
        </w:rPr>
        <w:t xml:space="preserve"> </w:t>
      </w:r>
      <w:r w:rsidRPr="007915AD">
        <w:rPr>
          <w:color w:val="231F20"/>
        </w:rPr>
        <w:t>GD</w:t>
      </w:r>
      <w:r w:rsidRPr="007915AD">
        <w:rPr>
          <w:color w:val="231F20"/>
          <w:spacing w:val="8"/>
        </w:rPr>
        <w:t xml:space="preserve"> </w:t>
      </w:r>
      <w:r w:rsidRPr="007915AD">
        <w:rPr>
          <w:color w:val="231F20"/>
        </w:rPr>
        <w:t>u</w:t>
      </w:r>
      <w:r w:rsidRPr="007915AD">
        <w:rPr>
          <w:color w:val="231F20"/>
          <w:spacing w:val="1"/>
        </w:rPr>
        <w:t>n</w:t>
      </w:r>
      <w:r w:rsidRPr="007915AD">
        <w:rPr>
          <w:color w:val="231F20"/>
        </w:rPr>
        <w:t>d</w:t>
      </w:r>
      <w:r w:rsidRPr="007915AD">
        <w:rPr>
          <w:color w:val="231F20"/>
          <w:spacing w:val="6"/>
        </w:rPr>
        <w:t xml:space="preserve"> </w:t>
      </w:r>
      <w:r w:rsidRPr="007915AD">
        <w:rPr>
          <w:color w:val="231F20"/>
          <w:spacing w:val="1"/>
        </w:rPr>
        <w:t>d</w:t>
      </w:r>
      <w:r w:rsidRPr="007915AD">
        <w:rPr>
          <w:color w:val="231F20"/>
        </w:rPr>
        <w:t>em</w:t>
      </w:r>
      <w:r w:rsidRPr="007915AD">
        <w:rPr>
          <w:color w:val="231F20"/>
          <w:w w:val="99"/>
        </w:rPr>
        <w:t xml:space="preserve"> </w:t>
      </w:r>
      <w:r w:rsidRPr="007915AD">
        <w:rPr>
          <w:color w:val="231F20"/>
          <w:spacing w:val="-1"/>
        </w:rPr>
        <w:t>CA</w:t>
      </w:r>
      <w:r w:rsidRPr="007915AD">
        <w:rPr>
          <w:color w:val="231F20"/>
        </w:rPr>
        <w:t>B</w:t>
      </w:r>
      <w:r w:rsidRPr="007915AD">
        <w:rPr>
          <w:color w:val="231F20"/>
          <w:spacing w:val="-10"/>
        </w:rPr>
        <w:t xml:space="preserve"> </w:t>
      </w:r>
      <w:r w:rsidRPr="007915AD">
        <w:rPr>
          <w:color w:val="231F20"/>
          <w:spacing w:val="-1"/>
        </w:rPr>
        <w:t>nu</w:t>
      </w:r>
      <w:r w:rsidRPr="007915AD">
        <w:rPr>
          <w:color w:val="231F20"/>
          <w:spacing w:val="2"/>
        </w:rPr>
        <w:t>t</w:t>
      </w:r>
      <w:r w:rsidRPr="007915AD">
        <w:rPr>
          <w:color w:val="231F20"/>
          <w:spacing w:val="-2"/>
        </w:rPr>
        <w:t>z</w:t>
      </w:r>
      <w:r w:rsidRPr="007915AD">
        <w:rPr>
          <w:color w:val="231F20"/>
          <w:spacing w:val="1"/>
        </w:rPr>
        <w:t>e</w:t>
      </w:r>
      <w:r w:rsidRPr="007915AD">
        <w:rPr>
          <w:color w:val="231F20"/>
        </w:rPr>
        <w:t>n.</w:t>
      </w:r>
    </w:p>
    <w:p w:rsidR="00051741" w:rsidRPr="007915AD" w:rsidRDefault="009A1119">
      <w:pPr>
        <w:pStyle w:val="Textkrper"/>
        <w:numPr>
          <w:ilvl w:val="1"/>
          <w:numId w:val="24"/>
        </w:numPr>
        <w:tabs>
          <w:tab w:val="left" w:pos="736"/>
        </w:tabs>
        <w:kinsoku w:val="0"/>
        <w:overflowPunct w:val="0"/>
        <w:ind w:left="737" w:right="118"/>
        <w:jc w:val="both"/>
        <w:rPr>
          <w:color w:val="000000"/>
        </w:rPr>
      </w:pPr>
      <w:r w:rsidRPr="007915AD">
        <w:rPr>
          <w:color w:val="231F20"/>
          <w:spacing w:val="11"/>
        </w:rPr>
        <w:t>Jeder</w:t>
      </w:r>
      <w:r w:rsidR="00FA5534" w:rsidRPr="007915AD">
        <w:rPr>
          <w:color w:val="231F20"/>
          <w:spacing w:val="11"/>
        </w:rPr>
        <w:t xml:space="preserve"> </w:t>
      </w:r>
      <w:r w:rsidR="00FA5534" w:rsidRPr="007915AD">
        <w:rPr>
          <w:color w:val="231F20"/>
          <w:spacing w:val="-1"/>
        </w:rPr>
        <w:t>Su</w:t>
      </w:r>
      <w:r w:rsidR="00FA5534" w:rsidRPr="007915AD">
        <w:rPr>
          <w:color w:val="231F20"/>
          <w:spacing w:val="1"/>
        </w:rPr>
        <w:t>b</w:t>
      </w:r>
      <w:r w:rsidR="00FA5534" w:rsidRPr="007915AD">
        <w:rPr>
          <w:color w:val="231F20"/>
          <w:spacing w:val="-2"/>
        </w:rPr>
        <w:t>l</w:t>
      </w:r>
      <w:r w:rsidR="00FA5534" w:rsidRPr="007915AD">
        <w:rPr>
          <w:color w:val="231F20"/>
          <w:spacing w:val="1"/>
        </w:rPr>
        <w:t>i</w:t>
      </w:r>
      <w:r w:rsidR="00FA5534" w:rsidRPr="007915AD">
        <w:rPr>
          <w:color w:val="231F20"/>
          <w:spacing w:val="-2"/>
        </w:rPr>
        <w:t>z</w:t>
      </w:r>
      <w:r w:rsidR="00FA5534" w:rsidRPr="007915AD">
        <w:rPr>
          <w:color w:val="231F20"/>
          <w:spacing w:val="1"/>
        </w:rPr>
        <w:t>en</w:t>
      </w:r>
      <w:r w:rsidR="00FA5534" w:rsidRPr="007915AD">
        <w:rPr>
          <w:color w:val="231F20"/>
          <w:spacing w:val="-2"/>
        </w:rPr>
        <w:t>z</w:t>
      </w:r>
      <w:r w:rsidR="00FA5534" w:rsidRPr="007915AD">
        <w:rPr>
          <w:color w:val="231F20"/>
          <w:spacing w:val="-1"/>
        </w:rPr>
        <w:t>n</w:t>
      </w:r>
      <w:r w:rsidR="00FA5534" w:rsidRPr="007915AD">
        <w:rPr>
          <w:color w:val="231F20"/>
          <w:spacing w:val="1"/>
        </w:rPr>
        <w:t>e</w:t>
      </w:r>
      <w:r w:rsidR="00FA5534" w:rsidRPr="007915AD">
        <w:rPr>
          <w:color w:val="231F20"/>
          <w:spacing w:val="-1"/>
        </w:rPr>
        <w:t>h</w:t>
      </w:r>
      <w:r w:rsidR="00FA5534" w:rsidRPr="007915AD">
        <w:rPr>
          <w:color w:val="231F20"/>
          <w:spacing w:val="4"/>
        </w:rPr>
        <w:t>m</w:t>
      </w:r>
      <w:r w:rsidR="00FA5534" w:rsidRPr="007915AD">
        <w:rPr>
          <w:color w:val="231F20"/>
          <w:spacing w:val="-1"/>
        </w:rPr>
        <w:t>e</w:t>
      </w:r>
      <w:r w:rsidR="00FA5534" w:rsidRPr="007915AD">
        <w:rPr>
          <w:color w:val="231F20"/>
        </w:rPr>
        <w:t>r</w:t>
      </w:r>
      <w:r w:rsidRPr="007915AD">
        <w:rPr>
          <w:color w:val="231F20"/>
        </w:rPr>
        <w:t xml:space="preserve"> hat</w:t>
      </w:r>
      <w:r w:rsidR="00FA5534" w:rsidRPr="007915AD">
        <w:rPr>
          <w:color w:val="231F20"/>
          <w:w w:val="99"/>
        </w:rPr>
        <w:t xml:space="preserve"> </w:t>
      </w:r>
      <w:r w:rsidR="00FA5534" w:rsidRPr="007915AD">
        <w:rPr>
          <w:color w:val="231F20"/>
          <w:spacing w:val="-1"/>
        </w:rPr>
        <w:t>d</w:t>
      </w:r>
      <w:r w:rsidR="00FA5534" w:rsidRPr="007915AD">
        <w:rPr>
          <w:color w:val="231F20"/>
          <w:spacing w:val="-2"/>
        </w:rPr>
        <w:t>i</w:t>
      </w:r>
      <w:r w:rsidR="00FA5534" w:rsidRPr="007915AD">
        <w:rPr>
          <w:color w:val="231F20"/>
        </w:rPr>
        <w:t>e</w:t>
      </w:r>
      <w:r w:rsidR="00FA5534" w:rsidRPr="007915AD">
        <w:rPr>
          <w:color w:val="231F20"/>
          <w:spacing w:val="55"/>
        </w:rPr>
        <w:t xml:space="preserve"> </w:t>
      </w:r>
      <w:r w:rsidR="00FA5534" w:rsidRPr="007915AD">
        <w:rPr>
          <w:color w:val="231F20"/>
          <w:spacing w:val="-1"/>
        </w:rPr>
        <w:t>ih</w:t>
      </w:r>
      <w:r w:rsidR="00FA5534" w:rsidRPr="007915AD">
        <w:rPr>
          <w:color w:val="231F20"/>
        </w:rPr>
        <w:t>m</w:t>
      </w:r>
      <w:r w:rsidR="00FA5534" w:rsidRPr="007915AD">
        <w:rPr>
          <w:color w:val="231F20"/>
          <w:spacing w:val="1"/>
        </w:rPr>
        <w:t xml:space="preserve"> </w:t>
      </w:r>
      <w:r w:rsidR="00FA5534" w:rsidRPr="007915AD">
        <w:rPr>
          <w:color w:val="231F20"/>
          <w:spacing w:val="-1"/>
        </w:rPr>
        <w:t>erte</w:t>
      </w:r>
      <w:r w:rsidR="00FA5534" w:rsidRPr="007915AD">
        <w:rPr>
          <w:color w:val="231F20"/>
          <w:spacing w:val="1"/>
        </w:rPr>
        <w:t>i</w:t>
      </w:r>
      <w:r w:rsidR="00FA5534" w:rsidRPr="007915AD">
        <w:rPr>
          <w:color w:val="231F20"/>
          <w:spacing w:val="-2"/>
        </w:rPr>
        <w:t>l</w:t>
      </w:r>
      <w:r w:rsidR="00FA5534" w:rsidRPr="007915AD">
        <w:rPr>
          <w:color w:val="231F20"/>
          <w:spacing w:val="-1"/>
        </w:rPr>
        <w:t>t</w:t>
      </w:r>
      <w:r w:rsidR="00FA5534" w:rsidRPr="007915AD">
        <w:rPr>
          <w:color w:val="231F20"/>
          <w:spacing w:val="1"/>
        </w:rPr>
        <w:t>e</w:t>
      </w:r>
      <w:r w:rsidR="00FA5534" w:rsidRPr="007915AD">
        <w:rPr>
          <w:color w:val="231F20"/>
        </w:rPr>
        <w:t>n</w:t>
      </w:r>
      <w:r w:rsidR="00FA5534" w:rsidRPr="007915AD">
        <w:rPr>
          <w:color w:val="231F20"/>
          <w:spacing w:val="54"/>
        </w:rPr>
        <w:t xml:space="preserve"> </w:t>
      </w:r>
      <w:r w:rsidR="00FA5534" w:rsidRPr="007915AD">
        <w:rPr>
          <w:color w:val="231F20"/>
          <w:spacing w:val="2"/>
        </w:rPr>
        <w:t>R</w:t>
      </w:r>
      <w:r w:rsidR="00FA5534" w:rsidRPr="007915AD">
        <w:rPr>
          <w:color w:val="231F20"/>
          <w:spacing w:val="-1"/>
        </w:rPr>
        <w:t>echt</w:t>
      </w:r>
      <w:r w:rsidR="00FA5534" w:rsidRPr="007915AD">
        <w:rPr>
          <w:color w:val="231F20"/>
        </w:rPr>
        <w:t>e</w:t>
      </w:r>
      <w:r w:rsidR="00051741" w:rsidRPr="007915AD">
        <w:rPr>
          <w:color w:val="231F20"/>
        </w:rPr>
        <w:t xml:space="preserve"> </w:t>
      </w:r>
      <w:r w:rsidR="00FA5534" w:rsidRPr="007915AD">
        <w:rPr>
          <w:color w:val="231F20"/>
          <w:spacing w:val="1"/>
        </w:rPr>
        <w:t>i</w:t>
      </w:r>
      <w:r w:rsidR="00FA5534" w:rsidRPr="007915AD">
        <w:rPr>
          <w:color w:val="231F20"/>
        </w:rPr>
        <w:t>n</w:t>
      </w:r>
      <w:r w:rsidR="00FA5534" w:rsidRPr="007915AD">
        <w:rPr>
          <w:color w:val="231F20"/>
          <w:spacing w:val="53"/>
        </w:rPr>
        <w:t xml:space="preserve"> </w:t>
      </w:r>
      <w:r w:rsidR="00FA5534" w:rsidRPr="007915AD">
        <w:rPr>
          <w:color w:val="231F20"/>
          <w:spacing w:val="-1"/>
        </w:rPr>
        <w:t>g</w:t>
      </w:r>
      <w:r w:rsidR="00FA5534" w:rsidRPr="007915AD">
        <w:rPr>
          <w:color w:val="231F20"/>
          <w:spacing w:val="1"/>
        </w:rPr>
        <w:t>u</w:t>
      </w:r>
      <w:r w:rsidR="00FA5534" w:rsidRPr="007915AD">
        <w:rPr>
          <w:color w:val="231F20"/>
          <w:spacing w:val="-1"/>
        </w:rPr>
        <w:t>te</w:t>
      </w:r>
      <w:r w:rsidR="00FA5534" w:rsidRPr="007915AD">
        <w:rPr>
          <w:color w:val="231F20"/>
        </w:rPr>
        <w:t>m</w:t>
      </w:r>
      <w:r w:rsidR="00FA5534" w:rsidRPr="007915AD">
        <w:rPr>
          <w:color w:val="231F20"/>
          <w:spacing w:val="2"/>
        </w:rPr>
        <w:t xml:space="preserve"> </w:t>
      </w:r>
      <w:r w:rsidR="00FA5534" w:rsidRPr="007915AD">
        <w:rPr>
          <w:color w:val="231F20"/>
          <w:spacing w:val="-1"/>
        </w:rPr>
        <w:t>Glau</w:t>
      </w:r>
      <w:r w:rsidR="00FA5534" w:rsidRPr="007915AD">
        <w:rPr>
          <w:color w:val="231F20"/>
          <w:spacing w:val="1"/>
        </w:rPr>
        <w:t>b</w:t>
      </w:r>
      <w:r w:rsidR="00FA5534" w:rsidRPr="007915AD">
        <w:rPr>
          <w:color w:val="231F20"/>
        </w:rPr>
        <w:t>en</w:t>
      </w:r>
      <w:r w:rsidR="00FA5534" w:rsidRPr="007915AD">
        <w:rPr>
          <w:color w:val="231F20"/>
          <w:w w:val="99"/>
        </w:rPr>
        <w:t xml:space="preserve"> </w:t>
      </w:r>
      <w:r w:rsidR="00FA5534" w:rsidRPr="007915AD">
        <w:rPr>
          <w:color w:val="231F20"/>
          <w:spacing w:val="-1"/>
        </w:rPr>
        <w:t>un</w:t>
      </w:r>
      <w:r w:rsidR="00FA5534" w:rsidRPr="007915AD">
        <w:rPr>
          <w:color w:val="231F20"/>
        </w:rPr>
        <w:t>d</w:t>
      </w:r>
      <w:r w:rsidR="00FA5534" w:rsidRPr="007915AD">
        <w:rPr>
          <w:color w:val="231F20"/>
          <w:spacing w:val="19"/>
        </w:rPr>
        <w:t xml:space="preserve"> </w:t>
      </w:r>
      <w:r w:rsidR="00FA5534" w:rsidRPr="007915AD">
        <w:rPr>
          <w:color w:val="231F20"/>
          <w:spacing w:val="1"/>
        </w:rPr>
        <w:t>i</w:t>
      </w:r>
      <w:r w:rsidR="00FA5534" w:rsidRPr="007915AD">
        <w:rPr>
          <w:color w:val="231F20"/>
        </w:rPr>
        <w:t>n</w:t>
      </w:r>
      <w:r w:rsidR="00FA5534" w:rsidRPr="007915AD">
        <w:rPr>
          <w:color w:val="231F20"/>
          <w:spacing w:val="20"/>
        </w:rPr>
        <w:t xml:space="preserve"> </w:t>
      </w:r>
      <w:r w:rsidR="00FA5534" w:rsidRPr="007915AD">
        <w:rPr>
          <w:color w:val="231F20"/>
          <w:spacing w:val="-1"/>
        </w:rPr>
        <w:t>E</w:t>
      </w:r>
      <w:r w:rsidR="00FA5534" w:rsidRPr="007915AD">
        <w:rPr>
          <w:color w:val="231F20"/>
          <w:spacing w:val="1"/>
        </w:rPr>
        <w:t>i</w:t>
      </w:r>
      <w:r w:rsidR="00FA5534" w:rsidRPr="007915AD">
        <w:rPr>
          <w:color w:val="231F20"/>
          <w:spacing w:val="-1"/>
        </w:rPr>
        <w:t>n</w:t>
      </w:r>
      <w:r w:rsidR="00FA5534" w:rsidRPr="007915AD">
        <w:rPr>
          <w:color w:val="231F20"/>
          <w:spacing w:val="3"/>
        </w:rPr>
        <w:t>k</w:t>
      </w:r>
      <w:r w:rsidR="00FA5534" w:rsidRPr="007915AD">
        <w:rPr>
          <w:color w:val="231F20"/>
          <w:spacing w:val="-1"/>
        </w:rPr>
        <w:t>lan</w:t>
      </w:r>
      <w:r w:rsidR="00FA5534" w:rsidRPr="007915AD">
        <w:rPr>
          <w:color w:val="231F20"/>
        </w:rPr>
        <w:t>g</w:t>
      </w:r>
      <w:r w:rsidR="00FA5534" w:rsidRPr="007915AD">
        <w:rPr>
          <w:color w:val="231F20"/>
          <w:spacing w:val="19"/>
        </w:rPr>
        <w:t xml:space="preserve"> </w:t>
      </w:r>
      <w:r w:rsidR="00FA5534" w:rsidRPr="007915AD">
        <w:rPr>
          <w:color w:val="231F20"/>
          <w:spacing w:val="4"/>
        </w:rPr>
        <w:t>m</w:t>
      </w:r>
      <w:r w:rsidR="00FA5534" w:rsidRPr="007915AD">
        <w:rPr>
          <w:color w:val="231F20"/>
          <w:spacing w:val="-2"/>
        </w:rPr>
        <w:t>i</w:t>
      </w:r>
      <w:r w:rsidR="00FA5534" w:rsidRPr="007915AD">
        <w:rPr>
          <w:color w:val="231F20"/>
        </w:rPr>
        <w:t>t</w:t>
      </w:r>
      <w:r w:rsidR="00FA5534" w:rsidRPr="007915AD">
        <w:rPr>
          <w:color w:val="231F20"/>
          <w:spacing w:val="20"/>
        </w:rPr>
        <w:t xml:space="preserve"> </w:t>
      </w:r>
      <w:r w:rsidR="00FA5534" w:rsidRPr="007915AD">
        <w:rPr>
          <w:color w:val="231F20"/>
          <w:spacing w:val="-1"/>
        </w:rPr>
        <w:t>de</w:t>
      </w:r>
      <w:r w:rsidR="00FA5534" w:rsidRPr="007915AD">
        <w:rPr>
          <w:color w:val="231F20"/>
        </w:rPr>
        <w:t>n</w:t>
      </w:r>
      <w:r w:rsidR="00FA5534" w:rsidRPr="007915AD">
        <w:rPr>
          <w:color w:val="231F20"/>
          <w:spacing w:val="19"/>
        </w:rPr>
        <w:t xml:space="preserve"> </w:t>
      </w:r>
      <w:r w:rsidR="00FA5534" w:rsidRPr="007915AD">
        <w:rPr>
          <w:color w:val="231F20"/>
          <w:spacing w:val="1"/>
        </w:rPr>
        <w:t>B</w:t>
      </w:r>
      <w:r w:rsidR="00FA5534" w:rsidRPr="007915AD">
        <w:rPr>
          <w:color w:val="231F20"/>
          <w:spacing w:val="-1"/>
        </w:rPr>
        <w:t>ed</w:t>
      </w:r>
      <w:r w:rsidR="00FA5534" w:rsidRPr="007915AD">
        <w:rPr>
          <w:color w:val="231F20"/>
          <w:spacing w:val="1"/>
        </w:rPr>
        <w:t>i</w:t>
      </w:r>
      <w:r w:rsidR="00FA5534" w:rsidRPr="007915AD">
        <w:rPr>
          <w:color w:val="231F20"/>
          <w:spacing w:val="-1"/>
        </w:rPr>
        <w:t>ng</w:t>
      </w:r>
      <w:r w:rsidR="00FA5534" w:rsidRPr="007915AD">
        <w:rPr>
          <w:color w:val="231F20"/>
          <w:spacing w:val="1"/>
        </w:rPr>
        <w:t>u</w:t>
      </w:r>
      <w:r w:rsidR="00FA5534" w:rsidRPr="007915AD">
        <w:rPr>
          <w:color w:val="231F20"/>
        </w:rPr>
        <w:t>n</w:t>
      </w:r>
      <w:r w:rsidR="00FA5534" w:rsidRPr="007915AD">
        <w:rPr>
          <w:color w:val="231F20"/>
          <w:spacing w:val="-1"/>
        </w:rPr>
        <w:t>g</w:t>
      </w:r>
      <w:r w:rsidR="00FA5534" w:rsidRPr="007915AD">
        <w:rPr>
          <w:color w:val="231F20"/>
          <w:spacing w:val="1"/>
        </w:rPr>
        <w:t>e</w:t>
      </w:r>
      <w:r w:rsidR="00FA5534" w:rsidRPr="007915AD">
        <w:rPr>
          <w:color w:val="231F20"/>
        </w:rPr>
        <w:t>n</w:t>
      </w:r>
      <w:r w:rsidR="00FA5534" w:rsidRPr="007915AD">
        <w:rPr>
          <w:color w:val="231F20"/>
          <w:spacing w:val="20"/>
        </w:rPr>
        <w:t xml:space="preserve"> </w:t>
      </w:r>
      <w:r w:rsidR="00FA5534" w:rsidRPr="007915AD">
        <w:rPr>
          <w:color w:val="231F20"/>
          <w:spacing w:val="-1"/>
        </w:rPr>
        <w:t>dieses</w:t>
      </w:r>
      <w:r w:rsidR="00FA5534" w:rsidRPr="007915AD">
        <w:rPr>
          <w:color w:val="231F20"/>
          <w:spacing w:val="-1"/>
          <w:w w:val="99"/>
        </w:rPr>
        <w:t xml:space="preserve"> </w:t>
      </w:r>
      <w:r w:rsidR="00FA5534" w:rsidRPr="007915AD">
        <w:rPr>
          <w:color w:val="231F20"/>
          <w:spacing w:val="-1"/>
        </w:rPr>
        <w:t>Vert</w:t>
      </w:r>
      <w:r w:rsidR="00FA5534" w:rsidRPr="007915AD">
        <w:rPr>
          <w:color w:val="231F20"/>
          <w:spacing w:val="1"/>
        </w:rPr>
        <w:t>r</w:t>
      </w:r>
      <w:r w:rsidR="00FA5534" w:rsidRPr="007915AD">
        <w:rPr>
          <w:color w:val="231F20"/>
          <w:spacing w:val="-1"/>
        </w:rPr>
        <w:t>ag</w:t>
      </w:r>
      <w:r w:rsidR="00FA5534" w:rsidRPr="007915AD">
        <w:rPr>
          <w:color w:val="231F20"/>
        </w:rPr>
        <w:t>s</w:t>
      </w:r>
      <w:r w:rsidR="00FA5534" w:rsidRPr="007915AD">
        <w:rPr>
          <w:color w:val="231F20"/>
          <w:spacing w:val="46"/>
        </w:rPr>
        <w:t xml:space="preserve"> </w:t>
      </w:r>
      <w:r w:rsidRPr="007915AD">
        <w:rPr>
          <w:color w:val="231F20"/>
          <w:spacing w:val="-1"/>
        </w:rPr>
        <w:t>anzuwenden</w:t>
      </w:r>
      <w:r w:rsidR="00FA5534" w:rsidRPr="007915AD">
        <w:rPr>
          <w:color w:val="231F20"/>
        </w:rPr>
        <w:t>t</w:t>
      </w:r>
      <w:r w:rsidR="00FA5534" w:rsidRPr="007915AD">
        <w:rPr>
          <w:color w:val="231F20"/>
          <w:spacing w:val="42"/>
        </w:rPr>
        <w:t xml:space="preserve"> </w:t>
      </w:r>
      <w:r w:rsidR="00FA5534" w:rsidRPr="007915AD">
        <w:rPr>
          <w:color w:val="231F20"/>
          <w:spacing w:val="1"/>
        </w:rPr>
        <w:t>un</w:t>
      </w:r>
      <w:r w:rsidR="00FA5534" w:rsidRPr="007915AD">
        <w:rPr>
          <w:color w:val="231F20"/>
        </w:rPr>
        <w:t>d</w:t>
      </w:r>
      <w:r w:rsidR="00FA5534" w:rsidRPr="007915AD">
        <w:rPr>
          <w:color w:val="231F20"/>
          <w:spacing w:val="44"/>
        </w:rPr>
        <w:t xml:space="preserve"> </w:t>
      </w:r>
      <w:r w:rsidR="00FA5534" w:rsidRPr="007915AD">
        <w:rPr>
          <w:color w:val="231F20"/>
          <w:spacing w:val="-1"/>
        </w:rPr>
        <w:t>ge</w:t>
      </w:r>
      <w:r w:rsidR="00FA5534" w:rsidRPr="007915AD">
        <w:rPr>
          <w:color w:val="231F20"/>
          <w:spacing w:val="4"/>
        </w:rPr>
        <w:t>m</w:t>
      </w:r>
      <w:r w:rsidR="00FA5534" w:rsidRPr="007915AD">
        <w:rPr>
          <w:color w:val="231F20"/>
          <w:spacing w:val="-1"/>
        </w:rPr>
        <w:t>ä</w:t>
      </w:r>
      <w:r w:rsidR="00FA5534" w:rsidRPr="007915AD">
        <w:rPr>
          <w:color w:val="231F20"/>
        </w:rPr>
        <w:t>ß</w:t>
      </w:r>
      <w:r w:rsidR="00FA5534" w:rsidRPr="007915AD">
        <w:rPr>
          <w:color w:val="231F20"/>
          <w:spacing w:val="43"/>
        </w:rPr>
        <w:t xml:space="preserve"> </w:t>
      </w:r>
      <w:r w:rsidR="00FA5534" w:rsidRPr="007915AD">
        <w:rPr>
          <w:color w:val="231F20"/>
          <w:spacing w:val="-1"/>
        </w:rPr>
        <w:t>allen</w:t>
      </w:r>
      <w:r w:rsidR="00FA5534" w:rsidRPr="007915AD">
        <w:rPr>
          <w:color w:val="231F20"/>
          <w:spacing w:val="-1"/>
          <w:w w:val="99"/>
        </w:rPr>
        <w:t xml:space="preserve"> </w:t>
      </w:r>
      <w:r w:rsidR="00FA5534" w:rsidRPr="007915AD">
        <w:rPr>
          <w:color w:val="231F20"/>
          <w:spacing w:val="-1"/>
        </w:rPr>
        <w:t>ange</w:t>
      </w:r>
      <w:r w:rsidR="00FA5534" w:rsidRPr="007915AD">
        <w:rPr>
          <w:color w:val="231F20"/>
          <w:spacing w:val="4"/>
        </w:rPr>
        <w:t>m</w:t>
      </w:r>
      <w:r w:rsidR="00FA5534" w:rsidRPr="007915AD">
        <w:rPr>
          <w:color w:val="231F20"/>
          <w:spacing w:val="-1"/>
        </w:rPr>
        <w:t>es</w:t>
      </w:r>
      <w:r w:rsidR="00FA5534" w:rsidRPr="007915AD">
        <w:rPr>
          <w:color w:val="231F20"/>
          <w:spacing w:val="1"/>
        </w:rPr>
        <w:t>s</w:t>
      </w:r>
      <w:r w:rsidR="00FA5534" w:rsidRPr="007915AD">
        <w:rPr>
          <w:color w:val="231F20"/>
          <w:spacing w:val="-1"/>
        </w:rPr>
        <w:t>ene</w:t>
      </w:r>
      <w:r w:rsidR="00FA5534" w:rsidRPr="007915AD">
        <w:rPr>
          <w:color w:val="231F20"/>
        </w:rPr>
        <w:t>n</w:t>
      </w:r>
      <w:r w:rsidR="00FA5534" w:rsidRPr="007915AD">
        <w:rPr>
          <w:color w:val="231F20"/>
          <w:spacing w:val="6"/>
        </w:rPr>
        <w:t xml:space="preserve"> </w:t>
      </w:r>
      <w:r w:rsidR="00FA5534" w:rsidRPr="007915AD">
        <w:rPr>
          <w:color w:val="231F20"/>
          <w:spacing w:val="1"/>
        </w:rPr>
        <w:t>An</w:t>
      </w:r>
      <w:r w:rsidR="00FA5534" w:rsidRPr="007915AD">
        <w:rPr>
          <w:color w:val="231F20"/>
          <w:spacing w:val="-3"/>
        </w:rPr>
        <w:t>w</w:t>
      </w:r>
      <w:r w:rsidR="00FA5534" w:rsidRPr="007915AD">
        <w:rPr>
          <w:color w:val="231F20"/>
          <w:spacing w:val="1"/>
        </w:rPr>
        <w:t>e</w:t>
      </w:r>
      <w:r w:rsidR="00FA5534" w:rsidRPr="007915AD">
        <w:rPr>
          <w:color w:val="231F20"/>
          <w:spacing w:val="-1"/>
        </w:rPr>
        <w:t>i</w:t>
      </w:r>
      <w:r w:rsidR="00FA5534" w:rsidRPr="007915AD">
        <w:rPr>
          <w:color w:val="231F20"/>
          <w:spacing w:val="1"/>
        </w:rPr>
        <w:t>s</w:t>
      </w:r>
      <w:r w:rsidR="00FA5534" w:rsidRPr="007915AD">
        <w:rPr>
          <w:color w:val="231F20"/>
        </w:rPr>
        <w:t>u</w:t>
      </w:r>
      <w:r w:rsidR="00FA5534" w:rsidRPr="007915AD">
        <w:rPr>
          <w:color w:val="231F20"/>
          <w:spacing w:val="1"/>
        </w:rPr>
        <w:t>n</w:t>
      </w:r>
      <w:r w:rsidR="00FA5534" w:rsidRPr="007915AD">
        <w:rPr>
          <w:color w:val="231F20"/>
        </w:rPr>
        <w:t>gen</w:t>
      </w:r>
      <w:r w:rsidR="00FA5534" w:rsidRPr="007915AD">
        <w:rPr>
          <w:color w:val="231F20"/>
          <w:spacing w:val="7"/>
        </w:rPr>
        <w:t xml:space="preserve"> </w:t>
      </w:r>
      <w:r w:rsidR="00FA5534" w:rsidRPr="007915AD">
        <w:rPr>
          <w:color w:val="231F20"/>
          <w:spacing w:val="1"/>
        </w:rPr>
        <w:t>d</w:t>
      </w:r>
      <w:r w:rsidR="00FA5534" w:rsidRPr="007915AD">
        <w:rPr>
          <w:color w:val="231F20"/>
        </w:rPr>
        <w:t>es</w:t>
      </w:r>
      <w:r w:rsidR="00FA5534" w:rsidRPr="007915AD">
        <w:rPr>
          <w:color w:val="231F20"/>
          <w:spacing w:val="7"/>
        </w:rPr>
        <w:t xml:space="preserve"> </w:t>
      </w:r>
      <w:r w:rsidR="00FA5534" w:rsidRPr="007915AD">
        <w:rPr>
          <w:color w:val="231F20"/>
        </w:rPr>
        <w:t>FSC</w:t>
      </w:r>
      <w:r w:rsidR="00FA5534" w:rsidRPr="007915AD">
        <w:rPr>
          <w:color w:val="231F20"/>
          <w:spacing w:val="6"/>
        </w:rPr>
        <w:t xml:space="preserve"> </w:t>
      </w:r>
      <w:r w:rsidR="00FA5534" w:rsidRPr="007915AD">
        <w:rPr>
          <w:color w:val="231F20"/>
        </w:rPr>
        <w:t>GD</w:t>
      </w:r>
      <w:r w:rsidR="00FA5534" w:rsidRPr="007915AD">
        <w:rPr>
          <w:color w:val="231F20"/>
          <w:w w:val="99"/>
        </w:rPr>
        <w:t xml:space="preserve"> </w:t>
      </w:r>
      <w:r w:rsidR="00FA5534" w:rsidRPr="007915AD">
        <w:rPr>
          <w:color w:val="231F20"/>
          <w:spacing w:val="-1"/>
        </w:rPr>
        <w:t>un</w:t>
      </w:r>
      <w:r w:rsidR="00FA5534" w:rsidRPr="007915AD">
        <w:rPr>
          <w:color w:val="231F20"/>
        </w:rPr>
        <w:t>d</w:t>
      </w:r>
      <w:r w:rsidR="00FA5534" w:rsidRPr="007915AD">
        <w:rPr>
          <w:color w:val="231F20"/>
          <w:spacing w:val="-5"/>
        </w:rPr>
        <w:t xml:space="preserve"> </w:t>
      </w:r>
      <w:r w:rsidR="00FA5534" w:rsidRPr="007915AD">
        <w:rPr>
          <w:color w:val="231F20"/>
          <w:spacing w:val="-1"/>
        </w:rPr>
        <w:t>de</w:t>
      </w:r>
      <w:r w:rsidR="00FA5534" w:rsidRPr="007915AD">
        <w:rPr>
          <w:color w:val="231F20"/>
        </w:rPr>
        <w:t>s</w:t>
      </w:r>
      <w:r w:rsidR="00FA5534" w:rsidRPr="007915AD">
        <w:rPr>
          <w:color w:val="231F20"/>
          <w:spacing w:val="-6"/>
        </w:rPr>
        <w:t xml:space="preserve"> </w:t>
      </w:r>
      <w:r w:rsidR="00FA5534" w:rsidRPr="007915AD">
        <w:rPr>
          <w:color w:val="231F20"/>
          <w:spacing w:val="-1"/>
        </w:rPr>
        <w:t>C</w:t>
      </w:r>
      <w:r w:rsidR="00FA5534" w:rsidRPr="007915AD">
        <w:rPr>
          <w:color w:val="231F20"/>
          <w:spacing w:val="1"/>
        </w:rPr>
        <w:t>A</w:t>
      </w:r>
      <w:r w:rsidR="00FA5534" w:rsidRPr="007915AD">
        <w:rPr>
          <w:color w:val="231F20"/>
        </w:rPr>
        <w:t>B</w:t>
      </w:r>
      <w:r w:rsidRPr="007915AD">
        <w:rPr>
          <w:color w:val="231F20"/>
        </w:rPr>
        <w:t xml:space="preserve"> </w:t>
      </w:r>
      <w:r w:rsidRPr="007915AD">
        <w:rPr>
          <w:color w:val="231F20"/>
          <w:spacing w:val="-1"/>
        </w:rPr>
        <w:t>zu handeln</w:t>
      </w:r>
      <w:r w:rsidR="00FA5534" w:rsidRPr="007915AD">
        <w:rPr>
          <w:color w:val="231F20"/>
          <w:spacing w:val="-1"/>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tabs>
          <w:tab w:val="left" w:pos="733"/>
        </w:tabs>
        <w:kinsoku w:val="0"/>
        <w:overflowPunct w:val="0"/>
        <w:ind w:left="733" w:right="119" w:hanging="661"/>
        <w:jc w:val="both"/>
        <w:rPr>
          <w:color w:val="231F20"/>
          <w:spacing w:val="-1"/>
        </w:rPr>
      </w:pPr>
      <w:r w:rsidRPr="007915AD">
        <w:rPr>
          <w:color w:val="231F20"/>
          <w:spacing w:val="-1"/>
        </w:rPr>
        <w:t>6.3</w:t>
      </w:r>
      <w:r w:rsidRPr="007915AD">
        <w:rPr>
          <w:color w:val="231F20"/>
        </w:rPr>
        <w:t>.</w:t>
      </w:r>
      <w:r w:rsidRPr="007915AD">
        <w:rPr>
          <w:color w:val="231F20"/>
        </w:rPr>
        <w:tab/>
        <w:t>Der</w:t>
      </w:r>
      <w:r w:rsidRPr="007915AD">
        <w:rPr>
          <w:color w:val="231F20"/>
          <w:spacing w:val="-2"/>
        </w:rPr>
        <w:t xml:space="preserve"> </w:t>
      </w:r>
      <w:r w:rsidRPr="007915AD">
        <w:rPr>
          <w:color w:val="231F20"/>
          <w:spacing w:val="2"/>
        </w:rPr>
        <w:t>U</w:t>
      </w:r>
      <w:r w:rsidRPr="007915AD">
        <w:rPr>
          <w:color w:val="231F20"/>
          <w:spacing w:val="-1"/>
        </w:rPr>
        <w:t>nte</w:t>
      </w:r>
      <w:r w:rsidRPr="007915AD">
        <w:rPr>
          <w:color w:val="231F20"/>
          <w:spacing w:val="3"/>
        </w:rPr>
        <w:t>r</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31"/>
        </w:rPr>
        <w:t xml:space="preserve"> </w:t>
      </w:r>
      <w:r w:rsidR="009A1119" w:rsidRPr="007915AD">
        <w:rPr>
          <w:color w:val="231F20"/>
          <w:spacing w:val="31"/>
        </w:rPr>
        <w:t xml:space="preserve">hat </w:t>
      </w:r>
      <w:r w:rsidRPr="007915AD">
        <w:rPr>
          <w:color w:val="231F20"/>
          <w:spacing w:val="2"/>
        </w:rPr>
        <w:t>f</w:t>
      </w:r>
      <w:r w:rsidRPr="007915AD">
        <w:rPr>
          <w:color w:val="231F20"/>
          <w:spacing w:val="-1"/>
        </w:rPr>
        <w:t>ü</w:t>
      </w:r>
      <w:r w:rsidRPr="007915AD">
        <w:rPr>
          <w:color w:val="231F20"/>
        </w:rPr>
        <w:t>r</w:t>
      </w:r>
      <w:r w:rsidRPr="007915AD">
        <w:rPr>
          <w:color w:val="231F20"/>
          <w:spacing w:val="3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3"/>
        </w:rPr>
        <w:t xml:space="preserve"> </w:t>
      </w:r>
      <w:r w:rsidRPr="007915AD">
        <w:rPr>
          <w:color w:val="231F20"/>
          <w:spacing w:val="-1"/>
        </w:rPr>
        <w:t>e</w:t>
      </w:r>
      <w:r w:rsidRPr="007915AD">
        <w:rPr>
          <w:color w:val="231F20"/>
          <w:spacing w:val="1"/>
        </w:rPr>
        <w:t>t</w:t>
      </w:r>
      <w:r w:rsidRPr="007915AD">
        <w:rPr>
          <w:color w:val="231F20"/>
          <w:spacing w:val="-3"/>
        </w:rPr>
        <w:t>w</w:t>
      </w:r>
      <w:r w:rsidRPr="007915AD">
        <w:rPr>
          <w:color w:val="231F20"/>
          <w:spacing w:val="1"/>
        </w:rPr>
        <w:t>a</w:t>
      </w:r>
      <w:r w:rsidRPr="007915AD">
        <w:rPr>
          <w:color w:val="231F20"/>
          <w:spacing w:val="-1"/>
        </w:rPr>
        <w:t>ige</w:t>
      </w:r>
      <w:r w:rsidRPr="007915AD">
        <w:rPr>
          <w:color w:val="231F20"/>
          <w:spacing w:val="-1"/>
          <w:w w:val="99"/>
        </w:rPr>
        <w:t xml:space="preserve"> </w:t>
      </w:r>
      <w:r w:rsidRPr="007915AD">
        <w:rPr>
          <w:color w:val="231F20"/>
          <w:spacing w:val="-1"/>
        </w:rPr>
        <w:t>Ve</w:t>
      </w:r>
      <w:r w:rsidRPr="007915AD">
        <w:rPr>
          <w:color w:val="231F20"/>
          <w:spacing w:val="2"/>
        </w:rPr>
        <w:t>r</w:t>
      </w:r>
      <w:r w:rsidRPr="007915AD">
        <w:rPr>
          <w:color w:val="231F20"/>
          <w:spacing w:val="-3"/>
        </w:rPr>
        <w:t>w</w:t>
      </w:r>
      <w:r w:rsidRPr="007915AD">
        <w:rPr>
          <w:color w:val="231F20"/>
          <w:spacing w:val="1"/>
        </w:rPr>
        <w:t>e</w:t>
      </w:r>
      <w:r w:rsidRPr="007915AD">
        <w:rPr>
          <w:color w:val="231F20"/>
        </w:rPr>
        <w:t>n</w:t>
      </w:r>
      <w:r w:rsidRPr="007915AD">
        <w:rPr>
          <w:color w:val="231F20"/>
          <w:spacing w:val="-1"/>
        </w:rPr>
        <w:t>d</w:t>
      </w:r>
      <w:r w:rsidRPr="007915AD">
        <w:rPr>
          <w:color w:val="231F20"/>
          <w:spacing w:val="1"/>
        </w:rPr>
        <w:t>u</w:t>
      </w:r>
      <w:r w:rsidRPr="007915AD">
        <w:rPr>
          <w:color w:val="231F20"/>
          <w:spacing w:val="-1"/>
        </w:rPr>
        <w:t>n</w:t>
      </w:r>
      <w:r w:rsidRPr="007915AD">
        <w:rPr>
          <w:color w:val="231F20"/>
        </w:rPr>
        <w:t>g</w:t>
      </w:r>
      <w:r w:rsidRPr="007915AD">
        <w:rPr>
          <w:color w:val="231F20"/>
          <w:spacing w:val="16"/>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12"/>
        </w:rPr>
        <w:t xml:space="preserve"> </w:t>
      </w:r>
      <w:r w:rsidRPr="007915AD">
        <w:rPr>
          <w:color w:val="231F20"/>
          <w:spacing w:val="8"/>
        </w:rPr>
        <w:t>W</w:t>
      </w:r>
      <w:r w:rsidRPr="007915AD">
        <w:rPr>
          <w:color w:val="231F20"/>
          <w:spacing w:val="-1"/>
        </w:rPr>
        <w:t>aren</w:t>
      </w:r>
      <w:r w:rsidRPr="007915AD">
        <w:rPr>
          <w:color w:val="231F20"/>
          <w:spacing w:val="-2"/>
        </w:rPr>
        <w:t>z</w:t>
      </w:r>
      <w:r w:rsidRPr="007915AD">
        <w:rPr>
          <w:color w:val="231F20"/>
          <w:spacing w:val="-1"/>
        </w:rPr>
        <w:t>e</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1"/>
        </w:rPr>
        <w:t>ge</w:t>
      </w:r>
      <w:r w:rsidRPr="007915AD">
        <w:rPr>
          <w:color w:val="231F20"/>
          <w:spacing w:val="4"/>
        </w:rPr>
        <w:t>m</w:t>
      </w:r>
      <w:r w:rsidRPr="007915AD">
        <w:rPr>
          <w:color w:val="231F20"/>
        </w:rPr>
        <w:t>äß</w:t>
      </w:r>
      <w:r w:rsidRPr="007915AD">
        <w:rPr>
          <w:color w:val="231F20"/>
          <w:spacing w:val="27"/>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spacing w:val="-3"/>
        </w:rPr>
        <w:t>e</w:t>
      </w:r>
      <w:r w:rsidRPr="007915AD">
        <w:rPr>
          <w:color w:val="231F20"/>
        </w:rPr>
        <w:t>m</w:t>
      </w:r>
      <w:r w:rsidRPr="007915AD">
        <w:rPr>
          <w:color w:val="231F20"/>
          <w:spacing w:val="30"/>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26"/>
        </w:rPr>
        <w:t xml:space="preserve"> </w:t>
      </w:r>
      <w:r w:rsidRPr="007915AD">
        <w:rPr>
          <w:color w:val="231F20"/>
          <w:spacing w:val="1"/>
        </w:rPr>
        <w:t>u</w:t>
      </w:r>
      <w:r w:rsidRPr="007915AD">
        <w:rPr>
          <w:color w:val="231F20"/>
        </w:rPr>
        <w:t>nd</w:t>
      </w:r>
      <w:r w:rsidRPr="007915AD">
        <w:rPr>
          <w:color w:val="231F20"/>
          <w:w w:val="99"/>
        </w:rPr>
        <w:t xml:space="preserve"> </w:t>
      </w:r>
      <w:r w:rsidRPr="007915AD">
        <w:rPr>
          <w:color w:val="231F20"/>
          <w:spacing w:val="-1"/>
        </w:rPr>
        <w:t>de</w:t>
      </w:r>
      <w:r w:rsidRPr="007915AD">
        <w:rPr>
          <w:color w:val="231F20"/>
        </w:rPr>
        <w:t>n</w:t>
      </w:r>
      <w:r w:rsidRPr="007915AD">
        <w:rPr>
          <w:color w:val="231F20"/>
          <w:spacing w:val="28"/>
        </w:rPr>
        <w:t xml:space="preserve"> </w:t>
      </w:r>
      <w:r w:rsidRPr="007915AD">
        <w:rPr>
          <w:color w:val="231F20"/>
          <w:spacing w:val="1"/>
        </w:rPr>
        <w:t>Z</w:t>
      </w:r>
      <w:r w:rsidRPr="007915AD">
        <w:rPr>
          <w:color w:val="231F20"/>
          <w:spacing w:val="-1"/>
        </w:rPr>
        <w:t>e</w:t>
      </w:r>
      <w:r w:rsidRPr="007915AD">
        <w:rPr>
          <w:color w:val="231F20"/>
        </w:rPr>
        <w:t>r</w:t>
      </w:r>
      <w:r w:rsidRPr="007915AD">
        <w:rPr>
          <w:color w:val="231F20"/>
          <w:spacing w:val="2"/>
        </w:rPr>
        <w:t>t</w:t>
      </w:r>
      <w:r w:rsidRPr="007915AD">
        <w:rPr>
          <w:color w:val="231F20"/>
          <w:spacing w:val="-2"/>
        </w:rPr>
        <w:t>i</w:t>
      </w:r>
      <w:r w:rsidRPr="007915AD">
        <w:rPr>
          <w:color w:val="231F20"/>
          <w:spacing w:val="2"/>
        </w:rPr>
        <w:t>f</w:t>
      </w:r>
      <w:r w:rsidRPr="007915AD">
        <w:rPr>
          <w:color w:val="231F20"/>
          <w:spacing w:val="1"/>
        </w:rPr>
        <w:t>i</w:t>
      </w:r>
      <w:r w:rsidRPr="007915AD">
        <w:rPr>
          <w:color w:val="231F20"/>
          <w:spacing w:val="-5"/>
        </w:rPr>
        <w:t>z</w:t>
      </w:r>
      <w:r w:rsidRPr="007915AD">
        <w:rPr>
          <w:color w:val="231F20"/>
          <w:spacing w:val="1"/>
        </w:rPr>
        <w:t>i</w:t>
      </w:r>
      <w:r w:rsidRPr="007915AD">
        <w:rPr>
          <w:color w:val="231F20"/>
          <w:spacing w:val="-1"/>
        </w:rPr>
        <w:t>e</w:t>
      </w:r>
      <w:r w:rsidRPr="007915AD">
        <w:rPr>
          <w:color w:val="231F20"/>
        </w:rPr>
        <w:t>r</w:t>
      </w:r>
      <w:r w:rsidRPr="007915AD">
        <w:rPr>
          <w:color w:val="231F20"/>
          <w:spacing w:val="-1"/>
        </w:rPr>
        <w:t>u</w:t>
      </w:r>
      <w:r w:rsidRPr="007915AD">
        <w:rPr>
          <w:color w:val="231F20"/>
          <w:spacing w:val="1"/>
        </w:rPr>
        <w:t>n</w:t>
      </w:r>
      <w:r w:rsidRPr="007915AD">
        <w:rPr>
          <w:color w:val="231F20"/>
          <w:spacing w:val="-1"/>
        </w:rPr>
        <w:t>g</w:t>
      </w:r>
      <w:r w:rsidRPr="007915AD">
        <w:rPr>
          <w:color w:val="231F20"/>
          <w:spacing w:val="1"/>
        </w:rPr>
        <w:t>sr</w:t>
      </w:r>
      <w:r w:rsidRPr="007915AD">
        <w:rPr>
          <w:color w:val="231F20"/>
          <w:spacing w:val="-2"/>
        </w:rPr>
        <w:t>i</w:t>
      </w:r>
      <w:r w:rsidRPr="007915AD">
        <w:rPr>
          <w:color w:val="231F20"/>
          <w:spacing w:val="1"/>
        </w:rPr>
        <w:t>c</w:t>
      </w:r>
      <w:r w:rsidRPr="007915AD">
        <w:rPr>
          <w:color w:val="231F20"/>
        </w:rPr>
        <w:t>htl</w:t>
      </w:r>
      <w:r w:rsidRPr="007915AD">
        <w:rPr>
          <w:color w:val="231F20"/>
          <w:spacing w:val="-2"/>
        </w:rPr>
        <w:t>i</w:t>
      </w:r>
      <w:r w:rsidRPr="007915AD">
        <w:rPr>
          <w:color w:val="231F20"/>
          <w:spacing w:val="1"/>
        </w:rPr>
        <w:t>ni</w:t>
      </w:r>
      <w:r w:rsidRPr="007915AD">
        <w:rPr>
          <w:color w:val="231F20"/>
        </w:rPr>
        <w:t>en</w:t>
      </w:r>
      <w:r w:rsidRPr="007915AD">
        <w:rPr>
          <w:color w:val="231F20"/>
          <w:spacing w:val="28"/>
        </w:rPr>
        <w:t xml:space="preserve"> </w:t>
      </w:r>
      <w:r w:rsidRPr="007915AD">
        <w:rPr>
          <w:color w:val="231F20"/>
          <w:spacing w:val="-1"/>
        </w:rPr>
        <w:t>e</w:t>
      </w:r>
      <w:r w:rsidRPr="007915AD">
        <w:rPr>
          <w:color w:val="231F20"/>
        </w:rPr>
        <w:t>ine</w:t>
      </w:r>
      <w:r w:rsidRPr="007915AD">
        <w:rPr>
          <w:color w:val="231F20"/>
          <w:spacing w:val="30"/>
        </w:rPr>
        <w:t xml:space="preserve"> </w:t>
      </w:r>
      <w:r w:rsidRPr="007915AD">
        <w:rPr>
          <w:color w:val="231F20"/>
          <w:spacing w:val="-2"/>
        </w:rPr>
        <w:t>v</w:t>
      </w:r>
      <w:r w:rsidRPr="007915AD">
        <w:rPr>
          <w:color w:val="231F20"/>
          <w:spacing w:val="-1"/>
        </w:rPr>
        <w:t>o</w:t>
      </w:r>
      <w:r w:rsidRPr="007915AD">
        <w:rPr>
          <w:color w:val="231F20"/>
        </w:rPr>
        <w:t>r</w:t>
      </w:r>
      <w:r w:rsidRPr="007915AD">
        <w:rPr>
          <w:color w:val="231F20"/>
          <w:spacing w:val="-1"/>
        </w:rPr>
        <w:t>h</w:t>
      </w:r>
      <w:r w:rsidRPr="007915AD">
        <w:rPr>
          <w:color w:val="231F20"/>
        </w:rPr>
        <w:t>e</w:t>
      </w:r>
      <w:r w:rsidRPr="007915AD">
        <w:rPr>
          <w:color w:val="231F20"/>
          <w:spacing w:val="2"/>
        </w:rPr>
        <w:t>r</w:t>
      </w:r>
      <w:r w:rsidRPr="007915AD">
        <w:rPr>
          <w:color w:val="231F20"/>
          <w:spacing w:val="-2"/>
        </w:rPr>
        <w:t>i</w:t>
      </w:r>
      <w:r w:rsidRPr="007915AD">
        <w:rPr>
          <w:color w:val="231F20"/>
          <w:spacing w:val="-1"/>
        </w:rPr>
        <w:t>g</w:t>
      </w:r>
      <w:r w:rsidRPr="007915AD">
        <w:rPr>
          <w:color w:val="231F20"/>
        </w:rPr>
        <w:t>e</w:t>
      </w:r>
      <w:r w:rsidRPr="007915AD">
        <w:rPr>
          <w:color w:val="231F20"/>
          <w:w w:val="99"/>
        </w:rPr>
        <w:t xml:space="preserve"> </w:t>
      </w:r>
      <w:r w:rsidRPr="007915AD">
        <w:rPr>
          <w:color w:val="231F20"/>
          <w:spacing w:val="-1"/>
        </w:rPr>
        <w:t>Geneh</w:t>
      </w:r>
      <w:r w:rsidRPr="007915AD">
        <w:rPr>
          <w:color w:val="231F20"/>
          <w:spacing w:val="4"/>
        </w:rPr>
        <w:t>m</w:t>
      </w:r>
      <w:r w:rsidRPr="007915AD">
        <w:rPr>
          <w:color w:val="231F20"/>
          <w:spacing w:val="-1"/>
        </w:rPr>
        <w:t>igu</w:t>
      </w:r>
      <w:r w:rsidRPr="007915AD">
        <w:rPr>
          <w:color w:val="231F20"/>
          <w:spacing w:val="1"/>
        </w:rPr>
        <w:t>n</w:t>
      </w:r>
      <w:r w:rsidRPr="007915AD">
        <w:rPr>
          <w:color w:val="231F20"/>
        </w:rPr>
        <w:t>g</w:t>
      </w:r>
      <w:r w:rsidRPr="007915AD">
        <w:rPr>
          <w:color w:val="231F20"/>
          <w:spacing w:val="2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h</w:t>
      </w:r>
      <w:r w:rsidRPr="007915AD">
        <w:rPr>
          <w:color w:val="231F20"/>
          <w:spacing w:val="-1"/>
        </w:rPr>
        <w:t>o</w:t>
      </w:r>
      <w:r w:rsidRPr="007915AD">
        <w:rPr>
          <w:color w:val="231F20"/>
          <w:spacing w:val="-2"/>
        </w:rPr>
        <w:t>l</w:t>
      </w:r>
      <w:r w:rsidRPr="007915AD">
        <w:rPr>
          <w:color w:val="231F20"/>
          <w:spacing w:val="1"/>
        </w:rPr>
        <w:t>e</w:t>
      </w:r>
      <w:r w:rsidRPr="007915AD">
        <w:rPr>
          <w:color w:val="231F20"/>
          <w:spacing w:val="-1"/>
        </w:rPr>
        <w:t>n</w:t>
      </w:r>
      <w:r w:rsidRPr="007915AD">
        <w:rPr>
          <w:color w:val="231F20"/>
        </w:rPr>
        <w:t>.</w:t>
      </w:r>
      <w:r w:rsidRPr="007915AD">
        <w:rPr>
          <w:color w:val="231F20"/>
          <w:spacing w:val="29"/>
        </w:rPr>
        <w:t xml:space="preserve"> </w:t>
      </w:r>
      <w:r w:rsidRPr="007915AD">
        <w:rPr>
          <w:color w:val="231F20"/>
          <w:spacing w:val="-1"/>
        </w:rPr>
        <w:t>Ge</w:t>
      </w:r>
      <w:r w:rsidRPr="007915AD">
        <w:rPr>
          <w:color w:val="231F20"/>
          <w:spacing w:val="4"/>
        </w:rPr>
        <w:t>m</w:t>
      </w:r>
      <w:r w:rsidRPr="007915AD">
        <w:rPr>
          <w:color w:val="231F20"/>
          <w:spacing w:val="-1"/>
        </w:rPr>
        <w:t>ä</w:t>
      </w:r>
      <w:r w:rsidRPr="007915AD">
        <w:rPr>
          <w:color w:val="231F20"/>
        </w:rPr>
        <w:t>ß</w:t>
      </w:r>
      <w:r w:rsidRPr="007915AD">
        <w:rPr>
          <w:color w:val="231F20"/>
          <w:spacing w:val="32"/>
        </w:rPr>
        <w:t xml:space="preserve"> </w:t>
      </w:r>
      <w:r w:rsidRPr="007915AD">
        <w:rPr>
          <w:color w:val="231F20"/>
          <w:spacing w:val="-1"/>
        </w:rPr>
        <w:t>d</w:t>
      </w:r>
      <w:r w:rsidRPr="007915AD">
        <w:rPr>
          <w:color w:val="231F20"/>
          <w:spacing w:val="-2"/>
        </w:rPr>
        <w:t>i</w:t>
      </w:r>
      <w:r w:rsidRPr="007915AD">
        <w:rPr>
          <w:color w:val="231F20"/>
          <w:spacing w:val="-1"/>
        </w:rPr>
        <w:t>eses</w:t>
      </w:r>
      <w:r w:rsidRPr="007915AD">
        <w:rPr>
          <w:color w:val="231F20"/>
          <w:spacing w:val="-1"/>
          <w:w w:val="99"/>
        </w:rPr>
        <w:t xml:space="preserve"> </w:t>
      </w:r>
      <w:r w:rsidRPr="007915AD">
        <w:rPr>
          <w:color w:val="231F20"/>
        </w:rPr>
        <w:t>Vertra</w:t>
      </w:r>
      <w:r w:rsidRPr="007915AD">
        <w:rPr>
          <w:color w:val="231F20"/>
          <w:spacing w:val="-1"/>
        </w:rPr>
        <w:t>g</w:t>
      </w:r>
      <w:r w:rsidRPr="007915AD">
        <w:rPr>
          <w:color w:val="231F20"/>
        </w:rPr>
        <w:t>s</w:t>
      </w:r>
      <w:r w:rsidRPr="007915AD">
        <w:rPr>
          <w:color w:val="231F20"/>
          <w:spacing w:val="15"/>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13"/>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13"/>
        </w:rPr>
        <w:t xml:space="preserve"> </w:t>
      </w:r>
      <w:r w:rsidRPr="007915AD">
        <w:rPr>
          <w:color w:val="231F20"/>
          <w:spacing w:val="-1"/>
        </w:rPr>
        <w:t>Zerti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spacing w:val="2"/>
        </w:rPr>
        <w:t>u</w:t>
      </w:r>
      <w:r w:rsidRPr="007915AD">
        <w:rPr>
          <w:color w:val="231F20"/>
          <w:spacing w:val="-1"/>
        </w:rPr>
        <w:t>ng</w:t>
      </w:r>
      <w:r w:rsidRPr="007915AD">
        <w:rPr>
          <w:color w:val="231F20"/>
          <w:spacing w:val="1"/>
        </w:rPr>
        <w:t>s</w:t>
      </w:r>
      <w:r w:rsidRPr="007915AD">
        <w:rPr>
          <w:color w:val="231F20"/>
        </w:rPr>
        <w:t>r</w:t>
      </w:r>
      <w:r w:rsidRPr="007915AD">
        <w:rPr>
          <w:color w:val="231F20"/>
          <w:spacing w:val="-1"/>
        </w:rPr>
        <w:t>i</w:t>
      </w:r>
      <w:r w:rsidRPr="007915AD">
        <w:rPr>
          <w:color w:val="231F20"/>
          <w:spacing w:val="1"/>
        </w:rPr>
        <w:t>c</w:t>
      </w:r>
      <w:r w:rsidRPr="007915AD">
        <w:rPr>
          <w:color w:val="231F20"/>
          <w:spacing w:val="-1"/>
        </w:rPr>
        <w:t>htli</w:t>
      </w:r>
      <w:r w:rsidRPr="007915AD">
        <w:rPr>
          <w:color w:val="231F20"/>
          <w:spacing w:val="1"/>
        </w:rPr>
        <w:t>n</w:t>
      </w:r>
      <w:r w:rsidRPr="007915AD">
        <w:rPr>
          <w:color w:val="231F20"/>
          <w:spacing w:val="-2"/>
        </w:rPr>
        <w:t>i</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ben</w:t>
      </w:r>
      <w:r w:rsidRPr="007915AD">
        <w:rPr>
          <w:color w:val="231F20"/>
          <w:spacing w:val="1"/>
        </w:rPr>
        <w:t>ö</w:t>
      </w:r>
      <w:r w:rsidRPr="007915AD">
        <w:rPr>
          <w:color w:val="231F20"/>
          <w:spacing w:val="-1"/>
        </w:rPr>
        <w:t>t</w:t>
      </w:r>
      <w:r w:rsidRPr="007915AD">
        <w:rPr>
          <w:color w:val="231F20"/>
          <w:spacing w:val="-2"/>
        </w:rPr>
        <w:t>i</w:t>
      </w:r>
      <w:r w:rsidRPr="007915AD">
        <w:rPr>
          <w:color w:val="231F20"/>
          <w:spacing w:val="1"/>
        </w:rPr>
        <w:t>g</w:t>
      </w:r>
      <w:r w:rsidRPr="007915AD">
        <w:rPr>
          <w:color w:val="231F20"/>
        </w:rPr>
        <w:t>t</w:t>
      </w:r>
      <w:r w:rsidRPr="007915AD">
        <w:rPr>
          <w:color w:val="231F20"/>
          <w:spacing w:val="11"/>
        </w:rPr>
        <w:t xml:space="preserve"> </w:t>
      </w:r>
      <w:r w:rsidR="009A1119" w:rsidRPr="007915AD">
        <w:rPr>
          <w:color w:val="231F20"/>
          <w:spacing w:val="1"/>
        </w:rPr>
        <w:t>die Gruppenleitung</w:t>
      </w:r>
      <w:r w:rsidRPr="007915AD">
        <w:rPr>
          <w:color w:val="231F20"/>
          <w:spacing w:val="12"/>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1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3"/>
        </w:rPr>
        <w:t xml:space="preserve"> </w:t>
      </w:r>
      <w:r w:rsidRPr="007915AD">
        <w:rPr>
          <w:color w:val="231F20"/>
          <w:spacing w:val="-1"/>
        </w:rPr>
        <w:t>e</w:t>
      </w:r>
      <w:r w:rsidRPr="007915AD">
        <w:rPr>
          <w:color w:val="231F20"/>
          <w:spacing w:val="1"/>
        </w:rPr>
        <w:t>t</w:t>
      </w:r>
      <w:r w:rsidRPr="007915AD">
        <w:rPr>
          <w:color w:val="231F20"/>
          <w:spacing w:val="-3"/>
        </w:rPr>
        <w:t>w</w:t>
      </w:r>
      <w:r w:rsidRPr="007915AD">
        <w:rPr>
          <w:color w:val="231F20"/>
          <w:spacing w:val="1"/>
        </w:rPr>
        <w:t>a</w:t>
      </w:r>
      <w:r w:rsidRPr="007915AD">
        <w:rPr>
          <w:color w:val="231F20"/>
          <w:spacing w:val="-1"/>
        </w:rPr>
        <w:t>i</w:t>
      </w:r>
      <w:r w:rsidRPr="007915AD">
        <w:rPr>
          <w:color w:val="231F20"/>
          <w:spacing w:val="1"/>
        </w:rPr>
        <w:t>g</w:t>
      </w:r>
      <w:r w:rsidRPr="007915AD">
        <w:rPr>
          <w:color w:val="231F20"/>
        </w:rPr>
        <w:t>e</w:t>
      </w:r>
      <w:r w:rsidRPr="007915AD">
        <w:rPr>
          <w:color w:val="231F20"/>
          <w:w w:val="99"/>
        </w:rPr>
        <w:t xml:space="preserve"> </w:t>
      </w:r>
      <w:r w:rsidRPr="007915AD">
        <w:rPr>
          <w:color w:val="231F20"/>
          <w:spacing w:val="-1"/>
        </w:rPr>
        <w:t>Ve</w:t>
      </w:r>
      <w:r w:rsidRPr="007915AD">
        <w:rPr>
          <w:color w:val="231F20"/>
          <w:spacing w:val="2"/>
        </w:rPr>
        <w:t>r</w:t>
      </w:r>
      <w:r w:rsidRPr="007915AD">
        <w:rPr>
          <w:color w:val="231F20"/>
          <w:spacing w:val="-3"/>
        </w:rPr>
        <w:t>w</w:t>
      </w:r>
      <w:r w:rsidRPr="007915AD">
        <w:rPr>
          <w:color w:val="231F20"/>
          <w:spacing w:val="1"/>
        </w:rPr>
        <w:t>e</w:t>
      </w:r>
      <w:r w:rsidRPr="007915AD">
        <w:rPr>
          <w:color w:val="231F20"/>
        </w:rPr>
        <w:t>n</w:t>
      </w:r>
      <w:r w:rsidRPr="007915AD">
        <w:rPr>
          <w:color w:val="231F20"/>
          <w:spacing w:val="-1"/>
        </w:rPr>
        <w:t>d</w:t>
      </w:r>
      <w:r w:rsidRPr="007915AD">
        <w:rPr>
          <w:color w:val="231F20"/>
          <w:spacing w:val="1"/>
        </w:rPr>
        <w:t>u</w:t>
      </w:r>
      <w:r w:rsidRPr="007915AD">
        <w:rPr>
          <w:color w:val="231F20"/>
          <w:spacing w:val="-1"/>
        </w:rPr>
        <w:t>n</w:t>
      </w:r>
      <w:r w:rsidRPr="007915AD">
        <w:rPr>
          <w:color w:val="231F20"/>
        </w:rPr>
        <w:t>g</w:t>
      </w:r>
      <w:r w:rsidRPr="007915AD">
        <w:rPr>
          <w:color w:val="231F20"/>
          <w:spacing w:val="6"/>
        </w:rPr>
        <w:t xml:space="preserve"> </w:t>
      </w:r>
      <w:r w:rsidRPr="007915AD">
        <w:rPr>
          <w:color w:val="231F20"/>
          <w:spacing w:val="1"/>
        </w:rPr>
        <w:t>e</w:t>
      </w:r>
      <w:r w:rsidRPr="007915AD">
        <w:rPr>
          <w:color w:val="231F20"/>
          <w:spacing w:val="-2"/>
        </w:rPr>
        <w:t>i</w:t>
      </w:r>
      <w:r w:rsidRPr="007915AD">
        <w:rPr>
          <w:color w:val="231F20"/>
          <w:spacing w:val="-1"/>
        </w:rPr>
        <w:t>ne</w:t>
      </w:r>
      <w:r w:rsidRPr="007915AD">
        <w:rPr>
          <w:color w:val="231F20"/>
        </w:rPr>
        <w:t>r</w:t>
      </w:r>
      <w:r w:rsidRPr="007915AD">
        <w:rPr>
          <w:color w:val="231F20"/>
          <w:spacing w:val="7"/>
        </w:rPr>
        <w:t xml:space="preserve"> </w:t>
      </w:r>
      <w:r w:rsidRPr="007915AD">
        <w:rPr>
          <w:color w:val="231F20"/>
          <w:spacing w:val="2"/>
        </w:rPr>
        <w:t>U</w:t>
      </w:r>
      <w:r w:rsidRPr="007915AD">
        <w:rPr>
          <w:color w:val="231F20"/>
          <w:spacing w:val="-1"/>
        </w:rPr>
        <w:t>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rPr>
        <w:t>z</w:t>
      </w:r>
      <w:r w:rsidRPr="007915AD">
        <w:rPr>
          <w:color w:val="231F20"/>
          <w:spacing w:val="9"/>
        </w:rPr>
        <w:t xml:space="preserve"> </w:t>
      </w:r>
      <w:r w:rsidRPr="007915AD">
        <w:rPr>
          <w:color w:val="231F20"/>
          <w:spacing w:val="-2"/>
        </w:rPr>
        <w:t>z</w:t>
      </w:r>
      <w:r w:rsidRPr="007915AD">
        <w:rPr>
          <w:color w:val="231F20"/>
          <w:spacing w:val="-1"/>
        </w:rPr>
        <w:t>u</w:t>
      </w:r>
      <w:r w:rsidRPr="007915AD">
        <w:rPr>
          <w:color w:val="231F20"/>
        </w:rPr>
        <w:t>r</w:t>
      </w:r>
      <w:r w:rsidRPr="007915AD">
        <w:rPr>
          <w:color w:val="231F20"/>
          <w:spacing w:val="7"/>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ng</w:t>
      </w:r>
      <w:r w:rsidRPr="007915AD">
        <w:rPr>
          <w:color w:val="231F20"/>
          <w:spacing w:val="-1"/>
          <w:w w:val="99"/>
        </w:rPr>
        <w:t xml:space="preserve"> </w:t>
      </w:r>
      <w:r w:rsidRPr="007915AD">
        <w:rPr>
          <w:color w:val="231F20"/>
          <w:spacing w:val="-2"/>
        </w:rPr>
        <w:t>v</w:t>
      </w:r>
      <w:r w:rsidRPr="007915AD">
        <w:rPr>
          <w:color w:val="231F20"/>
        </w:rPr>
        <w:t>on</w:t>
      </w:r>
      <w:r w:rsidRPr="007915AD">
        <w:rPr>
          <w:color w:val="231F20"/>
          <w:spacing w:val="31"/>
        </w:rPr>
        <w:t xml:space="preserve"> </w:t>
      </w:r>
      <w:r w:rsidRPr="007915AD">
        <w:rPr>
          <w:color w:val="231F20"/>
          <w:spacing w:val="8"/>
        </w:rPr>
        <w:t>W</w:t>
      </w:r>
      <w:r w:rsidRPr="007915AD">
        <w:rPr>
          <w:color w:val="231F20"/>
        </w:rPr>
        <w:t>a</w:t>
      </w:r>
      <w:r w:rsidRPr="007915AD">
        <w:rPr>
          <w:color w:val="231F20"/>
          <w:spacing w:val="-1"/>
        </w:rPr>
        <w:t>ren</w:t>
      </w:r>
      <w:r w:rsidRPr="007915AD">
        <w:rPr>
          <w:color w:val="231F20"/>
          <w:spacing w:val="-5"/>
        </w:rPr>
        <w:t>z</w:t>
      </w:r>
      <w:r w:rsidRPr="007915AD">
        <w:rPr>
          <w:color w:val="231F20"/>
          <w:spacing w:val="1"/>
        </w:rPr>
        <w:t>e</w:t>
      </w:r>
      <w:r w:rsidRPr="007915AD">
        <w:rPr>
          <w:color w:val="231F20"/>
          <w:spacing w:val="-2"/>
        </w:rPr>
        <w:t>i</w:t>
      </w:r>
      <w:r w:rsidRPr="007915AD">
        <w:rPr>
          <w:color w:val="231F20"/>
          <w:spacing w:val="1"/>
        </w:rPr>
        <w:t>c</w:t>
      </w:r>
      <w:r w:rsidRPr="007915AD">
        <w:rPr>
          <w:color w:val="231F20"/>
        </w:rPr>
        <w:t>h</w:t>
      </w:r>
      <w:r w:rsidRPr="007915AD">
        <w:rPr>
          <w:color w:val="231F20"/>
          <w:spacing w:val="1"/>
        </w:rPr>
        <w:t>e</w:t>
      </w:r>
      <w:r w:rsidRPr="007915AD">
        <w:rPr>
          <w:color w:val="231F20"/>
        </w:rPr>
        <w:t>n</w:t>
      </w:r>
      <w:r w:rsidRPr="007915AD">
        <w:rPr>
          <w:color w:val="231F20"/>
          <w:spacing w:val="33"/>
        </w:rPr>
        <w:t xml:space="preserve"> </w:t>
      </w:r>
      <w:r w:rsidRPr="007915AD">
        <w:rPr>
          <w:color w:val="231F20"/>
          <w:spacing w:val="-1"/>
        </w:rPr>
        <w:t>ode</w:t>
      </w:r>
      <w:r w:rsidRPr="007915AD">
        <w:rPr>
          <w:color w:val="231F20"/>
        </w:rPr>
        <w:t>r</w:t>
      </w:r>
      <w:r w:rsidRPr="007915AD">
        <w:rPr>
          <w:color w:val="231F20"/>
          <w:spacing w:val="33"/>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33"/>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3"/>
        </w:rPr>
        <w:t xml:space="preserve"> </w:t>
      </w:r>
      <w:r w:rsidRPr="007915AD">
        <w:rPr>
          <w:color w:val="231F20"/>
          <w:spacing w:val="-1"/>
        </w:rPr>
        <w:t>Ve</w:t>
      </w:r>
      <w:r w:rsidRPr="007915AD">
        <w:rPr>
          <w:color w:val="231F20"/>
          <w:spacing w:val="2"/>
        </w:rPr>
        <w:t>r</w:t>
      </w:r>
      <w:r w:rsidRPr="007915AD">
        <w:rPr>
          <w:color w:val="231F20"/>
          <w:spacing w:val="-3"/>
        </w:rPr>
        <w:t>w</w:t>
      </w:r>
      <w:r w:rsidRPr="007915AD">
        <w:rPr>
          <w:color w:val="231F20"/>
          <w:spacing w:val="1"/>
        </w:rPr>
        <w:t>e</w:t>
      </w:r>
      <w:r w:rsidRPr="007915AD">
        <w:rPr>
          <w:color w:val="231F20"/>
          <w:spacing w:val="-1"/>
        </w:rPr>
        <w:t>nd</w:t>
      </w:r>
      <w:r w:rsidRPr="007915AD">
        <w:rPr>
          <w:color w:val="231F20"/>
          <w:spacing w:val="1"/>
        </w:rPr>
        <w:t>u</w:t>
      </w:r>
      <w:r w:rsidRPr="007915AD">
        <w:rPr>
          <w:color w:val="231F20"/>
          <w:spacing w:val="-1"/>
        </w:rPr>
        <w:t>ng</w:t>
      </w:r>
      <w:r w:rsidRPr="007915AD">
        <w:rPr>
          <w:color w:val="231F20"/>
          <w:spacing w:val="-1"/>
          <w:w w:val="99"/>
        </w:rPr>
        <w:t xml:space="preserve"> </w:t>
      </w:r>
      <w:r w:rsidRPr="007915AD">
        <w:rPr>
          <w:color w:val="231F20"/>
        </w:rPr>
        <w:t>d</w:t>
      </w:r>
      <w:r w:rsidRPr="007915AD">
        <w:rPr>
          <w:color w:val="231F20"/>
          <w:spacing w:val="-2"/>
        </w:rPr>
        <w:t>i</w:t>
      </w:r>
      <w:r w:rsidRPr="007915AD">
        <w:rPr>
          <w:color w:val="231F20"/>
        </w:rPr>
        <w:t>eser</w:t>
      </w:r>
      <w:r w:rsidRPr="007915AD">
        <w:rPr>
          <w:color w:val="231F20"/>
          <w:spacing w:val="2"/>
        </w:rPr>
        <w:t xml:space="preserve"> </w:t>
      </w:r>
      <w:r w:rsidRPr="007915AD">
        <w:rPr>
          <w:color w:val="231F20"/>
        </w:rPr>
        <w:t>U</w:t>
      </w:r>
      <w:r w:rsidRPr="007915AD">
        <w:rPr>
          <w:color w:val="231F20"/>
          <w:spacing w:val="1"/>
        </w:rPr>
        <w:t>n</w:t>
      </w:r>
      <w:r w:rsidRPr="007915AD">
        <w:rPr>
          <w:color w:val="231F20"/>
        </w:rPr>
        <w:t>ter</w:t>
      </w:r>
      <w:r w:rsidRPr="007915AD">
        <w:rPr>
          <w:color w:val="231F20"/>
          <w:spacing w:val="1"/>
        </w:rPr>
        <w:t>li</w:t>
      </w:r>
      <w:r w:rsidRPr="007915AD">
        <w:rPr>
          <w:color w:val="231F20"/>
          <w:spacing w:val="-2"/>
        </w:rPr>
        <w:t>z</w:t>
      </w:r>
      <w:r w:rsidRPr="007915AD">
        <w:rPr>
          <w:color w:val="231F20"/>
        </w:rPr>
        <w:t>e</w:t>
      </w:r>
      <w:r w:rsidRPr="007915AD">
        <w:rPr>
          <w:color w:val="231F20"/>
          <w:spacing w:val="1"/>
        </w:rPr>
        <w:t>n</w:t>
      </w:r>
      <w:r w:rsidRPr="007915AD">
        <w:rPr>
          <w:color w:val="231F20"/>
        </w:rPr>
        <w:t>z</w:t>
      </w:r>
      <w:r w:rsidRPr="007915AD">
        <w:rPr>
          <w:color w:val="231F20"/>
          <w:spacing w:val="1"/>
        </w:rPr>
        <w:t xml:space="preserve"> s</w:t>
      </w:r>
      <w:r w:rsidRPr="007915AD">
        <w:rPr>
          <w:color w:val="231F20"/>
        </w:rPr>
        <w:t>el</w:t>
      </w:r>
      <w:r w:rsidRPr="007915AD">
        <w:rPr>
          <w:color w:val="231F20"/>
          <w:spacing w:val="1"/>
        </w:rPr>
        <w:t>bs</w:t>
      </w:r>
      <w:r w:rsidRPr="007915AD">
        <w:rPr>
          <w:color w:val="231F20"/>
        </w:rPr>
        <w:t>t</w:t>
      </w:r>
      <w:r w:rsidRPr="007915AD">
        <w:rPr>
          <w:color w:val="231F20"/>
          <w:spacing w:val="3"/>
        </w:rPr>
        <w:t xml:space="preserve"> </w:t>
      </w:r>
      <w:r w:rsidRPr="007915AD">
        <w:rPr>
          <w:color w:val="231F20"/>
        </w:rPr>
        <w:t>d</w:t>
      </w:r>
      <w:r w:rsidRPr="007915AD">
        <w:rPr>
          <w:color w:val="231F20"/>
          <w:spacing w:val="-2"/>
        </w:rPr>
        <w:t>i</w:t>
      </w:r>
      <w:r w:rsidRPr="007915AD">
        <w:rPr>
          <w:color w:val="231F20"/>
        </w:rPr>
        <w:t>e</w:t>
      </w:r>
      <w:r w:rsidRPr="007915AD">
        <w:rPr>
          <w:color w:val="231F20"/>
          <w:spacing w:val="4"/>
        </w:rPr>
        <w:t xml:space="preserve"> </w:t>
      </w:r>
      <w:r w:rsidRPr="007915AD">
        <w:rPr>
          <w:color w:val="231F20"/>
          <w:spacing w:val="-2"/>
        </w:rPr>
        <w:t>v</w:t>
      </w:r>
      <w:r w:rsidRPr="007915AD">
        <w:rPr>
          <w:color w:val="231F20"/>
          <w:spacing w:val="-1"/>
        </w:rPr>
        <w:t>o</w:t>
      </w:r>
      <w:r w:rsidRPr="007915AD">
        <w:rPr>
          <w:color w:val="231F20"/>
        </w:rPr>
        <w:t>rhe</w:t>
      </w:r>
      <w:r w:rsidRPr="007915AD">
        <w:rPr>
          <w:color w:val="231F20"/>
          <w:spacing w:val="2"/>
        </w:rPr>
        <w:t>r</w:t>
      </w:r>
      <w:r w:rsidRPr="007915AD">
        <w:rPr>
          <w:color w:val="231F20"/>
        </w:rPr>
        <w:t>ige</w:t>
      </w:r>
      <w:r w:rsidRPr="007915AD">
        <w:rPr>
          <w:color w:val="231F20"/>
          <w:w w:val="99"/>
        </w:rPr>
        <w:t xml:space="preserve"> </w:t>
      </w:r>
      <w:r w:rsidRPr="007915AD">
        <w:rPr>
          <w:color w:val="231F20"/>
        </w:rPr>
        <w:t>G</w:t>
      </w:r>
      <w:r w:rsidRPr="007915AD">
        <w:rPr>
          <w:color w:val="231F20"/>
          <w:spacing w:val="-1"/>
        </w:rPr>
        <w:t>eneh</w:t>
      </w:r>
      <w:r w:rsidRPr="007915AD">
        <w:rPr>
          <w:color w:val="231F20"/>
          <w:spacing w:val="4"/>
        </w:rPr>
        <w:t>m</w:t>
      </w:r>
      <w:r w:rsidRPr="007915AD">
        <w:rPr>
          <w:color w:val="231F20"/>
          <w:spacing w:val="-1"/>
        </w:rPr>
        <w:t>igu</w:t>
      </w:r>
      <w:r w:rsidRPr="007915AD">
        <w:rPr>
          <w:color w:val="231F20"/>
          <w:spacing w:val="1"/>
        </w:rPr>
        <w:t>n</w:t>
      </w:r>
      <w:r w:rsidRPr="007915AD">
        <w:rPr>
          <w:color w:val="231F20"/>
        </w:rPr>
        <w:t>g</w:t>
      </w:r>
      <w:r w:rsidRPr="007915AD">
        <w:rPr>
          <w:color w:val="231F20"/>
          <w:spacing w:val="-12"/>
        </w:rPr>
        <w:t xml:space="preserve"> </w:t>
      </w:r>
      <w:r w:rsidRPr="007915AD">
        <w:rPr>
          <w:color w:val="231F20"/>
          <w:spacing w:val="-1"/>
        </w:rPr>
        <w:t>de</w:t>
      </w:r>
      <w:r w:rsidRPr="007915AD">
        <w:rPr>
          <w:color w:val="231F20"/>
        </w:rPr>
        <w:t>s</w:t>
      </w:r>
      <w:r w:rsidRPr="007915AD">
        <w:rPr>
          <w:color w:val="231F20"/>
          <w:spacing w:val="-10"/>
        </w:rPr>
        <w:t xml:space="preserve"> </w:t>
      </w:r>
      <w:r w:rsidRPr="007915AD">
        <w:rPr>
          <w:color w:val="231F20"/>
          <w:spacing w:val="2"/>
        </w:rPr>
        <w:t>C</w:t>
      </w:r>
      <w:r w:rsidRPr="007915AD">
        <w:rPr>
          <w:color w:val="231F20"/>
          <w:spacing w:val="1"/>
        </w:rPr>
        <w:t>A</w:t>
      </w:r>
      <w:r w:rsidRPr="007915AD">
        <w:rPr>
          <w:color w:val="231F20"/>
          <w:spacing w:val="-1"/>
        </w:rPr>
        <w:t>B.</w:t>
      </w:r>
    </w:p>
    <w:p w:rsidR="00AC6452" w:rsidRPr="007915AD" w:rsidRDefault="00AC6452">
      <w:pPr>
        <w:pStyle w:val="Textkrper"/>
        <w:tabs>
          <w:tab w:val="left" w:pos="733"/>
        </w:tabs>
        <w:kinsoku w:val="0"/>
        <w:overflowPunct w:val="0"/>
        <w:ind w:left="733" w:right="119" w:hanging="661"/>
        <w:jc w:val="both"/>
        <w:rPr>
          <w:color w:val="231F20"/>
          <w:spacing w:val="-1"/>
        </w:rPr>
      </w:pPr>
      <w:r w:rsidRPr="007915AD">
        <w:rPr>
          <w:color w:val="231F20"/>
          <w:spacing w:val="-1"/>
        </w:rPr>
        <w:t>6.4</w:t>
      </w:r>
      <w:r w:rsidRPr="007915AD">
        <w:rPr>
          <w:color w:val="231F20"/>
          <w:spacing w:val="-1"/>
        </w:rPr>
        <w:tab/>
        <w:t xml:space="preserve">Der Unterlizenznehmer </w:t>
      </w:r>
      <w:r w:rsidR="0096029A" w:rsidRPr="007915AD">
        <w:rPr>
          <w:color w:val="231F20"/>
          <w:spacing w:val="-1"/>
        </w:rPr>
        <w:t>stimmt zudem folgenden Punkten uneingeschränkt zu:</w:t>
      </w:r>
    </w:p>
    <w:p w:rsidR="0096029A" w:rsidRPr="007915AD" w:rsidRDefault="0096029A" w:rsidP="0096029A">
      <w:pPr>
        <w:pStyle w:val="Textkrper"/>
        <w:ind w:left="733" w:right="119"/>
        <w:rPr>
          <w:color w:val="231F20"/>
          <w:spacing w:val="-1"/>
        </w:rPr>
      </w:pPr>
      <w:r w:rsidRPr="007915AD">
        <w:rPr>
          <w:color w:val="231F20"/>
          <w:spacing w:val="-1"/>
        </w:rPr>
        <w:t xml:space="preserve">a) Anerkennung der allgemeinen Verpflichtungen und Verantwortlichkeiten für die Teilnahme an der Gruppenzertifizierung zur Erlangung des FSC COC-Sub-Zertifikates, wie in dem Standard FSC-STD-40-003, dem Zertifizierungsvertrag, und in den dokumentierten Verfahren der Gruppenleitung </w:t>
      </w:r>
      <w:r w:rsidRPr="007915AD">
        <w:rPr>
          <w:color w:val="231F20"/>
          <w:spacing w:val="-1"/>
        </w:rPr>
        <w:lastRenderedPageBreak/>
        <w:t xml:space="preserve">festgelegt ist. </w:t>
      </w:r>
    </w:p>
    <w:p w:rsidR="0096029A" w:rsidRPr="007915AD" w:rsidRDefault="0096029A" w:rsidP="0096029A">
      <w:pPr>
        <w:pStyle w:val="Textkrper"/>
        <w:ind w:left="733" w:right="119"/>
        <w:rPr>
          <w:color w:val="231F20"/>
          <w:spacing w:val="-1"/>
        </w:rPr>
      </w:pPr>
      <w:r w:rsidRPr="007915AD">
        <w:rPr>
          <w:color w:val="231F20"/>
          <w:spacing w:val="-1"/>
        </w:rPr>
        <w:t xml:space="preserve">b) Anerkennung aller geltenden Standardanforderungen, dokumentierten Vertragsverpflichtungen sowie die Verfahren der Gruppenleitung mit der Verpflichtung diese zu erfüllen. Ebenfalls anerkannt werden alle notwendigen Korrekturen und Korrekturmaßnahmen, die bei Abweichungen notwendig sind, welche während eines Internen Audits festgestellt wurde. Abweichungen, die von der Gruppenleitung festgestellt wurden, sind innerhalb der zeitlichen Fristen zu schließen. </w:t>
      </w:r>
    </w:p>
    <w:p w:rsidR="0096029A" w:rsidRPr="007915AD" w:rsidRDefault="0096029A" w:rsidP="0096029A">
      <w:pPr>
        <w:pStyle w:val="Textkrper"/>
        <w:ind w:left="733" w:right="119"/>
        <w:rPr>
          <w:color w:val="231F20"/>
          <w:spacing w:val="-1"/>
        </w:rPr>
      </w:pPr>
      <w:r w:rsidRPr="007915AD">
        <w:rPr>
          <w:color w:val="231F20"/>
          <w:spacing w:val="-1"/>
        </w:rPr>
        <w:t xml:space="preserve">c) Ermächtigung der Gruppenleitung die FSC-Chain-of-Custody-Zertifizierung sowie das FSC –Subzertifikat im Auftrag des Gruppenmitgliedes zu beantragen und zu verwalten </w:t>
      </w:r>
    </w:p>
    <w:p w:rsidR="0096029A" w:rsidRPr="007915AD" w:rsidRDefault="0096029A" w:rsidP="0096029A">
      <w:pPr>
        <w:pStyle w:val="Textkrper"/>
        <w:ind w:left="733" w:right="119"/>
        <w:rPr>
          <w:color w:val="231F20"/>
          <w:spacing w:val="-1"/>
        </w:rPr>
      </w:pPr>
      <w:r w:rsidRPr="007915AD">
        <w:rPr>
          <w:color w:val="231F20"/>
          <w:spacing w:val="-1"/>
        </w:rPr>
        <w:t xml:space="preserve">d) Anerkennung der gegenseitigen Verantwortung für die Aufrechterhaltung des FSC-Zertifikats. Werden Abweichungen auf der Ebene der Gruppenmitglieder oder auf Ebene der Gruppenleitung identifiziert, so werden diese genauso wie die daraus resultierenden Korrekturen und Korrekturmaßnahmen akzeptiert genauso wie eventuell notwendige Zertifikatsaussetzungen oder der Widerruf des Haupt- und oder Unterzertifikates </w:t>
      </w:r>
    </w:p>
    <w:p w:rsidR="0096029A" w:rsidRPr="007915AD" w:rsidRDefault="0096029A" w:rsidP="0096029A">
      <w:pPr>
        <w:pStyle w:val="Textkrper"/>
        <w:ind w:left="733" w:right="119"/>
        <w:rPr>
          <w:color w:val="231F20"/>
          <w:spacing w:val="-1"/>
        </w:rPr>
      </w:pPr>
      <w:r w:rsidRPr="007915AD">
        <w:rPr>
          <w:color w:val="231F20"/>
          <w:spacing w:val="-1"/>
        </w:rPr>
        <w:t>Hinweis:</w:t>
      </w:r>
    </w:p>
    <w:p w:rsidR="0096029A" w:rsidRPr="007915AD" w:rsidRDefault="0096029A" w:rsidP="0096029A">
      <w:pPr>
        <w:pStyle w:val="Textkrper"/>
        <w:ind w:left="733" w:right="119"/>
        <w:rPr>
          <w:color w:val="231F20"/>
          <w:spacing w:val="-1"/>
        </w:rPr>
      </w:pPr>
      <w:r w:rsidRPr="007915AD">
        <w:rPr>
          <w:color w:val="231F20"/>
          <w:spacing w:val="-1"/>
        </w:rPr>
        <w:t>Fünf (5) oder mehr Major Abweichungen (CAR) die von der Zertifizierungsstelle bei der Gruppenleitung erhoben werden führen zu einer Suspendierung des gesamten FSC-Zertifikat inkl. aller Unterzertifikate. Fünf oder mehr Major Abweichungen (CAR) die von der Zertifizierungsstelle bei einem Gruppenmitglied festgestellt werden, führen zu einer Zertifikatsaussetzung (Suspendierung) bei diesem Gruppenmitglied aber es wird nicht zwangsweise zu einer Suspendierung des gesamten Zertifikates inkl. aller Unterzertifikate führen. Abweichungen auf der Ebene des Gruppenmitgliedes können zu Abweichungen bei der Gruppenleitung führen, wenn die Abweichungen das Ergebnis einer unzureichenden Verhaltens der Gruppenleitung sind (z.B. wo identische Abweichungen bei mehreren Gruppenmitgliedern festgestellt werden, ist die Abweichung das Ergebnis einer unwirksamen Schulung oder eines unwirksamen Internen Audits durch die Gruppenleitung).</w:t>
      </w:r>
    </w:p>
    <w:p w:rsidR="0096029A" w:rsidRPr="007915AD" w:rsidRDefault="0096029A">
      <w:pPr>
        <w:pStyle w:val="Textkrper"/>
        <w:tabs>
          <w:tab w:val="left" w:pos="733"/>
        </w:tabs>
        <w:kinsoku w:val="0"/>
        <w:overflowPunct w:val="0"/>
        <w:ind w:left="733" w:right="119" w:hanging="661"/>
        <w:jc w:val="both"/>
        <w:rPr>
          <w:color w:val="231F20"/>
          <w:spacing w:val="-1"/>
        </w:rPr>
      </w:pPr>
    </w:p>
    <w:p w:rsidR="00051741" w:rsidRPr="007915AD" w:rsidRDefault="00FA5534" w:rsidP="007E6953">
      <w:pPr>
        <w:pStyle w:val="berschrift1"/>
        <w:keepNext/>
        <w:numPr>
          <w:ilvl w:val="0"/>
          <w:numId w:val="45"/>
        </w:numPr>
        <w:spacing w:before="240" w:after="60"/>
        <w:ind w:left="360"/>
        <w:rPr>
          <w:color w:val="000000"/>
          <w:kern w:val="32"/>
          <w:sz w:val="20"/>
          <w:szCs w:val="20"/>
        </w:rPr>
      </w:pPr>
      <w:r w:rsidRPr="007915AD">
        <w:rPr>
          <w:kern w:val="32"/>
          <w:sz w:val="20"/>
          <w:szCs w:val="20"/>
        </w:rPr>
        <w:t>Qual</w:t>
      </w:r>
      <w:r w:rsidRPr="007915AD">
        <w:rPr>
          <w:spacing w:val="-1"/>
          <w:kern w:val="32"/>
          <w:sz w:val="20"/>
          <w:szCs w:val="20"/>
        </w:rPr>
        <w:t>i</w:t>
      </w:r>
      <w:r w:rsidRPr="007915AD">
        <w:rPr>
          <w:kern w:val="32"/>
          <w:sz w:val="20"/>
          <w:szCs w:val="20"/>
        </w:rPr>
        <w:t>tät</w:t>
      </w:r>
      <w:r w:rsidRPr="007915AD">
        <w:rPr>
          <w:spacing w:val="-6"/>
          <w:kern w:val="32"/>
          <w:sz w:val="20"/>
          <w:szCs w:val="20"/>
        </w:rPr>
        <w:t xml:space="preserve"> </w:t>
      </w:r>
      <w:r w:rsidRPr="007915AD">
        <w:rPr>
          <w:kern w:val="32"/>
          <w:sz w:val="20"/>
          <w:szCs w:val="20"/>
        </w:rPr>
        <w:t>und</w:t>
      </w:r>
      <w:r w:rsidRPr="007915AD">
        <w:rPr>
          <w:spacing w:val="-7"/>
          <w:kern w:val="32"/>
          <w:sz w:val="20"/>
          <w:szCs w:val="20"/>
        </w:rPr>
        <w:t xml:space="preserve"> </w:t>
      </w:r>
      <w:r w:rsidRPr="007915AD">
        <w:rPr>
          <w:spacing w:val="-1"/>
          <w:kern w:val="32"/>
          <w:sz w:val="20"/>
          <w:szCs w:val="20"/>
        </w:rPr>
        <w:t>Er</w:t>
      </w:r>
      <w:r w:rsidRPr="007915AD">
        <w:rPr>
          <w:spacing w:val="3"/>
          <w:kern w:val="32"/>
          <w:sz w:val="20"/>
          <w:szCs w:val="20"/>
        </w:rPr>
        <w:t>h</w:t>
      </w:r>
      <w:r w:rsidRPr="007915AD">
        <w:rPr>
          <w:spacing w:val="-1"/>
          <w:kern w:val="32"/>
          <w:sz w:val="20"/>
          <w:szCs w:val="20"/>
        </w:rPr>
        <w:t>a</w:t>
      </w:r>
      <w:r w:rsidRPr="007915AD">
        <w:rPr>
          <w:kern w:val="32"/>
          <w:sz w:val="20"/>
          <w:szCs w:val="20"/>
        </w:rPr>
        <w:t>ltung</w:t>
      </w:r>
      <w:r w:rsidRPr="007915AD">
        <w:rPr>
          <w:spacing w:val="-6"/>
          <w:kern w:val="32"/>
          <w:sz w:val="20"/>
          <w:szCs w:val="20"/>
        </w:rPr>
        <w:t xml:space="preserve"> </w:t>
      </w:r>
      <w:r w:rsidRPr="007915AD">
        <w:rPr>
          <w:kern w:val="32"/>
          <w:sz w:val="20"/>
          <w:szCs w:val="20"/>
        </w:rPr>
        <w:t>d</w:t>
      </w:r>
      <w:r w:rsidRPr="007915AD">
        <w:rPr>
          <w:spacing w:val="2"/>
          <w:kern w:val="32"/>
          <w:sz w:val="20"/>
          <w:szCs w:val="20"/>
        </w:rPr>
        <w:t>e</w:t>
      </w:r>
      <w:r w:rsidRPr="007915AD">
        <w:rPr>
          <w:kern w:val="32"/>
          <w:sz w:val="20"/>
          <w:szCs w:val="20"/>
        </w:rPr>
        <w:t>r</w:t>
      </w:r>
      <w:r w:rsidRPr="007915AD">
        <w:rPr>
          <w:spacing w:val="-6"/>
          <w:kern w:val="32"/>
          <w:sz w:val="20"/>
          <w:szCs w:val="20"/>
        </w:rPr>
        <w:t xml:space="preserve"> </w:t>
      </w:r>
      <w:r w:rsidRPr="007915AD">
        <w:rPr>
          <w:kern w:val="32"/>
          <w:sz w:val="20"/>
          <w:szCs w:val="20"/>
        </w:rPr>
        <w:t>Re</w:t>
      </w:r>
      <w:r w:rsidRPr="007915AD">
        <w:rPr>
          <w:spacing w:val="-1"/>
          <w:kern w:val="32"/>
          <w:sz w:val="20"/>
          <w:szCs w:val="20"/>
        </w:rPr>
        <w:t>c</w:t>
      </w:r>
      <w:r w:rsidRPr="007915AD">
        <w:rPr>
          <w:kern w:val="32"/>
          <w:sz w:val="20"/>
          <w:szCs w:val="20"/>
        </w:rPr>
        <w:t>hte</w:t>
      </w:r>
      <w:r w:rsidRPr="007915AD">
        <w:rPr>
          <w:spacing w:val="-6"/>
          <w:kern w:val="32"/>
          <w:sz w:val="20"/>
          <w:szCs w:val="20"/>
        </w:rPr>
        <w:t xml:space="preserve"> </w:t>
      </w:r>
      <w:r w:rsidRPr="007915AD">
        <w:rPr>
          <w:kern w:val="32"/>
          <w:sz w:val="20"/>
          <w:szCs w:val="20"/>
        </w:rPr>
        <w:t>an</w:t>
      </w:r>
      <w:r w:rsidRPr="007915AD">
        <w:rPr>
          <w:spacing w:val="-6"/>
          <w:kern w:val="32"/>
          <w:sz w:val="20"/>
          <w:szCs w:val="20"/>
        </w:rPr>
        <w:t xml:space="preserve"> </w:t>
      </w:r>
      <w:r w:rsidRPr="007915AD">
        <w:rPr>
          <w:kern w:val="32"/>
          <w:sz w:val="20"/>
          <w:szCs w:val="20"/>
        </w:rPr>
        <w:t>den</w:t>
      </w:r>
      <w:r w:rsidR="00510734" w:rsidRPr="007915AD">
        <w:rPr>
          <w:kern w:val="32"/>
          <w:sz w:val="20"/>
          <w:szCs w:val="20"/>
        </w:rPr>
        <w:t xml:space="preserve"> </w:t>
      </w:r>
      <w:r w:rsidRPr="007915AD">
        <w:rPr>
          <w:kern w:val="32"/>
          <w:sz w:val="20"/>
          <w:szCs w:val="20"/>
        </w:rPr>
        <w:t>lizen</w:t>
      </w:r>
      <w:r w:rsidRPr="007915AD">
        <w:rPr>
          <w:spacing w:val="1"/>
          <w:kern w:val="32"/>
          <w:sz w:val="20"/>
          <w:szCs w:val="20"/>
        </w:rPr>
        <w:t>z</w:t>
      </w:r>
      <w:r w:rsidRPr="007915AD">
        <w:rPr>
          <w:kern w:val="32"/>
          <w:sz w:val="20"/>
          <w:szCs w:val="20"/>
        </w:rPr>
        <w:t>ie</w:t>
      </w:r>
      <w:r w:rsidRPr="007915AD">
        <w:rPr>
          <w:spacing w:val="-2"/>
          <w:kern w:val="32"/>
          <w:sz w:val="20"/>
          <w:szCs w:val="20"/>
        </w:rPr>
        <w:t>r</w:t>
      </w:r>
      <w:r w:rsidRPr="007915AD">
        <w:rPr>
          <w:kern w:val="32"/>
          <w:sz w:val="20"/>
          <w:szCs w:val="20"/>
        </w:rPr>
        <w:t>ten</w:t>
      </w:r>
      <w:r w:rsidRPr="007915AD">
        <w:rPr>
          <w:spacing w:val="-23"/>
          <w:kern w:val="32"/>
          <w:sz w:val="20"/>
          <w:szCs w:val="20"/>
        </w:rPr>
        <w:t xml:space="preserve"> </w:t>
      </w:r>
      <w:r w:rsidRPr="007915AD">
        <w:rPr>
          <w:spacing w:val="4"/>
          <w:kern w:val="32"/>
          <w:sz w:val="20"/>
          <w:szCs w:val="20"/>
        </w:rPr>
        <w:t>M</w:t>
      </w:r>
      <w:r w:rsidRPr="007915AD">
        <w:rPr>
          <w:kern w:val="32"/>
          <w:sz w:val="20"/>
          <w:szCs w:val="20"/>
        </w:rPr>
        <w:t>aterialien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67"/>
        </w:tabs>
        <w:kinsoku w:val="0"/>
        <w:overflowPunct w:val="0"/>
        <w:ind w:hanging="659"/>
        <w:jc w:val="both"/>
        <w:rPr>
          <w:color w:val="000000"/>
        </w:rPr>
      </w:pPr>
      <w:r w:rsidRPr="007915AD">
        <w:rPr>
          <w:color w:val="231F20"/>
        </w:rPr>
        <w:tab/>
      </w:r>
    </w:p>
    <w:p w:rsidR="00051741" w:rsidRPr="007915AD" w:rsidRDefault="00FA5534" w:rsidP="007E6953">
      <w:pPr>
        <w:pStyle w:val="Textkrper"/>
        <w:numPr>
          <w:ilvl w:val="1"/>
          <w:numId w:val="23"/>
        </w:numPr>
        <w:tabs>
          <w:tab w:val="left" w:pos="737"/>
        </w:tabs>
        <w:kinsoku w:val="0"/>
        <w:overflowPunct w:val="0"/>
        <w:spacing w:before="70" w:line="239" w:lineRule="auto"/>
        <w:ind w:left="733" w:right="121"/>
        <w:jc w:val="both"/>
        <w:rPr>
          <w:color w:val="000000"/>
        </w:rPr>
      </w:pPr>
      <w:r w:rsidRPr="007915AD">
        <w:rPr>
          <w:color w:val="231F20"/>
          <w:spacing w:val="-1"/>
        </w:rPr>
        <w:t>Di</w:t>
      </w:r>
      <w:r w:rsidRPr="007915AD">
        <w:rPr>
          <w:color w:val="231F20"/>
        </w:rPr>
        <w:t>e</w:t>
      </w:r>
      <w:r w:rsidRPr="007915AD">
        <w:rPr>
          <w:color w:val="231F20"/>
          <w:spacing w:val="19"/>
        </w:rPr>
        <w:t xml:space="preserve"> </w:t>
      </w:r>
      <w:r w:rsidRPr="007915AD">
        <w:rPr>
          <w:color w:val="231F20"/>
          <w:spacing w:val="1"/>
        </w:rPr>
        <w:t>P</w:t>
      </w:r>
      <w:r w:rsidRPr="007915AD">
        <w:rPr>
          <w:color w:val="231F20"/>
          <w:spacing w:val="-1"/>
        </w:rPr>
        <w:t>art</w:t>
      </w:r>
      <w:r w:rsidRPr="007915AD">
        <w:rPr>
          <w:color w:val="231F20"/>
          <w:spacing w:val="2"/>
        </w:rPr>
        <w:t>e</w:t>
      </w:r>
      <w:r w:rsidRPr="007915AD">
        <w:rPr>
          <w:color w:val="231F20"/>
          <w:spacing w:val="-2"/>
        </w:rPr>
        <w:t>i</w:t>
      </w:r>
      <w:r w:rsidRPr="007915AD">
        <w:rPr>
          <w:color w:val="231F20"/>
          <w:spacing w:val="-1"/>
        </w:rPr>
        <w:t>e</w:t>
      </w:r>
      <w:r w:rsidRPr="007915AD">
        <w:rPr>
          <w:color w:val="231F20"/>
        </w:rPr>
        <w:t>n</w:t>
      </w:r>
      <w:r w:rsidRPr="007915AD">
        <w:rPr>
          <w:color w:val="231F20"/>
          <w:spacing w:val="22"/>
        </w:rPr>
        <w:t xml:space="preserve"> </w:t>
      </w:r>
      <w:r w:rsidRPr="007915AD">
        <w:rPr>
          <w:color w:val="231F20"/>
          <w:spacing w:val="-2"/>
        </w:rPr>
        <w:t>v</w:t>
      </w:r>
      <w:r w:rsidRPr="007915AD">
        <w:rPr>
          <w:color w:val="231F20"/>
          <w:spacing w:val="-1"/>
        </w:rPr>
        <w:t>er</w:t>
      </w:r>
      <w:r w:rsidRPr="007915AD">
        <w:rPr>
          <w:color w:val="231F20"/>
          <w:spacing w:val="2"/>
        </w:rPr>
        <w:t>e</w:t>
      </w:r>
      <w:r w:rsidRPr="007915AD">
        <w:rPr>
          <w:color w:val="231F20"/>
          <w:spacing w:val="-1"/>
        </w:rPr>
        <w:t>in</w:t>
      </w:r>
      <w:r w:rsidRPr="007915AD">
        <w:rPr>
          <w:color w:val="231F20"/>
          <w:spacing w:val="1"/>
        </w:rPr>
        <w:t>b</w:t>
      </w:r>
      <w:r w:rsidRPr="007915AD">
        <w:rPr>
          <w:color w:val="231F20"/>
          <w:spacing w:val="-1"/>
        </w:rPr>
        <w:t>aren</w:t>
      </w:r>
      <w:r w:rsidRPr="007915AD">
        <w:rPr>
          <w:color w:val="231F20"/>
        </w:rPr>
        <w:t>,</w:t>
      </w:r>
      <w:r w:rsidRPr="007915AD">
        <w:rPr>
          <w:color w:val="231F20"/>
          <w:spacing w:val="22"/>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20"/>
        </w:rPr>
        <w:t xml:space="preserve"> </w:t>
      </w:r>
      <w:r w:rsidRPr="007915AD">
        <w:rPr>
          <w:color w:val="231F20"/>
          <w:spacing w:val="-1"/>
        </w:rPr>
        <w:t>FS</w:t>
      </w:r>
      <w:r w:rsidRPr="007915AD">
        <w:rPr>
          <w:color w:val="231F20"/>
        </w:rPr>
        <w:t>C</w:t>
      </w:r>
      <w:r w:rsidRPr="007915AD">
        <w:rPr>
          <w:color w:val="231F20"/>
          <w:spacing w:val="20"/>
        </w:rPr>
        <w:t xml:space="preserve"> </w:t>
      </w:r>
      <w:r w:rsidRPr="007915AD">
        <w:rPr>
          <w:color w:val="231F20"/>
          <w:spacing w:val="-1"/>
        </w:rPr>
        <w:t>G</w:t>
      </w:r>
      <w:r w:rsidRPr="007915AD">
        <w:rPr>
          <w:color w:val="231F20"/>
        </w:rPr>
        <w:t>D</w:t>
      </w:r>
      <w:r w:rsidRPr="007915AD">
        <w:rPr>
          <w:color w:val="231F20"/>
          <w:spacing w:val="19"/>
        </w:rPr>
        <w:t xml:space="preserve"> </w:t>
      </w:r>
      <w:r w:rsidRPr="007915AD">
        <w:rPr>
          <w:color w:val="231F20"/>
          <w:spacing w:val="-1"/>
        </w:rPr>
        <w:t>und</w:t>
      </w:r>
      <w:r w:rsidRPr="007915AD">
        <w:rPr>
          <w:color w:val="231F20"/>
          <w:spacing w:val="-1"/>
          <w:w w:val="99"/>
        </w:rPr>
        <w:t xml:space="preserve"> </w:t>
      </w:r>
      <w:r w:rsidRPr="007915AD">
        <w:rPr>
          <w:color w:val="231F20"/>
          <w:spacing w:val="-1"/>
        </w:rPr>
        <w:t>de</w:t>
      </w:r>
      <w:r w:rsidRPr="007915AD">
        <w:rPr>
          <w:color w:val="231F20"/>
        </w:rPr>
        <w:t>r</w:t>
      </w:r>
      <w:r w:rsidRPr="007915AD">
        <w:rPr>
          <w:color w:val="231F20"/>
          <w:spacing w:val="36"/>
        </w:rPr>
        <w:t xml:space="preserve"> </w:t>
      </w:r>
      <w:r w:rsidRPr="007915AD">
        <w:rPr>
          <w:color w:val="231F20"/>
          <w:spacing w:val="-1"/>
        </w:rPr>
        <w:t>CA</w:t>
      </w:r>
      <w:r w:rsidRPr="007915AD">
        <w:rPr>
          <w:color w:val="231F20"/>
        </w:rPr>
        <w:t>B</w:t>
      </w:r>
      <w:r w:rsidRPr="007915AD">
        <w:rPr>
          <w:color w:val="231F20"/>
          <w:spacing w:val="39"/>
        </w:rPr>
        <w:t xml:space="preserve"> </w:t>
      </w:r>
      <w:r w:rsidRPr="007915AD">
        <w:rPr>
          <w:color w:val="231F20"/>
          <w:spacing w:val="-1"/>
        </w:rPr>
        <w:t>da</w:t>
      </w:r>
      <w:r w:rsidRPr="007915AD">
        <w:rPr>
          <w:color w:val="231F20"/>
        </w:rPr>
        <w:t>s</w:t>
      </w:r>
      <w:r w:rsidRPr="007915AD">
        <w:rPr>
          <w:color w:val="231F20"/>
          <w:spacing w:val="37"/>
        </w:rPr>
        <w:t xml:space="preserve"> </w:t>
      </w:r>
      <w:r w:rsidRPr="007915AD">
        <w:rPr>
          <w:color w:val="231F20"/>
          <w:spacing w:val="-1"/>
        </w:rPr>
        <w:t>Rech</w:t>
      </w:r>
      <w:r w:rsidRPr="007915AD">
        <w:rPr>
          <w:color w:val="231F20"/>
        </w:rPr>
        <w:t>t</w:t>
      </w:r>
      <w:r w:rsidRPr="007915AD">
        <w:rPr>
          <w:color w:val="231F20"/>
          <w:spacing w:val="36"/>
        </w:rPr>
        <w:t xml:space="preserve"> </w:t>
      </w:r>
      <w:r w:rsidRPr="007915AD">
        <w:rPr>
          <w:color w:val="231F20"/>
          <w:spacing w:val="-1"/>
        </w:rPr>
        <w:t>h</w:t>
      </w:r>
      <w:r w:rsidRPr="007915AD">
        <w:rPr>
          <w:color w:val="231F20"/>
          <w:spacing w:val="1"/>
        </w:rPr>
        <w:t>a</w:t>
      </w:r>
      <w:r w:rsidRPr="007915AD">
        <w:rPr>
          <w:color w:val="231F20"/>
          <w:spacing w:val="-1"/>
        </w:rPr>
        <w:t>b</w:t>
      </w:r>
      <w:r w:rsidRPr="007915AD">
        <w:rPr>
          <w:color w:val="231F20"/>
          <w:spacing w:val="1"/>
        </w:rPr>
        <w:t>e</w:t>
      </w:r>
      <w:r w:rsidRPr="007915AD">
        <w:rPr>
          <w:color w:val="231F20"/>
          <w:spacing w:val="-1"/>
        </w:rPr>
        <w:t>n</w:t>
      </w:r>
      <w:r w:rsidRPr="007915AD">
        <w:rPr>
          <w:color w:val="231F20"/>
        </w:rPr>
        <w:t>,</w:t>
      </w:r>
      <w:r w:rsidRPr="007915AD">
        <w:rPr>
          <w:color w:val="231F20"/>
          <w:spacing w:val="37"/>
        </w:rPr>
        <w:t xml:space="preserve"> </w:t>
      </w:r>
      <w:r w:rsidRPr="007915AD">
        <w:rPr>
          <w:color w:val="231F20"/>
          <w:spacing w:val="-1"/>
        </w:rPr>
        <w:t>E</w:t>
      </w:r>
      <w:r w:rsidRPr="007915AD">
        <w:rPr>
          <w:color w:val="231F20"/>
          <w:spacing w:val="1"/>
        </w:rPr>
        <w:t>x</w:t>
      </w:r>
      <w:r w:rsidRPr="007915AD">
        <w:rPr>
          <w:color w:val="231F20"/>
          <w:spacing w:val="-1"/>
        </w:rPr>
        <w:t>e</w:t>
      </w:r>
      <w:r w:rsidRPr="007915AD">
        <w:rPr>
          <w:color w:val="231F20"/>
          <w:spacing w:val="4"/>
        </w:rPr>
        <w:t>m</w:t>
      </w:r>
      <w:r w:rsidRPr="007915AD">
        <w:rPr>
          <w:color w:val="231F20"/>
          <w:spacing w:val="-1"/>
        </w:rPr>
        <w:t>p</w:t>
      </w:r>
      <w:r w:rsidRPr="007915AD">
        <w:rPr>
          <w:color w:val="231F20"/>
          <w:spacing w:val="-2"/>
        </w:rPr>
        <w:t>l</w:t>
      </w:r>
      <w:r w:rsidRPr="007915AD">
        <w:rPr>
          <w:color w:val="231F20"/>
          <w:spacing w:val="-1"/>
        </w:rPr>
        <w:t>ar</w:t>
      </w:r>
      <w:r w:rsidRPr="007915AD">
        <w:rPr>
          <w:color w:val="231F20"/>
        </w:rPr>
        <w:t>e</w:t>
      </w:r>
      <w:r w:rsidRPr="007915AD">
        <w:rPr>
          <w:color w:val="231F20"/>
          <w:spacing w:val="36"/>
        </w:rPr>
        <w:t xml:space="preserve"> </w:t>
      </w:r>
      <w:r w:rsidRPr="007915AD">
        <w:rPr>
          <w:color w:val="231F20"/>
          <w:spacing w:val="-1"/>
        </w:rPr>
        <w:t>oder</w:t>
      </w:r>
      <w:r w:rsidRPr="007915AD">
        <w:rPr>
          <w:color w:val="231F20"/>
          <w:spacing w:val="-1"/>
          <w:w w:val="99"/>
        </w:rPr>
        <w:t xml:space="preserve"> </w:t>
      </w:r>
      <w:r w:rsidRPr="007915AD">
        <w:rPr>
          <w:color w:val="231F20"/>
          <w:spacing w:val="-1"/>
        </w:rPr>
        <w:t>Produ</w:t>
      </w:r>
      <w:r w:rsidRPr="007915AD">
        <w:rPr>
          <w:color w:val="231F20"/>
          <w:spacing w:val="3"/>
        </w:rPr>
        <w:t>k</w:t>
      </w:r>
      <w:r w:rsidRPr="007915AD">
        <w:rPr>
          <w:color w:val="231F20"/>
          <w:spacing w:val="-1"/>
        </w:rPr>
        <w:t>tdet</w:t>
      </w:r>
      <w:r w:rsidRPr="007915AD">
        <w:rPr>
          <w:color w:val="231F20"/>
          <w:spacing w:val="1"/>
        </w:rPr>
        <w:t>a</w:t>
      </w:r>
      <w:r w:rsidRPr="007915AD">
        <w:rPr>
          <w:color w:val="231F20"/>
          <w:spacing w:val="-1"/>
        </w:rPr>
        <w:t>il</w:t>
      </w:r>
      <w:r w:rsidRPr="007915AD">
        <w:rPr>
          <w:color w:val="231F20"/>
          <w:spacing w:val="1"/>
        </w:rPr>
        <w:t>s</w:t>
      </w:r>
      <w:r w:rsidRPr="007915AD">
        <w:rPr>
          <w:color w:val="231F20"/>
        </w:rPr>
        <w:t>,</w:t>
      </w:r>
      <w:r w:rsidRPr="007915AD">
        <w:rPr>
          <w:color w:val="231F20"/>
          <w:spacing w:val="19"/>
        </w:rPr>
        <w:t xml:space="preserve"> </w:t>
      </w:r>
      <w:r w:rsidRPr="007915AD">
        <w:rPr>
          <w:color w:val="231F20"/>
          <w:spacing w:val="8"/>
        </w:rPr>
        <w:t>W</w:t>
      </w:r>
      <w:r w:rsidRPr="007915AD">
        <w:rPr>
          <w:color w:val="231F20"/>
          <w:spacing w:val="-1"/>
        </w:rPr>
        <w:t>erb</w:t>
      </w:r>
      <w:r w:rsidRPr="007915AD">
        <w:rPr>
          <w:color w:val="231F20"/>
          <w:spacing w:val="-3"/>
        </w:rPr>
        <w:t>e</w:t>
      </w:r>
      <w:r w:rsidRPr="007915AD">
        <w:rPr>
          <w:color w:val="231F20"/>
          <w:spacing w:val="4"/>
        </w:rPr>
        <w:t>m</w:t>
      </w:r>
      <w:r w:rsidRPr="007915AD">
        <w:rPr>
          <w:color w:val="231F20"/>
          <w:spacing w:val="-1"/>
        </w:rPr>
        <w:t>a</w:t>
      </w:r>
      <w:r w:rsidRPr="007915AD">
        <w:rPr>
          <w:color w:val="231F20"/>
        </w:rPr>
        <w:t>t</w:t>
      </w:r>
      <w:r w:rsidRPr="007915AD">
        <w:rPr>
          <w:color w:val="231F20"/>
          <w:spacing w:val="-1"/>
        </w:rPr>
        <w:t>eria</w:t>
      </w:r>
      <w:r w:rsidRPr="007915AD">
        <w:rPr>
          <w:color w:val="231F20"/>
        </w:rPr>
        <w:t>l</w:t>
      </w:r>
      <w:r w:rsidRPr="007915AD">
        <w:rPr>
          <w:color w:val="231F20"/>
          <w:spacing w:val="21"/>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21"/>
        </w:rPr>
        <w:t xml:space="preserve"> </w:t>
      </w:r>
      <w:r w:rsidRPr="007915AD">
        <w:rPr>
          <w:color w:val="231F20"/>
          <w:spacing w:val="-1"/>
        </w:rPr>
        <w:t>B</w:t>
      </w:r>
      <w:r w:rsidRPr="007915AD">
        <w:rPr>
          <w:color w:val="231F20"/>
          <w:spacing w:val="1"/>
        </w:rPr>
        <w:t>e</w:t>
      </w:r>
      <w:r w:rsidRPr="007915AD">
        <w:rPr>
          <w:color w:val="231F20"/>
          <w:spacing w:val="-1"/>
        </w:rPr>
        <w:t>i</w:t>
      </w:r>
      <w:r w:rsidRPr="007915AD">
        <w:rPr>
          <w:color w:val="231F20"/>
          <w:spacing w:val="1"/>
        </w:rPr>
        <w:t>s</w:t>
      </w:r>
      <w:r w:rsidRPr="007915AD">
        <w:rPr>
          <w:color w:val="231F20"/>
          <w:spacing w:val="-1"/>
        </w:rPr>
        <w:t>pie</w:t>
      </w:r>
      <w:r w:rsidRPr="007915AD">
        <w:rPr>
          <w:color w:val="231F20"/>
          <w:spacing w:val="-2"/>
        </w:rPr>
        <w:t>l</w:t>
      </w:r>
      <w:r w:rsidRPr="007915AD">
        <w:rPr>
          <w:color w:val="231F20"/>
        </w:rPr>
        <w:t>e</w:t>
      </w:r>
      <w:r w:rsidRPr="007915AD">
        <w:rPr>
          <w:color w:val="231F20"/>
          <w:w w:val="99"/>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2"/>
        </w:rPr>
        <w:t xml:space="preserve"> </w:t>
      </w:r>
      <w:r w:rsidRPr="007915AD">
        <w:rPr>
          <w:color w:val="231F20"/>
          <w:spacing w:val="-1"/>
        </w:rPr>
        <w:t>Dien</w:t>
      </w:r>
      <w:r w:rsidRPr="007915AD">
        <w:rPr>
          <w:color w:val="231F20"/>
          <w:spacing w:val="1"/>
        </w:rPr>
        <w:t>s</w:t>
      </w:r>
      <w:r w:rsidRPr="007915AD">
        <w:rPr>
          <w:color w:val="231F20"/>
        </w:rPr>
        <w:t>t</w:t>
      </w:r>
      <w:r w:rsidRPr="007915AD">
        <w:rPr>
          <w:color w:val="231F20"/>
          <w:spacing w:val="-1"/>
        </w:rPr>
        <w:t>e</w:t>
      </w:r>
      <w:r w:rsidRPr="007915AD">
        <w:rPr>
          <w:color w:val="231F20"/>
        </w:rPr>
        <w:t>,</w:t>
      </w:r>
      <w:r w:rsidRPr="007915AD">
        <w:rPr>
          <w:color w:val="231F20"/>
          <w:spacing w:val="1"/>
        </w:rPr>
        <w:t xml:space="preserve"> </w:t>
      </w:r>
      <w:r w:rsidRPr="007915AD">
        <w:rPr>
          <w:color w:val="231F20"/>
          <w:spacing w:val="-1"/>
        </w:rPr>
        <w:t>di</w:t>
      </w:r>
      <w:r w:rsidRPr="007915AD">
        <w:rPr>
          <w:color w:val="231F20"/>
        </w:rPr>
        <w:t>e</w:t>
      </w:r>
      <w:r w:rsidRPr="007915AD">
        <w:rPr>
          <w:color w:val="231F20"/>
          <w:spacing w:val="-2"/>
        </w:rPr>
        <w:t xml:space="preserve"> </w:t>
      </w:r>
      <w:r w:rsidRPr="007915AD">
        <w:rPr>
          <w:color w:val="231F20"/>
          <w:spacing w:val="1"/>
        </w:rPr>
        <w:t>u</w:t>
      </w:r>
      <w:r w:rsidRPr="007915AD">
        <w:rPr>
          <w:color w:val="231F20"/>
          <w:spacing w:val="-1"/>
        </w:rPr>
        <w:t>nte</w:t>
      </w:r>
      <w:r w:rsidRPr="007915AD">
        <w:rPr>
          <w:color w:val="231F20"/>
        </w:rPr>
        <w:t>r</w:t>
      </w:r>
      <w:r w:rsidRPr="007915AD">
        <w:rPr>
          <w:color w:val="231F20"/>
          <w:spacing w:val="-1"/>
        </w:rPr>
        <w:t xml:space="preserve"> </w:t>
      </w:r>
      <w:r w:rsidRPr="007915AD">
        <w:rPr>
          <w:color w:val="231F20"/>
          <w:spacing w:val="2"/>
        </w:rPr>
        <w:t>N</w:t>
      </w:r>
      <w:r w:rsidRPr="007915AD">
        <w:rPr>
          <w:color w:val="231F20"/>
          <w:spacing w:val="-1"/>
        </w:rPr>
        <w:t>u</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w:t>
      </w:r>
      <w:r w:rsidRPr="007915AD">
        <w:rPr>
          <w:color w:val="231F20"/>
        </w:rPr>
        <w:t>g</w:t>
      </w:r>
      <w:r w:rsidRPr="007915AD">
        <w:rPr>
          <w:color w:val="231F20"/>
          <w:spacing w:val="-2"/>
        </w:rPr>
        <w:t xml:space="preserve"> </w:t>
      </w:r>
      <w:r w:rsidRPr="007915AD">
        <w:rPr>
          <w:color w:val="231F20"/>
          <w:spacing w:val="1"/>
        </w:rPr>
        <w:t>d</w:t>
      </w:r>
      <w:r w:rsidRPr="007915AD">
        <w:rPr>
          <w:color w:val="231F20"/>
        </w:rPr>
        <w:t>er</w:t>
      </w:r>
      <w:r w:rsidRPr="007915AD">
        <w:rPr>
          <w:color w:val="231F20"/>
          <w:spacing w:val="-1"/>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erten</w:t>
      </w:r>
      <w:r w:rsidRPr="007915AD">
        <w:rPr>
          <w:color w:val="231F20"/>
          <w:spacing w:val="-1"/>
          <w:w w:val="99"/>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ali</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2"/>
        </w:rPr>
        <w:t>v</w:t>
      </w:r>
      <w:r w:rsidRPr="007915AD">
        <w:rPr>
          <w:color w:val="231F20"/>
        </w:rPr>
        <w:t>on</w:t>
      </w:r>
      <w:r w:rsidRPr="007915AD">
        <w:rPr>
          <w:color w:val="231F20"/>
          <w:spacing w:val="13"/>
        </w:rPr>
        <w:t xml:space="preserve"> </w:t>
      </w:r>
      <w:r w:rsidRPr="007915AD">
        <w:rPr>
          <w:color w:val="231F20"/>
          <w:spacing w:val="1"/>
        </w:rPr>
        <w:t>d</w:t>
      </w:r>
      <w:r w:rsidRPr="007915AD">
        <w:rPr>
          <w:color w:val="231F20"/>
        </w:rPr>
        <w:t>e</w:t>
      </w:r>
      <w:r w:rsidR="009A1119" w:rsidRPr="007915AD">
        <w:rPr>
          <w:color w:val="231F20"/>
        </w:rPr>
        <w:t>n</w:t>
      </w:r>
      <w:r w:rsidRPr="007915AD">
        <w:rPr>
          <w:color w:val="231F20"/>
          <w:spacing w:val="16"/>
        </w:rPr>
        <w:t xml:space="preserve"> </w:t>
      </w:r>
      <w:r w:rsidRPr="007915AD">
        <w:rPr>
          <w:color w:val="231F20"/>
          <w:spacing w:val="-1"/>
        </w:rPr>
        <w:t>U</w:t>
      </w:r>
      <w:r w:rsidRPr="007915AD">
        <w:rPr>
          <w:color w:val="231F20"/>
          <w:spacing w:val="1"/>
        </w:rPr>
        <w:t>n</w:t>
      </w:r>
      <w:r w:rsidRPr="007915AD">
        <w:rPr>
          <w:color w:val="231F20"/>
          <w:spacing w:val="-1"/>
        </w:rPr>
        <w:t>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rPr>
        <w:t>e</w:t>
      </w:r>
      <w:r w:rsidRPr="007915AD">
        <w:rPr>
          <w:color w:val="231F20"/>
          <w:spacing w:val="-1"/>
        </w:rPr>
        <w:t>r</w:t>
      </w:r>
      <w:r w:rsidRPr="007915AD">
        <w:rPr>
          <w:color w:val="231F20"/>
        </w:rPr>
        <w:t>n</w:t>
      </w:r>
      <w:r w:rsidRPr="007915AD">
        <w:rPr>
          <w:color w:val="231F20"/>
          <w:spacing w:val="36"/>
        </w:rPr>
        <w:t xml:space="preserve"> </w:t>
      </w:r>
      <w:r w:rsidRPr="007915AD">
        <w:rPr>
          <w:color w:val="231F20"/>
          <w:spacing w:val="-1"/>
        </w:rPr>
        <w:t>angebo</w:t>
      </w:r>
      <w:r w:rsidRPr="007915AD">
        <w:rPr>
          <w:color w:val="231F20"/>
          <w:spacing w:val="2"/>
        </w:rPr>
        <w:t>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werden</w:t>
      </w:r>
      <w:r w:rsidRPr="007915AD">
        <w:rPr>
          <w:color w:val="231F20"/>
        </w:rPr>
        <w:t>,</w:t>
      </w:r>
      <w:r w:rsidRPr="007915AD">
        <w:rPr>
          <w:color w:val="231F20"/>
          <w:spacing w:val="27"/>
        </w:rPr>
        <w:t xml:space="preserve"> </w:t>
      </w:r>
      <w:r w:rsidRPr="007915AD">
        <w:rPr>
          <w:color w:val="231F20"/>
          <w:spacing w:val="-1"/>
        </w:rPr>
        <w:t>a</w:t>
      </w:r>
      <w:r w:rsidRPr="007915AD">
        <w:rPr>
          <w:color w:val="231F20"/>
          <w:spacing w:val="1"/>
        </w:rPr>
        <w:t>n</w:t>
      </w:r>
      <w:r w:rsidRPr="007915AD">
        <w:rPr>
          <w:color w:val="231F20"/>
          <w:spacing w:val="-2"/>
        </w:rPr>
        <w:t>z</w:t>
      </w:r>
      <w:r w:rsidRPr="007915AD">
        <w:rPr>
          <w:color w:val="231F20"/>
          <w:spacing w:val="-1"/>
        </w:rPr>
        <w:t>u</w:t>
      </w:r>
      <w:r w:rsidRPr="007915AD">
        <w:rPr>
          <w:color w:val="231F20"/>
          <w:spacing w:val="1"/>
        </w:rPr>
        <w:t>f</w:t>
      </w:r>
      <w:r w:rsidRPr="007915AD">
        <w:rPr>
          <w:color w:val="231F20"/>
          <w:spacing w:val="-1"/>
        </w:rPr>
        <w:t>ordern</w:t>
      </w:r>
      <w:r w:rsidRPr="007915AD">
        <w:rPr>
          <w:color w:val="231F20"/>
        </w:rPr>
        <w:t>,</w:t>
      </w:r>
      <w:r w:rsidRPr="007915AD">
        <w:rPr>
          <w:color w:val="231F20"/>
          <w:spacing w:val="24"/>
        </w:rPr>
        <w:t xml:space="preserve"> </w:t>
      </w:r>
      <w:r w:rsidRPr="007915AD">
        <w:rPr>
          <w:color w:val="231F20"/>
          <w:spacing w:val="-1"/>
        </w:rPr>
        <w:t>u</w:t>
      </w:r>
      <w:r w:rsidRPr="007915AD">
        <w:rPr>
          <w:color w:val="231F20"/>
        </w:rPr>
        <w:t>m</w:t>
      </w:r>
      <w:r w:rsidRPr="007915AD">
        <w:rPr>
          <w:color w:val="231F20"/>
          <w:spacing w:val="29"/>
        </w:rPr>
        <w:t xml:space="preserve"> </w:t>
      </w:r>
      <w:r w:rsidRPr="007915AD">
        <w:rPr>
          <w:color w:val="231F20"/>
          <w:spacing w:val="-1"/>
        </w:rPr>
        <w:t>dere</w:t>
      </w:r>
      <w:r w:rsidRPr="007915AD">
        <w:rPr>
          <w:color w:val="231F20"/>
        </w:rPr>
        <w:t>n</w:t>
      </w:r>
      <w:r w:rsidRPr="007915AD">
        <w:rPr>
          <w:color w:val="231F20"/>
          <w:spacing w:val="28"/>
        </w:rPr>
        <w:t xml:space="preserve"> </w:t>
      </w:r>
      <w:r w:rsidRPr="007915AD">
        <w:rPr>
          <w:color w:val="231F20"/>
          <w:spacing w:val="-1"/>
        </w:rPr>
        <w:t>Ein</w:t>
      </w:r>
      <w:r w:rsidRPr="007915AD">
        <w:rPr>
          <w:color w:val="231F20"/>
          <w:spacing w:val="3"/>
        </w:rPr>
        <w:t>k</w:t>
      </w:r>
      <w:r w:rsidRPr="007915AD">
        <w:rPr>
          <w:color w:val="231F20"/>
          <w:spacing w:val="-1"/>
        </w:rPr>
        <w:t>la</w:t>
      </w:r>
      <w:r w:rsidRPr="007915AD">
        <w:rPr>
          <w:color w:val="231F20"/>
          <w:spacing w:val="1"/>
        </w:rPr>
        <w:t>n</w:t>
      </w:r>
      <w:r w:rsidRPr="007915AD">
        <w:rPr>
          <w:color w:val="231F20"/>
        </w:rPr>
        <w:t>g</w:t>
      </w:r>
      <w:r w:rsidRPr="007915AD">
        <w:rPr>
          <w:color w:val="231F20"/>
          <w:spacing w:val="25"/>
        </w:rPr>
        <w:t xml:space="preserve"> </w:t>
      </w:r>
      <w:r w:rsidRPr="007915AD">
        <w:rPr>
          <w:color w:val="231F20"/>
          <w:spacing w:val="4"/>
        </w:rPr>
        <w:t>m</w:t>
      </w:r>
      <w:r w:rsidRPr="007915AD">
        <w:rPr>
          <w:color w:val="231F20"/>
          <w:spacing w:val="-2"/>
        </w:rPr>
        <w:t>i</w:t>
      </w:r>
      <w:r w:rsidRPr="007915AD">
        <w:rPr>
          <w:color w:val="231F20"/>
        </w:rPr>
        <w:t>t</w:t>
      </w:r>
      <w:r w:rsidR="007E6953" w:rsidRPr="007915AD">
        <w:rPr>
          <w:color w:val="231F20"/>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8"/>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9"/>
        </w:rPr>
        <w:t xml:space="preserve"> </w:t>
      </w:r>
      <w:r w:rsidRPr="007915AD">
        <w:rPr>
          <w:color w:val="231F20"/>
          <w:spacing w:val="-2"/>
        </w:rPr>
        <w:t>z</w:t>
      </w:r>
      <w:r w:rsidRPr="007915AD">
        <w:rPr>
          <w:color w:val="231F20"/>
        </w:rPr>
        <w:t>u</w:t>
      </w:r>
      <w:r w:rsidRPr="007915AD">
        <w:rPr>
          <w:color w:val="231F20"/>
          <w:spacing w:val="8"/>
        </w:rPr>
        <w:t xml:space="preserve"> </w:t>
      </w:r>
      <w:r w:rsidRPr="007915AD">
        <w:rPr>
          <w:color w:val="231F20"/>
          <w:spacing w:val="-1"/>
        </w:rPr>
        <w:t>übe</w:t>
      </w:r>
      <w:r w:rsidRPr="007915AD">
        <w:rPr>
          <w:color w:val="231F20"/>
          <w:spacing w:val="2"/>
        </w:rPr>
        <w:t>r</w:t>
      </w:r>
      <w:r w:rsidRPr="007915AD">
        <w:rPr>
          <w:color w:val="231F20"/>
          <w:spacing w:val="1"/>
        </w:rPr>
        <w:t>p</w:t>
      </w:r>
      <w:r w:rsidRPr="007915AD">
        <w:rPr>
          <w:color w:val="231F20"/>
        </w:rPr>
        <w:t>r</w:t>
      </w:r>
      <w:r w:rsidRPr="007915AD">
        <w:rPr>
          <w:color w:val="231F20"/>
          <w:spacing w:val="-1"/>
        </w:rPr>
        <w:t>ü</w:t>
      </w:r>
      <w:r w:rsidRPr="007915AD">
        <w:rPr>
          <w:color w:val="231F20"/>
          <w:spacing w:val="1"/>
        </w:rPr>
        <w:t>f</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un</w:t>
      </w:r>
      <w:r w:rsidRPr="007915AD">
        <w:rPr>
          <w:color w:val="231F20"/>
        </w:rPr>
        <w:t>d</w:t>
      </w:r>
      <w:r w:rsidRPr="007915AD">
        <w:rPr>
          <w:color w:val="231F20"/>
          <w:spacing w:val="7"/>
        </w:rPr>
        <w:t xml:space="preserve"> </w:t>
      </w:r>
      <w:r w:rsidRPr="007915AD">
        <w:rPr>
          <w:color w:val="231F20"/>
          <w:spacing w:val="-1"/>
        </w:rPr>
        <w:t>u</w:t>
      </w:r>
      <w:r w:rsidRPr="007915AD">
        <w:rPr>
          <w:color w:val="231F20"/>
        </w:rPr>
        <w:t>m</w:t>
      </w:r>
      <w:r w:rsidRPr="007915AD">
        <w:rPr>
          <w:color w:val="231F20"/>
          <w:spacing w:val="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25"/>
        </w:rPr>
        <w:t xml:space="preserve"> </w:t>
      </w:r>
      <w:r w:rsidRPr="007915AD">
        <w:rPr>
          <w:color w:val="231F20"/>
          <w:spacing w:val="-1"/>
        </w:rPr>
        <w:t>de</w:t>
      </w:r>
      <w:r w:rsidRPr="007915AD">
        <w:rPr>
          <w:color w:val="231F20"/>
        </w:rPr>
        <w:t>r</w:t>
      </w:r>
      <w:r w:rsidRPr="007915AD">
        <w:rPr>
          <w:color w:val="231F20"/>
          <w:spacing w:val="26"/>
        </w:rPr>
        <w:t xml:space="preserve"> </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w:t>
      </w:r>
      <w:r w:rsidRPr="007915AD">
        <w:rPr>
          <w:color w:val="231F20"/>
          <w:spacing w:val="2"/>
        </w:rPr>
        <w:t>e</w:t>
      </w:r>
      <w:r w:rsidRPr="007915AD">
        <w:rPr>
          <w:color w:val="231F20"/>
        </w:rPr>
        <w:t>n</w:t>
      </w:r>
      <w:r w:rsidRPr="007915AD">
        <w:rPr>
          <w:color w:val="231F20"/>
          <w:spacing w:val="26"/>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ali</w:t>
      </w:r>
      <w:r w:rsidRPr="007915AD">
        <w:rPr>
          <w:color w:val="231F20"/>
          <w:spacing w:val="1"/>
        </w:rPr>
        <w:t>e</w:t>
      </w:r>
      <w:r w:rsidRPr="007915AD">
        <w:rPr>
          <w:color w:val="231F20"/>
        </w:rPr>
        <w:t>n</w:t>
      </w:r>
      <w:r w:rsidRPr="007915AD">
        <w:rPr>
          <w:color w:val="231F20"/>
          <w:spacing w:val="26"/>
        </w:rPr>
        <w:t xml:space="preserve"> </w:t>
      </w:r>
      <w:r w:rsidRPr="007915AD">
        <w:rPr>
          <w:color w:val="231F20"/>
          <w:spacing w:val="-2"/>
        </w:rPr>
        <w:t>z</w:t>
      </w:r>
      <w:r w:rsidRPr="007915AD">
        <w:rPr>
          <w:color w:val="231F20"/>
          <w:spacing w:val="-1"/>
        </w:rPr>
        <w:t>u</w:t>
      </w:r>
      <w:r w:rsidRPr="007915AD">
        <w:rPr>
          <w:color w:val="231F20"/>
        </w:rPr>
        <w:t>r</w:t>
      </w:r>
      <w:r w:rsidRPr="007915AD">
        <w:rPr>
          <w:color w:val="231F20"/>
          <w:w w:val="99"/>
        </w:rPr>
        <w:t xml:space="preserve"> </w:t>
      </w:r>
      <w:r w:rsidRPr="007915AD">
        <w:rPr>
          <w:color w:val="231F20"/>
          <w:spacing w:val="-1"/>
        </w:rPr>
        <w:t>Erh</w:t>
      </w:r>
      <w:r w:rsidRPr="007915AD">
        <w:rPr>
          <w:color w:val="231F20"/>
          <w:spacing w:val="1"/>
        </w:rPr>
        <w:t>a</w:t>
      </w:r>
      <w:r w:rsidRPr="007915AD">
        <w:rPr>
          <w:color w:val="231F20"/>
          <w:spacing w:val="-1"/>
        </w:rPr>
        <w:t>ltu</w:t>
      </w:r>
      <w:r w:rsidRPr="007915AD">
        <w:rPr>
          <w:color w:val="231F20"/>
          <w:spacing w:val="1"/>
        </w:rPr>
        <w:t>n</w:t>
      </w:r>
      <w:r w:rsidRPr="007915AD">
        <w:rPr>
          <w:color w:val="231F20"/>
        </w:rPr>
        <w:t>g</w:t>
      </w:r>
      <w:r w:rsidRPr="007915AD">
        <w:rPr>
          <w:color w:val="231F20"/>
          <w:spacing w:val="32"/>
        </w:rPr>
        <w:t xml:space="preserve"> </w:t>
      </w:r>
      <w:r w:rsidRPr="007915AD">
        <w:rPr>
          <w:color w:val="231F20"/>
          <w:spacing w:val="-1"/>
        </w:rPr>
        <w:t>de</w:t>
      </w:r>
      <w:r w:rsidRPr="007915AD">
        <w:rPr>
          <w:color w:val="231F20"/>
        </w:rPr>
        <w:t>r</w:t>
      </w:r>
      <w:r w:rsidRPr="007915AD">
        <w:rPr>
          <w:color w:val="231F20"/>
          <w:spacing w:val="33"/>
        </w:rPr>
        <w:t xml:space="preserve"> </w:t>
      </w:r>
      <w:r w:rsidRPr="007915AD">
        <w:rPr>
          <w:color w:val="231F20"/>
          <w:spacing w:val="1"/>
        </w:rPr>
        <w:t>M</w:t>
      </w:r>
      <w:r w:rsidRPr="007915AD">
        <w:rPr>
          <w:color w:val="231F20"/>
          <w:spacing w:val="-1"/>
        </w:rPr>
        <w:t>ar</w:t>
      </w:r>
      <w:r w:rsidRPr="007915AD">
        <w:rPr>
          <w:color w:val="231F20"/>
          <w:spacing w:val="4"/>
        </w:rPr>
        <w:t>k</w:t>
      </w:r>
      <w:r w:rsidRPr="007915AD">
        <w:rPr>
          <w:color w:val="231F20"/>
          <w:spacing w:val="-1"/>
        </w:rPr>
        <w:t>enregi</w:t>
      </w:r>
      <w:r w:rsidRPr="007915AD">
        <w:rPr>
          <w:color w:val="231F20"/>
          <w:spacing w:val="1"/>
        </w:rPr>
        <w:t>s</w:t>
      </w:r>
      <w:r w:rsidRPr="007915AD">
        <w:rPr>
          <w:color w:val="231F20"/>
        </w:rPr>
        <w:t>t</w:t>
      </w:r>
      <w:r w:rsidRPr="007915AD">
        <w:rPr>
          <w:color w:val="231F20"/>
          <w:spacing w:val="-1"/>
        </w:rPr>
        <w:t>rie</w:t>
      </w:r>
      <w:r w:rsidRPr="007915AD">
        <w:rPr>
          <w:color w:val="231F20"/>
          <w:spacing w:val="2"/>
        </w:rPr>
        <w:t>r</w:t>
      </w:r>
      <w:r w:rsidRPr="007915AD">
        <w:rPr>
          <w:color w:val="231F20"/>
          <w:spacing w:val="-1"/>
        </w:rPr>
        <w:t>un</w:t>
      </w:r>
      <w:r w:rsidRPr="007915AD">
        <w:rPr>
          <w:color w:val="231F20"/>
        </w:rPr>
        <w:t>g</w:t>
      </w:r>
      <w:r w:rsidRPr="007915AD">
        <w:rPr>
          <w:color w:val="231F20"/>
          <w:spacing w:val="34"/>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1"/>
        </w:rPr>
        <w:t>b</w:t>
      </w:r>
      <w:r w:rsidRPr="007915AD">
        <w:rPr>
          <w:color w:val="231F20"/>
          <w:spacing w:val="1"/>
        </w:rPr>
        <w:t>e</w:t>
      </w:r>
      <w:r w:rsidRPr="007915AD">
        <w:rPr>
          <w:color w:val="231F20"/>
          <w:spacing w:val="-3"/>
        </w:rPr>
        <w:t>w</w:t>
      </w:r>
      <w:r w:rsidRPr="007915AD">
        <w:rPr>
          <w:color w:val="231F20"/>
          <w:spacing w:val="1"/>
        </w:rPr>
        <w:t>e</w:t>
      </w:r>
      <w:r w:rsidRPr="007915AD">
        <w:rPr>
          <w:color w:val="231F20"/>
          <w:spacing w:val="-1"/>
        </w:rPr>
        <w:t>i</w:t>
      </w:r>
      <w:r w:rsidRPr="007915AD">
        <w:rPr>
          <w:color w:val="231F20"/>
          <w:spacing w:val="1"/>
        </w:rPr>
        <w:t>s</w:t>
      </w:r>
      <w:r w:rsidRPr="007915AD">
        <w:rPr>
          <w:color w:val="231F20"/>
          <w:spacing w:val="-1"/>
        </w:rPr>
        <w:t>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1"/>
          <w:numId w:val="22"/>
        </w:numPr>
        <w:tabs>
          <w:tab w:val="left" w:pos="736"/>
        </w:tabs>
        <w:kinsoku w:val="0"/>
        <w:overflowPunct w:val="0"/>
        <w:ind w:left="737" w:right="118"/>
        <w:jc w:val="both"/>
        <w:rPr>
          <w:color w:val="000000"/>
        </w:rPr>
      </w:pPr>
      <w:r w:rsidRPr="007915AD">
        <w:rPr>
          <w:color w:val="231F20"/>
        </w:rPr>
        <w:t>FSC</w:t>
      </w:r>
      <w:r w:rsidRPr="007915AD">
        <w:rPr>
          <w:color w:val="231F20"/>
          <w:spacing w:val="52"/>
        </w:rPr>
        <w:t xml:space="preserve"> </w:t>
      </w:r>
      <w:r w:rsidRPr="007915AD">
        <w:rPr>
          <w:color w:val="231F20"/>
        </w:rPr>
        <w:t>GD</w:t>
      </w:r>
      <w:r w:rsidRPr="007915AD">
        <w:rPr>
          <w:color w:val="231F20"/>
          <w:spacing w:val="54"/>
        </w:rPr>
        <w:t xml:space="preserve"> </w:t>
      </w:r>
      <w:r w:rsidRPr="007915AD">
        <w:rPr>
          <w:color w:val="231F20"/>
        </w:rPr>
        <w:t>gar</w:t>
      </w:r>
      <w:r w:rsidRPr="007915AD">
        <w:rPr>
          <w:color w:val="231F20"/>
          <w:spacing w:val="1"/>
        </w:rPr>
        <w:t>a</w:t>
      </w:r>
      <w:r w:rsidRPr="007915AD">
        <w:rPr>
          <w:color w:val="231F20"/>
        </w:rPr>
        <w:t>ntiert,</w:t>
      </w:r>
      <w:r w:rsidRPr="007915AD">
        <w:rPr>
          <w:color w:val="231F20"/>
          <w:spacing w:val="54"/>
        </w:rPr>
        <w:t xml:space="preserve"> </w:t>
      </w:r>
      <w:r w:rsidRPr="007915AD">
        <w:rPr>
          <w:color w:val="231F20"/>
        </w:rPr>
        <w:t>da</w:t>
      </w:r>
      <w:r w:rsidRPr="007915AD">
        <w:rPr>
          <w:color w:val="231F20"/>
          <w:spacing w:val="1"/>
        </w:rPr>
        <w:t>s</w:t>
      </w:r>
      <w:r w:rsidRPr="007915AD">
        <w:rPr>
          <w:color w:val="231F20"/>
        </w:rPr>
        <w:t>s</w:t>
      </w:r>
      <w:r w:rsidRPr="007915AD">
        <w:rPr>
          <w:color w:val="231F20"/>
          <w:spacing w:val="53"/>
        </w:rPr>
        <w:t xml:space="preserve"> </w:t>
      </w:r>
      <w:r w:rsidRPr="007915AD">
        <w:rPr>
          <w:color w:val="231F20"/>
        </w:rPr>
        <w:t>der</w:t>
      </w:r>
      <w:r w:rsidRPr="007915AD">
        <w:rPr>
          <w:color w:val="231F20"/>
          <w:spacing w:val="52"/>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54"/>
        </w:rPr>
        <w:t xml:space="preserve"> </w:t>
      </w:r>
      <w:r w:rsidRPr="007915AD">
        <w:rPr>
          <w:color w:val="231F20"/>
        </w:rPr>
        <w:t>AC</w:t>
      </w:r>
      <w:r w:rsidRPr="007915AD">
        <w:rPr>
          <w:color w:val="231F20"/>
          <w:spacing w:val="54"/>
        </w:rPr>
        <w:t xml:space="preserve"> </w:t>
      </w:r>
      <w:r w:rsidRPr="007915AD">
        <w:rPr>
          <w:color w:val="231F20"/>
          <w:spacing w:val="1"/>
        </w:rPr>
        <w:t>a</w:t>
      </w:r>
      <w:r w:rsidRPr="007915AD">
        <w:rPr>
          <w:color w:val="231F20"/>
          <w:spacing w:val="-2"/>
        </w:rPr>
        <w:t>l</w:t>
      </w:r>
      <w:r w:rsidRPr="007915AD">
        <w:rPr>
          <w:color w:val="231F20"/>
          <w:spacing w:val="1"/>
        </w:rPr>
        <w:t>l</w:t>
      </w:r>
      <w:r w:rsidRPr="007915AD">
        <w:rPr>
          <w:color w:val="231F20"/>
        </w:rPr>
        <w:t>e</w:t>
      </w:r>
      <w:r w:rsidRPr="007915AD">
        <w:rPr>
          <w:color w:val="231F20"/>
          <w:w w:val="99"/>
        </w:rPr>
        <w:t xml:space="preserve"> </w:t>
      </w:r>
      <w:r w:rsidRPr="007915AD">
        <w:rPr>
          <w:color w:val="231F20"/>
          <w:spacing w:val="-1"/>
        </w:rPr>
        <w:t>na</w:t>
      </w:r>
      <w:r w:rsidRPr="007915AD">
        <w:rPr>
          <w:color w:val="231F20"/>
          <w:spacing w:val="1"/>
        </w:rPr>
        <w:t>c</w:t>
      </w:r>
      <w:r w:rsidRPr="007915AD">
        <w:rPr>
          <w:color w:val="231F20"/>
          <w:spacing w:val="-1"/>
        </w:rPr>
        <w:t>hvol</w:t>
      </w:r>
      <w:r w:rsidRPr="007915AD">
        <w:rPr>
          <w:color w:val="231F20"/>
          <w:spacing w:val="1"/>
        </w:rPr>
        <w:t>l</w:t>
      </w:r>
      <w:r w:rsidRPr="007915AD">
        <w:rPr>
          <w:color w:val="231F20"/>
          <w:spacing w:val="-2"/>
        </w:rPr>
        <w:t>zi</w:t>
      </w:r>
      <w:r w:rsidRPr="007915AD">
        <w:rPr>
          <w:color w:val="231F20"/>
          <w:spacing w:val="1"/>
        </w:rPr>
        <w:t>e</w:t>
      </w:r>
      <w:r w:rsidRPr="007915AD">
        <w:rPr>
          <w:color w:val="231F20"/>
          <w:spacing w:val="-1"/>
        </w:rPr>
        <w:t>hbar</w:t>
      </w:r>
      <w:r w:rsidRPr="007915AD">
        <w:rPr>
          <w:color w:val="231F20"/>
          <w:spacing w:val="2"/>
        </w:rPr>
        <w:t>e</w:t>
      </w:r>
      <w:r w:rsidRPr="007915AD">
        <w:rPr>
          <w:color w:val="231F20"/>
        </w:rPr>
        <w:t>n</w:t>
      </w:r>
      <w:r w:rsidRPr="007915AD">
        <w:rPr>
          <w:color w:val="231F20"/>
          <w:spacing w:val="9"/>
        </w:rPr>
        <w:t xml:space="preserve"> </w:t>
      </w:r>
      <w:r w:rsidRPr="007915AD">
        <w:rPr>
          <w:color w:val="231F20"/>
          <w:spacing w:val="-1"/>
        </w:rPr>
        <w:t>Anst</w:t>
      </w:r>
      <w:r w:rsidRPr="007915AD">
        <w:rPr>
          <w:color w:val="231F20"/>
          <w:spacing w:val="3"/>
        </w:rPr>
        <w:t>r</w:t>
      </w:r>
      <w:r w:rsidRPr="007915AD">
        <w:rPr>
          <w:color w:val="231F20"/>
          <w:spacing w:val="-1"/>
        </w:rPr>
        <w:t>eng</w:t>
      </w:r>
      <w:r w:rsidRPr="007915AD">
        <w:rPr>
          <w:color w:val="231F20"/>
          <w:spacing w:val="1"/>
        </w:rPr>
        <w:t>u</w:t>
      </w:r>
      <w:r w:rsidRPr="007915AD">
        <w:rPr>
          <w:color w:val="231F20"/>
          <w:spacing w:val="-1"/>
        </w:rPr>
        <w:t>ng</w:t>
      </w:r>
      <w:r w:rsidRPr="007915AD">
        <w:rPr>
          <w:color w:val="231F20"/>
          <w:spacing w:val="1"/>
        </w:rPr>
        <w:t>e</w:t>
      </w:r>
      <w:r w:rsidRPr="007915AD">
        <w:rPr>
          <w:color w:val="231F20"/>
        </w:rPr>
        <w:t>n</w:t>
      </w:r>
      <w:r w:rsidRPr="007915AD">
        <w:rPr>
          <w:color w:val="231F20"/>
          <w:spacing w:val="10"/>
        </w:rPr>
        <w:t xml:space="preserve"> </w:t>
      </w:r>
      <w:r w:rsidRPr="007915AD">
        <w:rPr>
          <w:color w:val="231F20"/>
          <w:spacing w:val="-1"/>
        </w:rPr>
        <w:t>un</w:t>
      </w:r>
      <w:r w:rsidRPr="007915AD">
        <w:rPr>
          <w:color w:val="231F20"/>
          <w:spacing w:val="2"/>
        </w:rPr>
        <w:t>t</w:t>
      </w:r>
      <w:r w:rsidRPr="007915AD">
        <w:rPr>
          <w:color w:val="231F20"/>
          <w:spacing w:val="-1"/>
        </w:rPr>
        <w:t>e</w:t>
      </w:r>
      <w:r w:rsidRPr="007915AD">
        <w:rPr>
          <w:color w:val="231F20"/>
          <w:spacing w:val="4"/>
        </w:rPr>
        <w:t>r</w:t>
      </w:r>
      <w:r w:rsidRPr="007915AD">
        <w:rPr>
          <w:color w:val="231F20"/>
          <w:spacing w:val="-1"/>
        </w:rPr>
        <w:t>n</w:t>
      </w:r>
      <w:r w:rsidRPr="007915AD">
        <w:rPr>
          <w:color w:val="231F20"/>
          <w:spacing w:val="-2"/>
        </w:rPr>
        <w:t>i</w:t>
      </w:r>
      <w:r w:rsidRPr="007915AD">
        <w:rPr>
          <w:color w:val="231F20"/>
          <w:spacing w:val="1"/>
        </w:rPr>
        <w:t>m</w:t>
      </w:r>
      <w:r w:rsidRPr="007915AD">
        <w:rPr>
          <w:color w:val="231F20"/>
          <w:spacing w:val="4"/>
        </w:rPr>
        <w:t>m</w:t>
      </w:r>
      <w:r w:rsidRPr="007915AD">
        <w:rPr>
          <w:color w:val="231F20"/>
          <w:spacing w:val="-1"/>
        </w:rPr>
        <w:t>t</w:t>
      </w:r>
      <w:r w:rsidRPr="007915AD">
        <w:rPr>
          <w:color w:val="231F20"/>
        </w:rPr>
        <w:t>,</w:t>
      </w:r>
      <w:r w:rsidRPr="007915AD">
        <w:rPr>
          <w:color w:val="231F20"/>
          <w:spacing w:val="7"/>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7"/>
        </w:rPr>
        <w:t xml:space="preserve"> </w:t>
      </w:r>
      <w:r w:rsidRPr="007915AD">
        <w:rPr>
          <w:color w:val="231F20"/>
          <w:spacing w:val="-1"/>
        </w:rPr>
        <w:t>I</w:t>
      </w:r>
      <w:r w:rsidRPr="007915AD">
        <w:rPr>
          <w:color w:val="231F20"/>
          <w:spacing w:val="1"/>
        </w:rPr>
        <w:t>m</w:t>
      </w:r>
      <w:r w:rsidRPr="007915AD">
        <w:rPr>
          <w:color w:val="231F20"/>
          <w:spacing w:val="4"/>
        </w:rPr>
        <w:t>m</w:t>
      </w:r>
      <w:r w:rsidRPr="007915AD">
        <w:rPr>
          <w:color w:val="231F20"/>
          <w:spacing w:val="-1"/>
        </w:rPr>
        <w:t>ateria</w:t>
      </w:r>
      <w:r w:rsidRPr="007915AD">
        <w:rPr>
          <w:color w:val="231F20"/>
          <w:spacing w:val="-2"/>
        </w:rPr>
        <w:t>l</w:t>
      </w:r>
      <w:r w:rsidRPr="007915AD">
        <w:rPr>
          <w:color w:val="231F20"/>
          <w:spacing w:val="-1"/>
        </w:rPr>
        <w:t>gü</w:t>
      </w:r>
      <w:r w:rsidRPr="007915AD">
        <w:rPr>
          <w:color w:val="231F20"/>
          <w:spacing w:val="2"/>
        </w:rPr>
        <w:t>t</w:t>
      </w:r>
      <w:r w:rsidRPr="007915AD">
        <w:rPr>
          <w:color w:val="231F20"/>
          <w:spacing w:val="-1"/>
        </w:rPr>
        <w:t>er</w:t>
      </w:r>
      <w:r w:rsidRPr="007915AD">
        <w:rPr>
          <w:color w:val="231F20"/>
          <w:spacing w:val="1"/>
        </w:rPr>
        <w:t>r</w:t>
      </w:r>
      <w:r w:rsidRPr="007915AD">
        <w:rPr>
          <w:color w:val="231F20"/>
          <w:spacing w:val="-1"/>
        </w:rPr>
        <w:t>echt</w:t>
      </w:r>
      <w:r w:rsidRPr="007915AD">
        <w:rPr>
          <w:color w:val="231F20"/>
        </w:rPr>
        <w:t>e</w:t>
      </w:r>
      <w:r w:rsidRPr="007915AD">
        <w:rPr>
          <w:color w:val="231F20"/>
          <w:spacing w:val="7"/>
        </w:rPr>
        <w:t xml:space="preserve"> </w:t>
      </w:r>
      <w:r w:rsidRPr="007915AD">
        <w:rPr>
          <w:color w:val="231F20"/>
          <w:spacing w:val="1"/>
        </w:rPr>
        <w:t>a</w:t>
      </w:r>
      <w:r w:rsidRPr="007915AD">
        <w:rPr>
          <w:color w:val="231F20"/>
        </w:rPr>
        <w:t>n</w:t>
      </w:r>
      <w:r w:rsidRPr="007915AD">
        <w:rPr>
          <w:color w:val="231F20"/>
          <w:spacing w:val="7"/>
        </w:rPr>
        <w:t xml:space="preserve"> </w:t>
      </w:r>
      <w:r w:rsidRPr="007915AD">
        <w:rPr>
          <w:color w:val="231F20"/>
          <w:spacing w:val="-1"/>
        </w:rPr>
        <w:t>d</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l</w:t>
      </w:r>
      <w:r w:rsidRPr="007915AD">
        <w:rPr>
          <w:color w:val="231F20"/>
          <w:spacing w:val="1"/>
        </w:rPr>
        <w:t>i</w:t>
      </w:r>
      <w:r w:rsidRPr="007915AD">
        <w:rPr>
          <w:color w:val="231F20"/>
          <w:spacing w:val="-1"/>
        </w:rPr>
        <w:t>ze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w:t>
      </w:r>
      <w:r w:rsidRPr="007915AD">
        <w:rPr>
          <w:color w:val="231F20"/>
        </w:rPr>
        <w:t>rt</w:t>
      </w:r>
      <w:r w:rsidRPr="007915AD">
        <w:rPr>
          <w:color w:val="231F20"/>
          <w:spacing w:val="2"/>
        </w:rPr>
        <w:t>e</w:t>
      </w:r>
      <w:r w:rsidRPr="007915AD">
        <w:rPr>
          <w:color w:val="231F20"/>
        </w:rPr>
        <w:t>n</w:t>
      </w:r>
      <w:r w:rsidRPr="007915AD">
        <w:rPr>
          <w:color w:val="231F20"/>
          <w:spacing w:val="35"/>
        </w:rPr>
        <w:t xml:space="preserve"> </w:t>
      </w:r>
      <w:r w:rsidRPr="007915AD">
        <w:rPr>
          <w:color w:val="231F20"/>
          <w:spacing w:val="1"/>
        </w:rPr>
        <w:t>M</w:t>
      </w:r>
      <w:r w:rsidRPr="007915AD">
        <w:rPr>
          <w:color w:val="231F20"/>
          <w:spacing w:val="-1"/>
        </w:rPr>
        <w:t>a</w:t>
      </w:r>
      <w:r w:rsidRPr="007915AD">
        <w:rPr>
          <w:color w:val="231F20"/>
        </w:rPr>
        <w:t>t</w:t>
      </w:r>
      <w:r w:rsidRPr="007915AD">
        <w:rPr>
          <w:color w:val="231F20"/>
          <w:spacing w:val="-1"/>
        </w:rPr>
        <w:t>e</w:t>
      </w:r>
      <w:r w:rsidRPr="007915AD">
        <w:rPr>
          <w:color w:val="231F20"/>
          <w:spacing w:val="3"/>
        </w:rPr>
        <w:t>r</w:t>
      </w:r>
      <w:r w:rsidRPr="007915AD">
        <w:rPr>
          <w:color w:val="231F20"/>
          <w:spacing w:val="-2"/>
        </w:rPr>
        <w:t>i</w:t>
      </w:r>
      <w:r w:rsidRPr="007915AD">
        <w:rPr>
          <w:color w:val="231F20"/>
          <w:spacing w:val="-1"/>
        </w:rPr>
        <w:t>a</w:t>
      </w:r>
      <w:r w:rsidRPr="007915AD">
        <w:rPr>
          <w:color w:val="231F20"/>
        </w:rPr>
        <w:t>l</w:t>
      </w:r>
      <w:r w:rsidRPr="007915AD">
        <w:rPr>
          <w:color w:val="231F20"/>
          <w:spacing w:val="-1"/>
        </w:rPr>
        <w:t>i</w:t>
      </w:r>
      <w:r w:rsidRPr="007915AD">
        <w:rPr>
          <w:color w:val="231F20"/>
          <w:spacing w:val="1"/>
        </w:rPr>
        <w:t>e</w:t>
      </w:r>
      <w:r w:rsidRPr="007915AD">
        <w:rPr>
          <w:color w:val="231F20"/>
        </w:rPr>
        <w:t>n</w:t>
      </w:r>
      <w:r w:rsidRPr="007915AD">
        <w:rPr>
          <w:color w:val="231F20"/>
          <w:spacing w:val="36"/>
        </w:rPr>
        <w:t xml:space="preserve"> </w:t>
      </w:r>
      <w:r w:rsidRPr="007915AD">
        <w:rPr>
          <w:color w:val="231F20"/>
          <w:spacing w:val="-1"/>
        </w:rPr>
        <w:t>z</w:t>
      </w:r>
      <w:r w:rsidRPr="007915AD">
        <w:rPr>
          <w:color w:val="231F20"/>
        </w:rPr>
        <w:t>u</w:t>
      </w:r>
      <w:r w:rsidRPr="007915AD">
        <w:rPr>
          <w:color w:val="231F20"/>
          <w:spacing w:val="37"/>
        </w:rPr>
        <w:t xml:space="preserve"> </w:t>
      </w:r>
      <w:r w:rsidRPr="007915AD">
        <w:rPr>
          <w:color w:val="231F20"/>
        </w:rPr>
        <w:t>erh</w:t>
      </w:r>
      <w:r w:rsidRPr="007915AD">
        <w:rPr>
          <w:color w:val="231F20"/>
          <w:spacing w:val="1"/>
        </w:rPr>
        <w:t>a</w:t>
      </w:r>
      <w:r w:rsidRPr="007915AD">
        <w:rPr>
          <w:color w:val="231F20"/>
          <w:spacing w:val="-1"/>
        </w:rPr>
        <w:t>l</w:t>
      </w:r>
      <w:r w:rsidRPr="007915AD">
        <w:rPr>
          <w:color w:val="231F20"/>
        </w:rPr>
        <w:t>t</w:t>
      </w:r>
      <w:r w:rsidRPr="007915AD">
        <w:rPr>
          <w:color w:val="231F20"/>
          <w:spacing w:val="1"/>
        </w:rPr>
        <w:t>e</w:t>
      </w:r>
      <w:r w:rsidRPr="007915AD">
        <w:rPr>
          <w:color w:val="231F20"/>
          <w:spacing w:val="-1"/>
        </w:rPr>
        <w:t>n</w:t>
      </w:r>
      <w:r w:rsidRPr="007915AD">
        <w:rPr>
          <w:color w:val="231F20"/>
        </w:rPr>
        <w:t>.</w:t>
      </w:r>
      <w:r w:rsidRPr="007915AD">
        <w:rPr>
          <w:color w:val="231F20"/>
          <w:spacing w:val="35"/>
        </w:rPr>
        <w:t xml:space="preserve"> </w:t>
      </w:r>
      <w:r w:rsidRPr="007915AD">
        <w:rPr>
          <w:color w:val="231F20"/>
          <w:spacing w:val="2"/>
        </w:rPr>
        <w:t>D</w:t>
      </w:r>
      <w:r w:rsidRPr="007915AD">
        <w:rPr>
          <w:color w:val="231F20"/>
          <w:spacing w:val="-2"/>
        </w:rPr>
        <w:t>i</w:t>
      </w:r>
      <w:r w:rsidRPr="007915AD">
        <w:rPr>
          <w:color w:val="231F20"/>
        </w:rPr>
        <w:t>e</w:t>
      </w:r>
      <w:r w:rsidRPr="007915AD">
        <w:rPr>
          <w:color w:val="231F20"/>
          <w:spacing w:val="37"/>
        </w:rPr>
        <w:t xml:space="preserve"> </w:t>
      </w:r>
      <w:r w:rsidRPr="007915AD">
        <w:rPr>
          <w:color w:val="231F20"/>
          <w:spacing w:val="-1"/>
        </w:rPr>
        <w:t>R</w:t>
      </w:r>
      <w:r w:rsidRPr="007915AD">
        <w:rPr>
          <w:color w:val="231F20"/>
          <w:spacing w:val="4"/>
        </w:rPr>
        <w:t>e</w:t>
      </w:r>
      <w:r w:rsidRPr="007915AD">
        <w:rPr>
          <w:color w:val="231F20"/>
        </w:rPr>
        <w:t>g</w:t>
      </w:r>
      <w:r w:rsidRPr="007915AD">
        <w:rPr>
          <w:color w:val="231F20"/>
          <w:spacing w:val="-2"/>
        </w:rPr>
        <w:t>i</w:t>
      </w:r>
      <w:r w:rsidRPr="007915AD">
        <w:rPr>
          <w:color w:val="231F20"/>
        </w:rPr>
        <w:t>str</w:t>
      </w:r>
      <w:r w:rsidRPr="007915AD">
        <w:rPr>
          <w:color w:val="231F20"/>
          <w:spacing w:val="-2"/>
        </w:rPr>
        <w:t>i</w:t>
      </w:r>
      <w:r w:rsidRPr="007915AD">
        <w:rPr>
          <w:color w:val="231F20"/>
        </w:rPr>
        <w:t>er</w:t>
      </w:r>
      <w:r w:rsidRPr="007915AD">
        <w:rPr>
          <w:color w:val="231F20"/>
          <w:spacing w:val="2"/>
        </w:rPr>
        <w:t>u</w:t>
      </w:r>
      <w:r w:rsidRPr="007915AD">
        <w:rPr>
          <w:color w:val="231F20"/>
          <w:spacing w:val="-1"/>
        </w:rPr>
        <w:t>n</w:t>
      </w:r>
      <w:r w:rsidRPr="007915AD">
        <w:rPr>
          <w:color w:val="231F20"/>
        </w:rPr>
        <w:t>g</w:t>
      </w:r>
      <w:r w:rsidRPr="007915AD">
        <w:rPr>
          <w:color w:val="231F20"/>
          <w:spacing w:val="38"/>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38"/>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w:t>
      </w:r>
      <w:r w:rsidRPr="007915AD">
        <w:rPr>
          <w:color w:val="231F20"/>
        </w:rPr>
        <w:t>rt</w:t>
      </w:r>
      <w:r w:rsidRPr="007915AD">
        <w:rPr>
          <w:color w:val="231F20"/>
          <w:spacing w:val="2"/>
        </w:rPr>
        <w:t>e</w:t>
      </w:r>
      <w:r w:rsidRPr="007915AD">
        <w:rPr>
          <w:color w:val="231F20"/>
        </w:rPr>
        <w:t>n</w:t>
      </w:r>
      <w:r w:rsidRPr="007915AD">
        <w:rPr>
          <w:color w:val="231F20"/>
          <w:spacing w:val="39"/>
        </w:rPr>
        <w:t xml:space="preserve"> </w:t>
      </w:r>
      <w:r w:rsidRPr="007915AD">
        <w:rPr>
          <w:color w:val="231F20"/>
        </w:rPr>
        <w:t>Mate</w:t>
      </w:r>
      <w:r w:rsidRPr="007915AD">
        <w:rPr>
          <w:color w:val="231F20"/>
          <w:spacing w:val="2"/>
        </w:rPr>
        <w:t>r</w:t>
      </w:r>
      <w:r w:rsidRPr="007915AD">
        <w:rPr>
          <w:color w:val="231F20"/>
          <w:spacing w:val="-2"/>
        </w:rPr>
        <w:t>i</w:t>
      </w:r>
      <w:r w:rsidRPr="007915AD">
        <w:rPr>
          <w:color w:val="231F20"/>
        </w:rPr>
        <w:t>al</w:t>
      </w:r>
      <w:r w:rsidRPr="007915AD">
        <w:rPr>
          <w:color w:val="231F20"/>
          <w:spacing w:val="-2"/>
        </w:rPr>
        <w:t>i</w:t>
      </w:r>
      <w:r w:rsidRPr="007915AD">
        <w:rPr>
          <w:color w:val="231F20"/>
          <w:spacing w:val="1"/>
        </w:rPr>
        <w:t>e</w:t>
      </w:r>
      <w:r w:rsidRPr="007915AD">
        <w:rPr>
          <w:color w:val="231F20"/>
        </w:rPr>
        <w:t>n</w:t>
      </w:r>
      <w:r w:rsidRPr="007915AD">
        <w:rPr>
          <w:color w:val="231F20"/>
          <w:spacing w:val="38"/>
        </w:rPr>
        <w:t xml:space="preserve"> </w:t>
      </w:r>
      <w:r w:rsidRPr="007915AD">
        <w:rPr>
          <w:color w:val="231F20"/>
        </w:rPr>
        <w:t>a</w:t>
      </w:r>
      <w:r w:rsidRPr="007915AD">
        <w:rPr>
          <w:color w:val="231F20"/>
          <w:spacing w:val="-2"/>
        </w:rPr>
        <w:t>l</w:t>
      </w:r>
      <w:r w:rsidRPr="007915AD">
        <w:rPr>
          <w:color w:val="231F20"/>
        </w:rPr>
        <w:t>s</w:t>
      </w:r>
      <w:r w:rsidRPr="007915AD">
        <w:rPr>
          <w:color w:val="231F20"/>
          <w:w w:val="99"/>
        </w:rPr>
        <w:t xml:space="preserve"> </w:t>
      </w:r>
      <w:r w:rsidRPr="007915AD">
        <w:rPr>
          <w:color w:val="231F20"/>
          <w:spacing w:val="-1"/>
        </w:rPr>
        <w:t>Mar</w:t>
      </w:r>
      <w:r w:rsidRPr="007915AD">
        <w:rPr>
          <w:color w:val="231F20"/>
          <w:spacing w:val="3"/>
        </w:rPr>
        <w:t>k</w:t>
      </w:r>
      <w:r w:rsidRPr="007915AD">
        <w:rPr>
          <w:color w:val="231F20"/>
          <w:spacing w:val="-1"/>
        </w:rPr>
        <w:t>e</w:t>
      </w:r>
      <w:r w:rsidRPr="007915AD">
        <w:rPr>
          <w:color w:val="231F20"/>
        </w:rPr>
        <w:t>n</w:t>
      </w:r>
      <w:r w:rsidRPr="007915AD">
        <w:rPr>
          <w:color w:val="231F20"/>
          <w:spacing w:val="40"/>
        </w:rPr>
        <w:t xml:space="preserve"> </w:t>
      </w:r>
      <w:r w:rsidRPr="007915AD">
        <w:rPr>
          <w:color w:val="231F20"/>
          <w:spacing w:val="-1"/>
        </w:rPr>
        <w:t>l</w:t>
      </w:r>
      <w:r w:rsidRPr="007915AD">
        <w:rPr>
          <w:color w:val="231F20"/>
          <w:spacing w:val="1"/>
        </w:rPr>
        <w:t>i</w:t>
      </w:r>
      <w:r w:rsidRPr="007915AD">
        <w:rPr>
          <w:color w:val="231F20"/>
          <w:spacing w:val="-1"/>
        </w:rPr>
        <w:t>eg</w:t>
      </w:r>
      <w:r w:rsidRPr="007915AD">
        <w:rPr>
          <w:color w:val="231F20"/>
        </w:rPr>
        <w:t>t</w:t>
      </w:r>
      <w:r w:rsidRPr="007915AD">
        <w:rPr>
          <w:color w:val="231F20"/>
          <w:spacing w:val="41"/>
        </w:rPr>
        <w:t xml:space="preserve"> </w:t>
      </w:r>
      <w:r w:rsidRPr="007915AD">
        <w:rPr>
          <w:color w:val="231F20"/>
          <w:spacing w:val="1"/>
        </w:rPr>
        <w:t>je</w:t>
      </w:r>
      <w:r w:rsidRPr="007915AD">
        <w:rPr>
          <w:color w:val="231F20"/>
          <w:spacing w:val="-1"/>
        </w:rPr>
        <w:t>do</w:t>
      </w:r>
      <w:r w:rsidRPr="007915AD">
        <w:rPr>
          <w:color w:val="231F20"/>
          <w:spacing w:val="1"/>
        </w:rPr>
        <w:t>c</w:t>
      </w:r>
      <w:r w:rsidRPr="007915AD">
        <w:rPr>
          <w:color w:val="231F20"/>
        </w:rPr>
        <w:t>h</w:t>
      </w:r>
      <w:r w:rsidRPr="007915AD">
        <w:rPr>
          <w:color w:val="231F20"/>
          <w:spacing w:val="42"/>
        </w:rPr>
        <w:t xml:space="preserve"> </w:t>
      </w:r>
      <w:r w:rsidRPr="007915AD">
        <w:rPr>
          <w:color w:val="231F20"/>
          <w:spacing w:val="-2"/>
        </w:rPr>
        <w:t>i</w:t>
      </w:r>
      <w:r w:rsidRPr="007915AD">
        <w:rPr>
          <w:color w:val="231F20"/>
        </w:rPr>
        <w:t>m</w:t>
      </w:r>
      <w:r w:rsidRPr="007915AD">
        <w:rPr>
          <w:color w:val="231F20"/>
          <w:spacing w:val="44"/>
        </w:rPr>
        <w:t xml:space="preserve"> </w:t>
      </w:r>
      <w:r w:rsidRPr="007915AD">
        <w:rPr>
          <w:color w:val="231F20"/>
        </w:rPr>
        <w:t>a</w:t>
      </w:r>
      <w:r w:rsidRPr="007915AD">
        <w:rPr>
          <w:color w:val="231F20"/>
          <w:spacing w:val="-2"/>
        </w:rPr>
        <w:t>l</w:t>
      </w:r>
      <w:r w:rsidRPr="007915AD">
        <w:rPr>
          <w:color w:val="231F20"/>
          <w:spacing w:val="1"/>
        </w:rPr>
        <w:t>l</w:t>
      </w:r>
      <w:r w:rsidRPr="007915AD">
        <w:rPr>
          <w:color w:val="231F20"/>
          <w:spacing w:val="-1"/>
        </w:rPr>
        <w:t>e</w:t>
      </w:r>
      <w:r w:rsidRPr="007915AD">
        <w:rPr>
          <w:color w:val="231F20"/>
          <w:spacing w:val="-2"/>
        </w:rPr>
        <w:t>i</w:t>
      </w:r>
      <w:r w:rsidRPr="007915AD">
        <w:rPr>
          <w:color w:val="231F20"/>
          <w:spacing w:val="1"/>
        </w:rPr>
        <w:t>n</w:t>
      </w:r>
      <w:r w:rsidRPr="007915AD">
        <w:rPr>
          <w:color w:val="231F20"/>
          <w:spacing w:val="-2"/>
        </w:rPr>
        <w:t>i</w:t>
      </w:r>
      <w:r w:rsidRPr="007915AD">
        <w:rPr>
          <w:color w:val="231F20"/>
          <w:spacing w:val="-1"/>
        </w:rPr>
        <w:t>g</w:t>
      </w:r>
      <w:r w:rsidRPr="007915AD">
        <w:rPr>
          <w:color w:val="231F20"/>
          <w:spacing w:val="1"/>
        </w:rPr>
        <w:t>e</w:t>
      </w:r>
      <w:r w:rsidRPr="007915AD">
        <w:rPr>
          <w:color w:val="231F20"/>
        </w:rPr>
        <w:t>n</w:t>
      </w:r>
      <w:r w:rsidRPr="007915AD">
        <w:rPr>
          <w:color w:val="231F20"/>
          <w:spacing w:val="42"/>
        </w:rPr>
        <w:t xml:space="preserve"> </w:t>
      </w:r>
      <w:r w:rsidRPr="007915AD">
        <w:rPr>
          <w:color w:val="231F20"/>
          <w:spacing w:val="-1"/>
        </w:rPr>
        <w:t>E</w:t>
      </w:r>
      <w:r w:rsidRPr="007915AD">
        <w:rPr>
          <w:color w:val="231F20"/>
        </w:rPr>
        <w:t>r</w:t>
      </w:r>
      <w:r w:rsidRPr="007915AD">
        <w:rPr>
          <w:color w:val="231F20"/>
          <w:spacing w:val="4"/>
        </w:rPr>
        <w:t>m</w:t>
      </w:r>
      <w:r w:rsidRPr="007915AD">
        <w:rPr>
          <w:color w:val="231F20"/>
          <w:spacing w:val="-1"/>
        </w:rPr>
        <w:t>e</w:t>
      </w:r>
      <w:r w:rsidRPr="007915AD">
        <w:rPr>
          <w:color w:val="231F20"/>
          <w:spacing w:val="1"/>
        </w:rPr>
        <w:t>ss</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de</w:t>
      </w:r>
      <w:r w:rsidRPr="007915AD">
        <w:rPr>
          <w:color w:val="231F20"/>
        </w:rPr>
        <w:t>s</w:t>
      </w:r>
      <w:r w:rsidRPr="007915AD">
        <w:rPr>
          <w:color w:val="231F20"/>
          <w:spacing w:val="-6"/>
        </w:rPr>
        <w:t xml:space="preserve"> </w:t>
      </w:r>
      <w:r w:rsidRPr="007915AD">
        <w:rPr>
          <w:color w:val="231F20"/>
          <w:spacing w:val="-1"/>
        </w:rPr>
        <w:t>FS</w:t>
      </w:r>
      <w:r w:rsidRPr="007915AD">
        <w:rPr>
          <w:color w:val="231F20"/>
        </w:rPr>
        <w:t>C</w:t>
      </w:r>
      <w:r w:rsidRPr="007915AD">
        <w:rPr>
          <w:color w:val="231F20"/>
          <w:spacing w:val="-4"/>
        </w:rPr>
        <w:t xml:space="preserve"> </w:t>
      </w:r>
      <w:r w:rsidRPr="007915AD">
        <w:rPr>
          <w:color w:val="231F20"/>
          <w:spacing w:val="-1"/>
        </w:rPr>
        <w:t>AC.</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numPr>
          <w:ilvl w:val="1"/>
          <w:numId w:val="21"/>
        </w:numPr>
        <w:tabs>
          <w:tab w:val="left" w:pos="737"/>
          <w:tab w:val="left" w:pos="1416"/>
        </w:tabs>
        <w:kinsoku w:val="0"/>
        <w:overflowPunct w:val="0"/>
        <w:ind w:left="737" w:right="119"/>
        <w:jc w:val="both"/>
        <w:rPr>
          <w:color w:val="000000"/>
        </w:rPr>
      </w:pPr>
      <w:r w:rsidRPr="007915AD">
        <w:rPr>
          <w:color w:val="231F20"/>
          <w:spacing w:val="6"/>
        </w:rPr>
        <w:t>W</w:t>
      </w:r>
      <w:r w:rsidRPr="007915AD">
        <w:rPr>
          <w:color w:val="231F20"/>
          <w:spacing w:val="-3"/>
        </w:rPr>
        <w:t>ä</w:t>
      </w:r>
      <w:r w:rsidRPr="007915AD">
        <w:rPr>
          <w:color w:val="231F20"/>
          <w:spacing w:val="-1"/>
        </w:rPr>
        <w:t>hren</w:t>
      </w:r>
      <w:r w:rsidRPr="007915AD">
        <w:rPr>
          <w:color w:val="231F20"/>
        </w:rPr>
        <w:t>d</w:t>
      </w:r>
      <w:r w:rsidRPr="007915AD">
        <w:rPr>
          <w:color w:val="231F20"/>
          <w:spacing w:val="33"/>
        </w:rPr>
        <w:t xml:space="preserve"> </w:t>
      </w:r>
      <w:r w:rsidRPr="007915AD">
        <w:rPr>
          <w:color w:val="231F20"/>
          <w:spacing w:val="-1"/>
        </w:rPr>
        <w:t>de</w:t>
      </w:r>
      <w:r w:rsidRPr="007915AD">
        <w:rPr>
          <w:color w:val="231F20"/>
        </w:rPr>
        <w:t>r</w:t>
      </w:r>
      <w:r w:rsidRPr="007915AD">
        <w:rPr>
          <w:color w:val="231F20"/>
          <w:spacing w:val="37"/>
        </w:rPr>
        <w:t xml:space="preserve"> </w:t>
      </w:r>
      <w:r w:rsidRPr="007915AD">
        <w:rPr>
          <w:color w:val="231F20"/>
          <w:spacing w:val="1"/>
        </w:rPr>
        <w:t>V</w:t>
      </w:r>
      <w:r w:rsidRPr="007915AD">
        <w:rPr>
          <w:color w:val="231F20"/>
          <w:spacing w:val="-1"/>
        </w:rPr>
        <w:t>er</w:t>
      </w:r>
      <w:r w:rsidRPr="007915AD">
        <w:rPr>
          <w:color w:val="231F20"/>
          <w:spacing w:val="1"/>
        </w:rPr>
        <w:t>t</w:t>
      </w:r>
      <w:r w:rsidRPr="007915AD">
        <w:rPr>
          <w:color w:val="231F20"/>
          <w:spacing w:val="-1"/>
        </w:rPr>
        <w:t>rag</w:t>
      </w:r>
      <w:r w:rsidRPr="007915AD">
        <w:rPr>
          <w:color w:val="231F20"/>
          <w:spacing w:val="1"/>
        </w:rPr>
        <w:t>s</w:t>
      </w:r>
      <w:r w:rsidRPr="007915AD">
        <w:rPr>
          <w:color w:val="231F20"/>
          <w:spacing w:val="-1"/>
        </w:rPr>
        <w:t>l</w:t>
      </w:r>
      <w:r w:rsidRPr="007915AD">
        <w:rPr>
          <w:color w:val="231F20"/>
          <w:spacing w:val="1"/>
        </w:rPr>
        <w:t>au</w:t>
      </w:r>
      <w:r w:rsidRPr="007915AD">
        <w:rPr>
          <w:color w:val="231F20"/>
          <w:spacing w:val="2"/>
        </w:rPr>
        <w:t>f</w:t>
      </w:r>
      <w:r w:rsidRPr="007915AD">
        <w:rPr>
          <w:color w:val="231F20"/>
          <w:spacing w:val="-5"/>
        </w:rPr>
        <w:t>z</w:t>
      </w:r>
      <w:r w:rsidRPr="007915AD">
        <w:rPr>
          <w:color w:val="231F20"/>
          <w:spacing w:val="1"/>
        </w:rPr>
        <w:t>e</w:t>
      </w:r>
      <w:r w:rsidRPr="007915AD">
        <w:rPr>
          <w:color w:val="231F20"/>
          <w:spacing w:val="-1"/>
        </w:rPr>
        <w:t>i</w:t>
      </w:r>
      <w:r w:rsidRPr="007915AD">
        <w:rPr>
          <w:color w:val="231F20"/>
        </w:rPr>
        <w:t>t</w:t>
      </w:r>
      <w:r w:rsidRPr="007915AD">
        <w:rPr>
          <w:color w:val="231F20"/>
          <w:spacing w:val="36"/>
        </w:rPr>
        <w:t xml:space="preserve"> </w:t>
      </w:r>
      <w:r w:rsidRPr="007915AD">
        <w:rPr>
          <w:color w:val="231F20"/>
          <w:spacing w:val="-1"/>
        </w:rPr>
        <w:t>un</w:t>
      </w:r>
      <w:r w:rsidRPr="007915AD">
        <w:rPr>
          <w:color w:val="231F20"/>
        </w:rPr>
        <w:t>d</w:t>
      </w:r>
      <w:r w:rsidRPr="007915AD">
        <w:rPr>
          <w:color w:val="231F20"/>
          <w:spacing w:val="36"/>
        </w:rPr>
        <w:t xml:space="preserve"> </w:t>
      </w:r>
      <w:r w:rsidRPr="007915AD">
        <w:rPr>
          <w:color w:val="231F20"/>
          <w:spacing w:val="1"/>
        </w:rPr>
        <w:t>d</w:t>
      </w:r>
      <w:r w:rsidRPr="007915AD">
        <w:rPr>
          <w:color w:val="231F20"/>
          <w:spacing w:val="-1"/>
        </w:rPr>
        <w:t>anach</w:t>
      </w:r>
      <w:r w:rsidRPr="007915AD">
        <w:rPr>
          <w:color w:val="231F20"/>
          <w:spacing w:val="-1"/>
          <w:w w:val="99"/>
        </w:rPr>
        <w:t xml:space="preserve"> </w:t>
      </w:r>
      <w:r w:rsidRPr="007915AD">
        <w:rPr>
          <w:color w:val="231F20"/>
          <w:spacing w:val="-2"/>
        </w:rPr>
        <w:t>v</w:t>
      </w:r>
      <w:r w:rsidRPr="007915AD">
        <w:rPr>
          <w:color w:val="231F20"/>
        </w:rPr>
        <w:t>e</w:t>
      </w:r>
      <w:r w:rsidRPr="007915AD">
        <w:rPr>
          <w:color w:val="231F20"/>
          <w:spacing w:val="-1"/>
        </w:rPr>
        <w:t>rp</w:t>
      </w:r>
      <w:r w:rsidRPr="007915AD">
        <w:rPr>
          <w:color w:val="231F20"/>
          <w:spacing w:val="2"/>
        </w:rPr>
        <w:t>f</w:t>
      </w:r>
      <w:r w:rsidRPr="007915AD">
        <w:rPr>
          <w:color w:val="231F20"/>
          <w:spacing w:val="-1"/>
        </w:rPr>
        <w:t>li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e</w:t>
      </w:r>
      <w:r w:rsidRPr="007915AD">
        <w:rPr>
          <w:color w:val="231F20"/>
        </w:rPr>
        <w:t>t</w:t>
      </w:r>
      <w:r w:rsidRPr="007915AD">
        <w:rPr>
          <w:color w:val="231F20"/>
          <w:spacing w:val="47"/>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49"/>
        </w:rPr>
        <w:t xml:space="preserve"> </w:t>
      </w:r>
      <w:r w:rsidRPr="007915AD">
        <w:rPr>
          <w:color w:val="231F20"/>
          <w:spacing w:val="-1"/>
        </w:rPr>
        <w:t>de</w:t>
      </w:r>
      <w:r w:rsidRPr="007915AD">
        <w:rPr>
          <w:color w:val="231F20"/>
        </w:rPr>
        <w:t>r</w:t>
      </w:r>
      <w:r w:rsidRPr="007915AD">
        <w:rPr>
          <w:color w:val="231F20"/>
          <w:spacing w:val="47"/>
        </w:rPr>
        <w:t xml:space="preserve"> </w:t>
      </w:r>
      <w:r w:rsidR="009A1119" w:rsidRPr="007915AD">
        <w:rPr>
          <w:color w:val="231F20"/>
          <w:spacing w:val="-2"/>
        </w:rPr>
        <w:t>Unterliz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er</w:t>
      </w:r>
      <w:r w:rsidRPr="007915AD">
        <w:rPr>
          <w:color w:val="231F20"/>
        </w:rPr>
        <w:t>,</w:t>
      </w:r>
      <w:r w:rsidRPr="007915AD">
        <w:rPr>
          <w:color w:val="231F20"/>
          <w:spacing w:val="47"/>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47"/>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w:t>
      </w:r>
      <w:r w:rsidRPr="007915AD">
        <w:rPr>
          <w:color w:val="231F20"/>
          <w:spacing w:val="2"/>
        </w:rPr>
        <w:t>e</w:t>
      </w:r>
      <w:r w:rsidRPr="007915AD">
        <w:rPr>
          <w:color w:val="231F20"/>
        </w:rPr>
        <w:t>n</w:t>
      </w:r>
      <w:r w:rsidRPr="007915AD">
        <w:rPr>
          <w:color w:val="231F20"/>
          <w:spacing w:val="20"/>
        </w:rPr>
        <w:t xml:space="preserve"> </w:t>
      </w:r>
      <w:r w:rsidRPr="007915AD">
        <w:rPr>
          <w:color w:val="231F20"/>
          <w:spacing w:val="-1"/>
        </w:rPr>
        <w:t>Ma</w:t>
      </w:r>
      <w:r w:rsidRPr="007915AD">
        <w:rPr>
          <w:color w:val="231F20"/>
          <w:spacing w:val="2"/>
        </w:rPr>
        <w:t>t</w:t>
      </w:r>
      <w:r w:rsidRPr="007915AD">
        <w:rPr>
          <w:color w:val="231F20"/>
          <w:spacing w:val="-1"/>
        </w:rPr>
        <w:t>eri</w:t>
      </w:r>
      <w:r w:rsidRPr="007915AD">
        <w:rPr>
          <w:color w:val="231F20"/>
          <w:spacing w:val="1"/>
        </w:rPr>
        <w:t>a</w:t>
      </w:r>
      <w:r w:rsidRPr="007915AD">
        <w:rPr>
          <w:color w:val="231F20"/>
          <w:spacing w:val="-2"/>
        </w:rPr>
        <w:t>l</w:t>
      </w:r>
      <w:r w:rsidRPr="007915AD">
        <w:rPr>
          <w:color w:val="231F20"/>
          <w:spacing w:val="1"/>
        </w:rPr>
        <w:t>i</w:t>
      </w:r>
      <w:r w:rsidRPr="007915AD">
        <w:rPr>
          <w:color w:val="231F20"/>
          <w:spacing w:val="-1"/>
        </w:rPr>
        <w:t>e</w:t>
      </w:r>
      <w:r w:rsidRPr="007915AD">
        <w:rPr>
          <w:color w:val="231F20"/>
        </w:rPr>
        <w:t>n</w:t>
      </w:r>
      <w:r w:rsidRPr="007915AD">
        <w:rPr>
          <w:color w:val="231F20"/>
          <w:spacing w:val="23"/>
        </w:rPr>
        <w:t xml:space="preserve"> </w:t>
      </w:r>
      <w:r w:rsidRPr="007915AD">
        <w:rPr>
          <w:color w:val="231F20"/>
          <w:spacing w:val="-1"/>
        </w:rPr>
        <w:t>n</w:t>
      </w:r>
      <w:r w:rsidRPr="007915AD">
        <w:rPr>
          <w:color w:val="231F20"/>
          <w:spacing w:val="-2"/>
        </w:rPr>
        <w:t>i</w:t>
      </w:r>
      <w:r w:rsidRPr="007915AD">
        <w:rPr>
          <w:color w:val="231F20"/>
          <w:spacing w:val="-1"/>
        </w:rPr>
        <w:t>ch</w:t>
      </w:r>
      <w:r w:rsidRPr="007915AD">
        <w:rPr>
          <w:color w:val="231F20"/>
        </w:rPr>
        <w:t>t</w:t>
      </w:r>
      <w:r w:rsidRPr="007915AD">
        <w:rPr>
          <w:color w:val="231F20"/>
          <w:spacing w:val="21"/>
        </w:rPr>
        <w:t xml:space="preserve"> </w:t>
      </w:r>
      <w:r w:rsidRPr="007915AD">
        <w:rPr>
          <w:color w:val="231F20"/>
          <w:spacing w:val="1"/>
        </w:rPr>
        <w:t>an</w:t>
      </w:r>
      <w:r w:rsidRPr="007915AD">
        <w:rPr>
          <w:color w:val="231F20"/>
          <w:spacing w:val="-2"/>
        </w:rPr>
        <w:t>z</w:t>
      </w:r>
      <w:r w:rsidRPr="007915AD">
        <w:rPr>
          <w:color w:val="231F20"/>
          <w:spacing w:val="-1"/>
        </w:rPr>
        <w:t>u</w:t>
      </w:r>
      <w:r w:rsidRPr="007915AD">
        <w:rPr>
          <w:color w:val="231F20"/>
          <w:spacing w:val="1"/>
        </w:rPr>
        <w:t>e</w:t>
      </w:r>
      <w:r w:rsidRPr="007915AD">
        <w:rPr>
          <w:color w:val="231F20"/>
          <w:spacing w:val="-2"/>
        </w:rPr>
        <w:t>i</w:t>
      </w:r>
      <w:r w:rsidRPr="007915AD">
        <w:rPr>
          <w:color w:val="231F20"/>
          <w:spacing w:val="-1"/>
        </w:rPr>
        <w:t>g</w:t>
      </w:r>
      <w:r w:rsidRPr="007915AD">
        <w:rPr>
          <w:color w:val="231F20"/>
          <w:spacing w:val="1"/>
        </w:rPr>
        <w:t>n</w:t>
      </w:r>
      <w:r w:rsidRPr="007915AD">
        <w:rPr>
          <w:color w:val="231F20"/>
          <w:spacing w:val="-1"/>
        </w:rPr>
        <w:t>en,</w:t>
      </w:r>
      <w:r w:rsidRPr="007915AD">
        <w:rPr>
          <w:color w:val="231F20"/>
          <w:spacing w:val="-1"/>
          <w:w w:val="99"/>
        </w:rPr>
        <w:t xml:space="preserve"> </w:t>
      </w:r>
      <w:r w:rsidRPr="007915AD">
        <w:rPr>
          <w:color w:val="231F20"/>
        </w:rPr>
        <w:t>d</w:t>
      </w:r>
      <w:r w:rsidRPr="007915AD">
        <w:rPr>
          <w:color w:val="231F20"/>
          <w:spacing w:val="-2"/>
        </w:rPr>
        <w:t>i</w:t>
      </w:r>
      <w:r w:rsidRPr="007915AD">
        <w:rPr>
          <w:color w:val="231F20"/>
        </w:rPr>
        <w:t>ese</w:t>
      </w:r>
      <w:r w:rsidRPr="007915AD">
        <w:rPr>
          <w:color w:val="231F20"/>
          <w:spacing w:val="47"/>
        </w:rPr>
        <w:t xml:space="preserve"> </w:t>
      </w:r>
      <w:r w:rsidRPr="007915AD">
        <w:rPr>
          <w:color w:val="231F20"/>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47"/>
        </w:rPr>
        <w:t xml:space="preserve"> </w:t>
      </w:r>
      <w:r w:rsidRPr="007915AD">
        <w:rPr>
          <w:color w:val="231F20"/>
        </w:rPr>
        <w:t>a</w:t>
      </w:r>
      <w:r w:rsidRPr="007915AD">
        <w:rPr>
          <w:color w:val="231F20"/>
          <w:spacing w:val="-2"/>
        </w:rPr>
        <w:t>l</w:t>
      </w:r>
      <w:r w:rsidRPr="007915AD">
        <w:rPr>
          <w:color w:val="231F20"/>
        </w:rPr>
        <w:t>s</w:t>
      </w:r>
      <w:r w:rsidRPr="007915AD">
        <w:rPr>
          <w:color w:val="231F20"/>
          <w:spacing w:val="49"/>
        </w:rPr>
        <w:t xml:space="preserve"> </w:t>
      </w:r>
      <w:r w:rsidRPr="007915AD">
        <w:rPr>
          <w:color w:val="231F20"/>
        </w:rPr>
        <w:t>Mar</w:t>
      </w:r>
      <w:r w:rsidRPr="007915AD">
        <w:rPr>
          <w:color w:val="231F20"/>
          <w:spacing w:val="3"/>
        </w:rPr>
        <w:t>k</w:t>
      </w:r>
      <w:r w:rsidRPr="007915AD">
        <w:rPr>
          <w:color w:val="231F20"/>
        </w:rPr>
        <w:t>en-,</w:t>
      </w:r>
      <w:r w:rsidRPr="007915AD">
        <w:rPr>
          <w:color w:val="231F20"/>
          <w:spacing w:val="45"/>
        </w:rPr>
        <w:t xml:space="preserve"> </w:t>
      </w:r>
      <w:r w:rsidRPr="007915AD">
        <w:rPr>
          <w:color w:val="231F20"/>
        </w:rPr>
        <w:t>Han</w:t>
      </w:r>
      <w:r w:rsidRPr="007915AD">
        <w:rPr>
          <w:color w:val="231F20"/>
          <w:spacing w:val="1"/>
        </w:rPr>
        <w:t>d</w:t>
      </w:r>
      <w:r w:rsidRPr="007915AD">
        <w:rPr>
          <w:color w:val="231F20"/>
        </w:rPr>
        <w:t>e</w:t>
      </w:r>
      <w:r w:rsidRPr="007915AD">
        <w:rPr>
          <w:color w:val="231F20"/>
          <w:spacing w:val="-2"/>
        </w:rPr>
        <w:t>l</w:t>
      </w:r>
      <w:r w:rsidRPr="007915AD">
        <w:rPr>
          <w:color w:val="231F20"/>
          <w:spacing w:val="1"/>
        </w:rPr>
        <w:t>s-</w:t>
      </w:r>
      <w:r w:rsidRPr="007915AD">
        <w:rPr>
          <w:color w:val="231F20"/>
        </w:rPr>
        <w:t>,</w:t>
      </w:r>
      <w:r w:rsidRPr="007915AD">
        <w:rPr>
          <w:color w:val="231F20"/>
          <w:spacing w:val="45"/>
        </w:rPr>
        <w:t xml:space="preserve"> </w:t>
      </w:r>
      <w:r w:rsidRPr="007915AD">
        <w:rPr>
          <w:color w:val="231F20"/>
        </w:rPr>
        <w:t>Do</w:t>
      </w:r>
      <w:r w:rsidRPr="007915AD">
        <w:rPr>
          <w:color w:val="231F20"/>
          <w:spacing w:val="4"/>
        </w:rPr>
        <w:t>m</w:t>
      </w:r>
      <w:r w:rsidRPr="007915AD">
        <w:rPr>
          <w:color w:val="231F20"/>
        </w:rPr>
        <w:t>a</w:t>
      </w:r>
      <w:r w:rsidRPr="007915AD">
        <w:rPr>
          <w:color w:val="231F20"/>
          <w:spacing w:val="-2"/>
        </w:rPr>
        <w:t>i</w:t>
      </w:r>
      <w:r w:rsidRPr="007915AD">
        <w:rPr>
          <w:color w:val="231F20"/>
        </w:rPr>
        <w:t>n-</w:t>
      </w:r>
      <w:r w:rsidRPr="007915AD">
        <w:rPr>
          <w:color w:val="231F20"/>
          <w:w w:val="99"/>
        </w:rPr>
        <w:t xml:space="preserve"> </w:t>
      </w:r>
      <w:r w:rsidRPr="007915AD">
        <w:rPr>
          <w:color w:val="231F20"/>
          <w:spacing w:val="-1"/>
        </w:rPr>
        <w:t>ode</w:t>
      </w:r>
      <w:r w:rsidRPr="007915AD">
        <w:rPr>
          <w:color w:val="231F20"/>
        </w:rPr>
        <w:t>r</w:t>
      </w:r>
      <w:r w:rsidRPr="007915AD">
        <w:rPr>
          <w:color w:val="231F20"/>
          <w:spacing w:val="22"/>
        </w:rPr>
        <w:t xml:space="preserve"> </w:t>
      </w:r>
      <w:r w:rsidRPr="007915AD">
        <w:rPr>
          <w:color w:val="231F20"/>
          <w:spacing w:val="3"/>
        </w:rPr>
        <w:t>F</w:t>
      </w:r>
      <w:r w:rsidRPr="007915AD">
        <w:rPr>
          <w:color w:val="231F20"/>
          <w:spacing w:val="-2"/>
        </w:rPr>
        <w:t>i</w:t>
      </w:r>
      <w:r w:rsidRPr="007915AD">
        <w:rPr>
          <w:color w:val="231F20"/>
          <w:spacing w:val="-1"/>
        </w:rPr>
        <w:t>r</w:t>
      </w:r>
      <w:r w:rsidRPr="007915AD">
        <w:rPr>
          <w:color w:val="231F20"/>
          <w:spacing w:val="4"/>
        </w:rPr>
        <w:t>m</w:t>
      </w:r>
      <w:r w:rsidRPr="007915AD">
        <w:rPr>
          <w:color w:val="231F20"/>
          <w:spacing w:val="-1"/>
        </w:rPr>
        <w:t>enna</w:t>
      </w:r>
      <w:r w:rsidRPr="007915AD">
        <w:rPr>
          <w:color w:val="231F20"/>
          <w:spacing w:val="4"/>
        </w:rPr>
        <w:t>m</w:t>
      </w:r>
      <w:r w:rsidRPr="007915AD">
        <w:rPr>
          <w:color w:val="231F20"/>
        </w:rPr>
        <w:t>e</w:t>
      </w:r>
      <w:r w:rsidRPr="007915AD">
        <w:rPr>
          <w:color w:val="231F20"/>
          <w:spacing w:val="22"/>
        </w:rPr>
        <w:t xml:space="preserve"> </w:t>
      </w:r>
      <w:r w:rsidRPr="007915AD">
        <w:rPr>
          <w:color w:val="231F20"/>
          <w:spacing w:val="-1"/>
        </w:rPr>
        <w:t>ode</w:t>
      </w:r>
      <w:r w:rsidRPr="007915AD">
        <w:rPr>
          <w:color w:val="231F20"/>
        </w:rPr>
        <w:t>r</w:t>
      </w:r>
      <w:r w:rsidRPr="007915AD">
        <w:rPr>
          <w:color w:val="231F20"/>
          <w:spacing w:val="23"/>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23"/>
        </w:rPr>
        <w:t xml:space="preserve"> </w:t>
      </w:r>
      <w:r w:rsidRPr="007915AD">
        <w:rPr>
          <w:color w:val="231F20"/>
          <w:spacing w:val="3"/>
        </w:rPr>
        <w:t>T</w:t>
      </w:r>
      <w:r w:rsidRPr="007915AD">
        <w:rPr>
          <w:color w:val="231F20"/>
          <w:spacing w:val="-1"/>
        </w:rPr>
        <w:t>e</w:t>
      </w:r>
      <w:r w:rsidRPr="007915AD">
        <w:rPr>
          <w:color w:val="231F20"/>
          <w:spacing w:val="-2"/>
        </w:rPr>
        <w:t>i</w:t>
      </w:r>
      <w:r w:rsidRPr="007915AD">
        <w:rPr>
          <w:color w:val="231F20"/>
        </w:rPr>
        <w:t>l</w:t>
      </w:r>
      <w:r w:rsidRPr="007915AD">
        <w:rPr>
          <w:color w:val="231F20"/>
          <w:spacing w:val="24"/>
        </w:rPr>
        <w:t xml:space="preserve"> </w:t>
      </w:r>
      <w:r w:rsidRPr="007915AD">
        <w:rPr>
          <w:color w:val="231F20"/>
          <w:spacing w:val="-1"/>
        </w:rPr>
        <w:t>d</w:t>
      </w:r>
      <w:r w:rsidRPr="007915AD">
        <w:rPr>
          <w:color w:val="231F20"/>
          <w:spacing w:val="1"/>
        </w:rPr>
        <w:t>a</w:t>
      </w:r>
      <w:r w:rsidRPr="007915AD">
        <w:rPr>
          <w:color w:val="231F20"/>
          <w:spacing w:val="-2"/>
        </w:rPr>
        <w:t>v</w:t>
      </w:r>
      <w:r w:rsidRPr="007915AD">
        <w:rPr>
          <w:color w:val="231F20"/>
          <w:spacing w:val="-1"/>
        </w:rPr>
        <w:t>o</w:t>
      </w:r>
      <w:r w:rsidRPr="007915AD">
        <w:rPr>
          <w:color w:val="231F20"/>
        </w:rPr>
        <w:t>n</w:t>
      </w:r>
      <w:r w:rsidRPr="007915AD">
        <w:rPr>
          <w:color w:val="231F20"/>
          <w:spacing w:val="26"/>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1"/>
        </w:rPr>
        <w:t>nu</w:t>
      </w:r>
      <w:r w:rsidRPr="007915AD">
        <w:rPr>
          <w:color w:val="231F20"/>
          <w:spacing w:val="2"/>
        </w:rPr>
        <w:t>t</w:t>
      </w:r>
      <w:r w:rsidRPr="007915AD">
        <w:rPr>
          <w:color w:val="231F20"/>
          <w:spacing w:val="-2"/>
        </w:rPr>
        <w:t>z</w:t>
      </w:r>
      <w:r w:rsidRPr="007915AD">
        <w:rPr>
          <w:color w:val="231F20"/>
          <w:spacing w:val="-1"/>
        </w:rPr>
        <w:t>en</w:t>
      </w:r>
      <w:r w:rsidRPr="007915AD">
        <w:rPr>
          <w:color w:val="231F20"/>
        </w:rPr>
        <w:t>,</w:t>
      </w:r>
      <w:r w:rsidRPr="007915AD">
        <w:rPr>
          <w:color w:val="231F20"/>
          <w:spacing w:val="2"/>
        </w:rPr>
        <w:t xml:space="preserve"> </w:t>
      </w:r>
      <w:r w:rsidRPr="007915AD">
        <w:rPr>
          <w:color w:val="231F20"/>
          <w:spacing w:val="1"/>
        </w:rPr>
        <w:t>o</w:t>
      </w:r>
      <w:r w:rsidRPr="007915AD">
        <w:rPr>
          <w:color w:val="231F20"/>
        </w:rPr>
        <w:t>d</w:t>
      </w:r>
      <w:r w:rsidRPr="007915AD">
        <w:rPr>
          <w:color w:val="231F20"/>
          <w:spacing w:val="-1"/>
        </w:rPr>
        <w:t>e</w:t>
      </w:r>
      <w:r w:rsidRPr="007915AD">
        <w:rPr>
          <w:color w:val="231F20"/>
        </w:rPr>
        <w:t>r</w:t>
      </w:r>
      <w:r w:rsidRPr="007915AD">
        <w:rPr>
          <w:color w:val="231F20"/>
          <w:spacing w:val="3"/>
        </w:rPr>
        <w:t xml:space="preserve"> </w:t>
      </w:r>
      <w:r w:rsidRPr="007915AD">
        <w:rPr>
          <w:color w:val="231F20"/>
          <w:spacing w:val="-1"/>
        </w:rPr>
        <w:t>a</w:t>
      </w:r>
      <w:r w:rsidRPr="007915AD">
        <w:rPr>
          <w:color w:val="231F20"/>
          <w:spacing w:val="1"/>
        </w:rPr>
        <w:t>n</w:t>
      </w:r>
      <w:r w:rsidRPr="007915AD">
        <w:rPr>
          <w:color w:val="231F20"/>
          <w:spacing w:val="-1"/>
        </w:rPr>
        <w:t>der</w:t>
      </w:r>
      <w:r w:rsidRPr="007915AD">
        <w:rPr>
          <w:color w:val="231F20"/>
          <w:spacing w:val="1"/>
        </w:rPr>
        <w:t>e</w:t>
      </w:r>
      <w:r w:rsidRPr="007915AD">
        <w:rPr>
          <w:color w:val="231F20"/>
        </w:rPr>
        <w:t>n</w:t>
      </w:r>
      <w:r w:rsidRPr="007915AD">
        <w:rPr>
          <w:color w:val="231F20"/>
          <w:spacing w:val="2"/>
        </w:rPr>
        <w:t xml:space="preserve"> </w:t>
      </w:r>
      <w:r w:rsidRPr="007915AD">
        <w:rPr>
          <w:color w:val="231F20"/>
          <w:spacing w:val="-1"/>
        </w:rPr>
        <w:t>die</w:t>
      </w:r>
      <w:r w:rsidRPr="007915AD">
        <w:rPr>
          <w:color w:val="231F20"/>
        </w:rPr>
        <w:t>s</w:t>
      </w:r>
      <w:r w:rsidRPr="007915AD">
        <w:rPr>
          <w:color w:val="231F20"/>
          <w:spacing w:val="3"/>
        </w:rPr>
        <w:t xml:space="preserve"> </w:t>
      </w:r>
      <w:r w:rsidRPr="007915AD">
        <w:rPr>
          <w:color w:val="231F20"/>
          <w:spacing w:val="-2"/>
        </w:rPr>
        <w:t>z</w:t>
      </w:r>
      <w:r w:rsidRPr="007915AD">
        <w:rPr>
          <w:color w:val="231F20"/>
        </w:rPr>
        <w:t>u</w:t>
      </w:r>
      <w:r w:rsidRPr="007915AD">
        <w:rPr>
          <w:color w:val="231F20"/>
          <w:spacing w:val="3"/>
        </w:rPr>
        <w:t xml:space="preserve"> </w:t>
      </w:r>
      <w:r w:rsidRPr="007915AD">
        <w:rPr>
          <w:color w:val="231F20"/>
          <w:spacing w:val="-1"/>
        </w:rPr>
        <w:t>er</w:t>
      </w:r>
      <w:r w:rsidRPr="007915AD">
        <w:rPr>
          <w:color w:val="231F20"/>
          <w:spacing w:val="1"/>
        </w:rPr>
        <w:t>l</w:t>
      </w:r>
      <w:r w:rsidRPr="007915AD">
        <w:rPr>
          <w:color w:val="231F20"/>
          <w:spacing w:val="-1"/>
        </w:rPr>
        <w:t>au</w:t>
      </w:r>
      <w:r w:rsidRPr="007915AD">
        <w:rPr>
          <w:color w:val="231F20"/>
          <w:spacing w:val="1"/>
        </w:rPr>
        <w:t>b</w:t>
      </w:r>
      <w:r w:rsidRPr="007915AD">
        <w:rPr>
          <w:color w:val="231F20"/>
          <w:spacing w:val="-1"/>
        </w:rPr>
        <w:t>en</w:t>
      </w:r>
      <w:r w:rsidRPr="007915AD">
        <w:rPr>
          <w:color w:val="231F20"/>
        </w:rPr>
        <w:t>,</w:t>
      </w:r>
      <w:r w:rsidRPr="007915AD">
        <w:rPr>
          <w:color w:val="231F20"/>
          <w:spacing w:val="7"/>
        </w:rPr>
        <w:t xml:space="preserve"> </w:t>
      </w:r>
      <w:r w:rsidRPr="007915AD">
        <w:rPr>
          <w:color w:val="231F20"/>
          <w:spacing w:val="1"/>
        </w:rPr>
        <w:t>so</w:t>
      </w:r>
      <w:r w:rsidRPr="007915AD">
        <w:rPr>
          <w:color w:val="231F20"/>
          <w:spacing w:val="-1"/>
        </w:rPr>
        <w:t>wie</w:t>
      </w:r>
      <w:r w:rsidRPr="007915AD">
        <w:rPr>
          <w:color w:val="231F20"/>
          <w:spacing w:val="-1"/>
          <w:w w:val="99"/>
        </w:rPr>
        <w:t xml:space="preserve"> </w:t>
      </w:r>
      <w:r w:rsidRPr="007915AD">
        <w:rPr>
          <w:color w:val="231F20"/>
        </w:rPr>
        <w:t>d</w:t>
      </w:r>
      <w:r w:rsidRPr="007915AD">
        <w:rPr>
          <w:color w:val="231F20"/>
          <w:spacing w:val="-2"/>
        </w:rPr>
        <w:t>i</w:t>
      </w:r>
      <w:r w:rsidRPr="007915AD">
        <w:rPr>
          <w:color w:val="231F20"/>
        </w:rPr>
        <w:t>ese</w:t>
      </w:r>
      <w:r w:rsidRPr="007915AD">
        <w:rPr>
          <w:color w:val="231F20"/>
          <w:spacing w:val="53"/>
        </w:rPr>
        <w:t xml:space="preserve"> </w:t>
      </w:r>
      <w:r w:rsidRPr="007915AD">
        <w:rPr>
          <w:color w:val="231F20"/>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54"/>
        </w:rPr>
        <w:t xml:space="preserve"> </w:t>
      </w:r>
      <w:r w:rsidRPr="007915AD">
        <w:rPr>
          <w:color w:val="231F20"/>
          <w:spacing w:val="-2"/>
        </w:rPr>
        <w:t>z</w:t>
      </w:r>
      <w:r w:rsidRPr="007915AD">
        <w:rPr>
          <w:color w:val="231F20"/>
        </w:rPr>
        <w:t>u</w:t>
      </w:r>
      <w:r w:rsidRPr="007915AD">
        <w:rPr>
          <w:color w:val="231F20"/>
          <w:spacing w:val="51"/>
        </w:rPr>
        <w:t xml:space="preserve"> </w:t>
      </w:r>
      <w:r w:rsidRPr="007915AD">
        <w:rPr>
          <w:color w:val="231F20"/>
        </w:rPr>
        <w:t>r</w:t>
      </w:r>
      <w:r w:rsidRPr="007915AD">
        <w:rPr>
          <w:color w:val="231F20"/>
          <w:spacing w:val="2"/>
        </w:rPr>
        <w:t>e</w:t>
      </w:r>
      <w:r w:rsidRPr="007915AD">
        <w:rPr>
          <w:color w:val="231F20"/>
        </w:rPr>
        <w:t>g</w:t>
      </w:r>
      <w:r w:rsidRPr="007915AD">
        <w:rPr>
          <w:color w:val="231F20"/>
          <w:spacing w:val="-2"/>
        </w:rPr>
        <w:t>i</w:t>
      </w:r>
      <w:r w:rsidRPr="007915AD">
        <w:rPr>
          <w:color w:val="231F20"/>
          <w:spacing w:val="1"/>
        </w:rPr>
        <w:t>s</w:t>
      </w:r>
      <w:r w:rsidRPr="007915AD">
        <w:rPr>
          <w:color w:val="231F20"/>
        </w:rPr>
        <w:t>tr</w:t>
      </w:r>
      <w:r w:rsidRPr="007915AD">
        <w:rPr>
          <w:color w:val="231F20"/>
          <w:spacing w:val="1"/>
        </w:rPr>
        <w:t>i</w:t>
      </w:r>
      <w:r w:rsidRPr="007915AD">
        <w:rPr>
          <w:color w:val="231F20"/>
        </w:rPr>
        <w:t>e</w:t>
      </w:r>
      <w:r w:rsidRPr="007915AD">
        <w:rPr>
          <w:color w:val="231F20"/>
          <w:spacing w:val="2"/>
        </w:rPr>
        <w:t>r</w:t>
      </w:r>
      <w:r w:rsidRPr="007915AD">
        <w:rPr>
          <w:color w:val="231F20"/>
        </w:rPr>
        <w:t>en</w:t>
      </w:r>
      <w:r w:rsidRPr="007915AD">
        <w:rPr>
          <w:color w:val="231F20"/>
          <w:spacing w:val="52"/>
        </w:rPr>
        <w:t xml:space="preserve"> </w:t>
      </w:r>
      <w:r w:rsidRPr="007915AD">
        <w:rPr>
          <w:color w:val="231F20"/>
        </w:rPr>
        <w:t>o</w:t>
      </w:r>
      <w:r w:rsidRPr="007915AD">
        <w:rPr>
          <w:color w:val="231F20"/>
          <w:spacing w:val="1"/>
        </w:rPr>
        <w:t>d</w:t>
      </w:r>
      <w:r w:rsidRPr="007915AD">
        <w:rPr>
          <w:color w:val="231F20"/>
        </w:rPr>
        <w:t>er</w:t>
      </w:r>
      <w:r w:rsidRPr="007915AD">
        <w:rPr>
          <w:color w:val="231F20"/>
          <w:spacing w:val="51"/>
        </w:rPr>
        <w:t xml:space="preserve"> </w:t>
      </w:r>
      <w:r w:rsidRPr="007915AD">
        <w:rPr>
          <w:color w:val="231F20"/>
        </w:rPr>
        <w:t>dies</w:t>
      </w:r>
      <w:r w:rsidRPr="007915AD">
        <w:rPr>
          <w:color w:val="231F20"/>
          <w:spacing w:val="54"/>
        </w:rPr>
        <w:t xml:space="preserve"> </w:t>
      </w:r>
      <w:r w:rsidRPr="007915AD">
        <w:rPr>
          <w:color w:val="231F20"/>
          <w:spacing w:val="-5"/>
        </w:rPr>
        <w:t>z</w:t>
      </w:r>
      <w:r w:rsidRPr="007915AD">
        <w:rPr>
          <w:color w:val="231F20"/>
        </w:rPr>
        <w:t>u</w:t>
      </w:r>
      <w:r w:rsidRPr="007915AD">
        <w:rPr>
          <w:color w:val="231F20"/>
          <w:w w:val="99"/>
        </w:rPr>
        <w:t xml:space="preserve"> </w:t>
      </w:r>
      <w:r w:rsidRPr="007915AD">
        <w:rPr>
          <w:color w:val="231F20"/>
          <w:spacing w:val="-2"/>
        </w:rPr>
        <w:t>v</w:t>
      </w:r>
      <w:r w:rsidRPr="007915AD">
        <w:rPr>
          <w:color w:val="231F20"/>
        </w:rPr>
        <w:t>e</w:t>
      </w:r>
      <w:r w:rsidRPr="007915AD">
        <w:rPr>
          <w:color w:val="231F20"/>
          <w:spacing w:val="-1"/>
        </w:rPr>
        <w:t>r</w:t>
      </w:r>
      <w:r w:rsidRPr="007915AD">
        <w:rPr>
          <w:color w:val="231F20"/>
          <w:spacing w:val="1"/>
        </w:rPr>
        <w:t>s</w:t>
      </w:r>
      <w:r w:rsidRPr="007915AD">
        <w:rPr>
          <w:color w:val="231F20"/>
          <w:spacing w:val="-1"/>
        </w:rPr>
        <w:t>uch</w:t>
      </w:r>
      <w:r w:rsidRPr="007915AD">
        <w:rPr>
          <w:color w:val="231F20"/>
          <w:spacing w:val="1"/>
        </w:rPr>
        <w:t>e</w:t>
      </w:r>
      <w:r w:rsidRPr="007915AD">
        <w:rPr>
          <w:color w:val="231F20"/>
          <w:spacing w:val="-1"/>
        </w:rPr>
        <w:t>n</w:t>
      </w:r>
      <w:r w:rsidRPr="007915AD">
        <w:rPr>
          <w:color w:val="231F20"/>
        </w:rPr>
        <w:t>.</w:t>
      </w:r>
      <w:r w:rsidRPr="007915AD">
        <w:rPr>
          <w:color w:val="231F20"/>
          <w:spacing w:val="4"/>
        </w:rPr>
        <w:t xml:space="preserve"> </w:t>
      </w:r>
      <w:r w:rsidRPr="007915AD">
        <w:rPr>
          <w:color w:val="231F20"/>
          <w:spacing w:val="-1"/>
        </w:rPr>
        <w:t>Die</w:t>
      </w:r>
      <w:r w:rsidRPr="007915AD">
        <w:rPr>
          <w:color w:val="231F20"/>
        </w:rPr>
        <w:t>s</w:t>
      </w:r>
      <w:r w:rsidRPr="007915AD">
        <w:rPr>
          <w:color w:val="231F20"/>
          <w:spacing w:val="5"/>
        </w:rPr>
        <w:t xml:space="preserve"> </w:t>
      </w:r>
      <w:r w:rsidRPr="007915AD">
        <w:rPr>
          <w:color w:val="231F20"/>
          <w:spacing w:val="1"/>
        </w:rPr>
        <w:t>g</w:t>
      </w:r>
      <w:r w:rsidRPr="007915AD">
        <w:rPr>
          <w:color w:val="231F20"/>
          <w:spacing w:val="-1"/>
        </w:rPr>
        <w:t>il</w:t>
      </w:r>
      <w:r w:rsidRPr="007915AD">
        <w:rPr>
          <w:color w:val="231F20"/>
        </w:rPr>
        <w:t>t</w:t>
      </w:r>
      <w:r w:rsidRPr="007915AD">
        <w:rPr>
          <w:color w:val="231F20"/>
          <w:spacing w:val="5"/>
        </w:rPr>
        <w:t xml:space="preserve"> </w:t>
      </w:r>
      <w:r w:rsidRPr="007915AD">
        <w:rPr>
          <w:color w:val="231F20"/>
          <w:spacing w:val="1"/>
        </w:rPr>
        <w:t>a</w:t>
      </w:r>
      <w:r w:rsidRPr="007915AD">
        <w:rPr>
          <w:color w:val="231F20"/>
          <w:spacing w:val="-1"/>
        </w:rPr>
        <w:t>uc</w:t>
      </w:r>
      <w:r w:rsidRPr="007915AD">
        <w:rPr>
          <w:color w:val="231F20"/>
        </w:rPr>
        <w:t>h</w:t>
      </w:r>
      <w:r w:rsidRPr="007915AD">
        <w:rPr>
          <w:color w:val="231F20"/>
          <w:spacing w:val="6"/>
        </w:rPr>
        <w:t xml:space="preserve"> </w:t>
      </w:r>
      <w:r w:rsidRPr="007915AD">
        <w:rPr>
          <w:color w:val="231F20"/>
          <w:spacing w:val="2"/>
        </w:rPr>
        <w:t>f</w:t>
      </w:r>
      <w:r w:rsidRPr="007915AD">
        <w:rPr>
          <w:color w:val="231F20"/>
        </w:rPr>
        <w:t>ür</w:t>
      </w:r>
      <w:r w:rsidRPr="007915AD">
        <w:rPr>
          <w:color w:val="231F20"/>
          <w:spacing w:val="4"/>
        </w:rPr>
        <w:t xml:space="preserve"> </w:t>
      </w:r>
      <w:r w:rsidRPr="007915AD">
        <w:rPr>
          <w:color w:val="231F20"/>
          <w:spacing w:val="1"/>
        </w:rPr>
        <w:t>j</w:t>
      </w:r>
      <w:r w:rsidRPr="007915AD">
        <w:rPr>
          <w:color w:val="231F20"/>
          <w:spacing w:val="-1"/>
        </w:rPr>
        <w:t>ede</w:t>
      </w:r>
      <w:r w:rsidRPr="007915AD">
        <w:rPr>
          <w:color w:val="231F20"/>
        </w:rPr>
        <w:t>n</w:t>
      </w:r>
      <w:r w:rsidRPr="007915AD">
        <w:rPr>
          <w:color w:val="231F20"/>
          <w:spacing w:val="5"/>
        </w:rPr>
        <w:t xml:space="preserve"> </w:t>
      </w:r>
      <w:r w:rsidRPr="007915AD">
        <w:rPr>
          <w:color w:val="231F20"/>
          <w:spacing w:val="-1"/>
        </w:rPr>
        <w:t>B</w:t>
      </w:r>
      <w:r w:rsidRPr="007915AD">
        <w:rPr>
          <w:color w:val="231F20"/>
          <w:spacing w:val="1"/>
        </w:rPr>
        <w:t>e</w:t>
      </w:r>
      <w:r w:rsidRPr="007915AD">
        <w:rPr>
          <w:color w:val="231F20"/>
          <w:spacing w:val="-1"/>
        </w:rPr>
        <w:t>gri</w:t>
      </w:r>
      <w:r w:rsidRPr="007915AD">
        <w:rPr>
          <w:color w:val="231F20"/>
          <w:spacing w:val="1"/>
        </w:rPr>
        <w:t>f</w:t>
      </w:r>
      <w:r w:rsidRPr="007915AD">
        <w:rPr>
          <w:color w:val="231F20"/>
        </w:rPr>
        <w:t>f</w:t>
      </w:r>
      <w:r w:rsidRPr="007915AD">
        <w:rPr>
          <w:color w:val="231F20"/>
          <w:w w:val="99"/>
        </w:rPr>
        <w:t xml:space="preserve"> </w:t>
      </w:r>
      <w:r w:rsidRPr="007915AD">
        <w:rPr>
          <w:color w:val="231F20"/>
          <w:spacing w:val="-1"/>
        </w:rPr>
        <w:t>ode</w:t>
      </w:r>
      <w:r w:rsidRPr="007915AD">
        <w:rPr>
          <w:color w:val="231F20"/>
        </w:rPr>
        <w:t>r</w:t>
      </w:r>
      <w:r w:rsidR="009A1119" w:rsidRPr="007915AD">
        <w:rPr>
          <w:color w:val="231F20"/>
        </w:rPr>
        <w:t xml:space="preserve"> </w:t>
      </w:r>
      <w:r w:rsidRPr="007915AD">
        <w:rPr>
          <w:color w:val="231F20"/>
          <w:spacing w:val="1"/>
        </w:rPr>
        <w:t>j</w:t>
      </w:r>
      <w:r w:rsidRPr="007915AD">
        <w:rPr>
          <w:color w:val="231F20"/>
          <w:spacing w:val="-1"/>
        </w:rPr>
        <w:t>ed</w:t>
      </w:r>
      <w:r w:rsidRPr="007915AD">
        <w:rPr>
          <w:color w:val="231F20"/>
        </w:rPr>
        <w:t>e</w:t>
      </w:r>
      <w:r w:rsidRPr="007915AD">
        <w:rPr>
          <w:color w:val="231F20"/>
          <w:spacing w:val="49"/>
        </w:rPr>
        <w:t xml:space="preserve"> </w:t>
      </w:r>
      <w:r w:rsidRPr="007915AD">
        <w:rPr>
          <w:color w:val="231F20"/>
          <w:spacing w:val="-1"/>
        </w:rPr>
        <w:t>Über</w:t>
      </w:r>
      <w:r w:rsidRPr="007915AD">
        <w:rPr>
          <w:color w:val="231F20"/>
          <w:spacing w:val="1"/>
        </w:rPr>
        <w:t>s</w:t>
      </w:r>
      <w:r w:rsidRPr="007915AD">
        <w:rPr>
          <w:color w:val="231F20"/>
          <w:spacing w:val="-1"/>
        </w:rPr>
        <w:t>e</w:t>
      </w:r>
      <w:r w:rsidRPr="007915AD">
        <w:rPr>
          <w:color w:val="231F20"/>
          <w:spacing w:val="1"/>
        </w:rPr>
        <w:t>t</w:t>
      </w:r>
      <w:r w:rsidRPr="007915AD">
        <w:rPr>
          <w:color w:val="231F20"/>
          <w:spacing w:val="-2"/>
        </w:rPr>
        <w:t>z</w:t>
      </w:r>
      <w:r w:rsidRPr="007915AD">
        <w:rPr>
          <w:color w:val="231F20"/>
          <w:spacing w:val="1"/>
        </w:rPr>
        <w:t>un</w:t>
      </w:r>
      <w:r w:rsidRPr="007915AD">
        <w:rPr>
          <w:color w:val="231F20"/>
          <w:spacing w:val="-1"/>
        </w:rPr>
        <w:t>g</w:t>
      </w:r>
      <w:r w:rsidRPr="007915AD">
        <w:rPr>
          <w:color w:val="231F20"/>
        </w:rPr>
        <w:t>,</w:t>
      </w:r>
      <w:r w:rsidRPr="007915AD">
        <w:rPr>
          <w:color w:val="231F20"/>
          <w:spacing w:val="49"/>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50"/>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spacing w:val="1"/>
        </w:rPr>
        <w:t>e</w:t>
      </w:r>
      <w:r w:rsidRPr="007915AD">
        <w:rPr>
          <w:color w:val="231F20"/>
          <w:spacing w:val="-2"/>
        </w:rPr>
        <w:t>l</w:t>
      </w:r>
      <w:r w:rsidRPr="007915AD">
        <w:rPr>
          <w:color w:val="231F20"/>
          <w:spacing w:val="-1"/>
        </w:rPr>
        <w:t>be</w:t>
      </w:r>
      <w:r w:rsidRPr="007915AD">
        <w:rPr>
          <w:color w:val="231F20"/>
          <w:spacing w:val="-1"/>
          <w:w w:val="99"/>
        </w:rPr>
        <w:t xml:space="preserve"> </w:t>
      </w:r>
      <w:r w:rsidRPr="007915AD">
        <w:rPr>
          <w:color w:val="231F20"/>
          <w:spacing w:val="-1"/>
        </w:rPr>
        <w:t>Be</w:t>
      </w:r>
      <w:r w:rsidRPr="007915AD">
        <w:rPr>
          <w:color w:val="231F20"/>
          <w:spacing w:val="1"/>
        </w:rPr>
        <w:t>d</w:t>
      </w:r>
      <w:r w:rsidRPr="007915AD">
        <w:rPr>
          <w:color w:val="231F20"/>
        </w:rPr>
        <w:t>e</w:t>
      </w:r>
      <w:r w:rsidRPr="007915AD">
        <w:rPr>
          <w:color w:val="231F20"/>
          <w:spacing w:val="-1"/>
        </w:rPr>
        <w:t>ut</w:t>
      </w:r>
      <w:r w:rsidRPr="007915AD">
        <w:rPr>
          <w:color w:val="231F20"/>
          <w:spacing w:val="1"/>
        </w:rPr>
        <w:t>u</w:t>
      </w:r>
      <w:r w:rsidRPr="007915AD">
        <w:rPr>
          <w:color w:val="231F20"/>
          <w:spacing w:val="-1"/>
        </w:rPr>
        <w:t>n</w:t>
      </w:r>
      <w:r w:rsidRPr="007915AD">
        <w:rPr>
          <w:color w:val="231F20"/>
        </w:rPr>
        <w:t>g</w:t>
      </w:r>
      <w:r w:rsidRPr="007915AD">
        <w:rPr>
          <w:color w:val="231F20"/>
          <w:spacing w:val="49"/>
        </w:rPr>
        <w:t xml:space="preserve"> </w:t>
      </w:r>
      <w:r w:rsidRPr="007915AD">
        <w:rPr>
          <w:color w:val="231F20"/>
          <w:spacing w:val="-1"/>
        </w:rPr>
        <w:t>ha</w:t>
      </w:r>
      <w:r w:rsidRPr="007915AD">
        <w:rPr>
          <w:color w:val="231F20"/>
          <w:spacing w:val="1"/>
        </w:rPr>
        <w:t>b</w:t>
      </w:r>
      <w:r w:rsidRPr="007915AD">
        <w:rPr>
          <w:color w:val="231F20"/>
          <w:spacing w:val="-1"/>
        </w:rPr>
        <w:t>e</w:t>
      </w:r>
      <w:r w:rsidRPr="007915AD">
        <w:rPr>
          <w:color w:val="231F20"/>
        </w:rPr>
        <w:t>n</w:t>
      </w:r>
      <w:r w:rsidRPr="007915AD">
        <w:rPr>
          <w:color w:val="231F20"/>
          <w:spacing w:val="49"/>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48"/>
        </w:rPr>
        <w:t xml:space="preserve"> </w:t>
      </w:r>
      <w:r w:rsidRPr="007915AD">
        <w:rPr>
          <w:color w:val="231F20"/>
          <w:spacing w:val="1"/>
        </w:rPr>
        <w:t>je</w:t>
      </w:r>
      <w:r w:rsidRPr="007915AD">
        <w:rPr>
          <w:color w:val="231F20"/>
          <w:spacing w:val="-1"/>
        </w:rPr>
        <w:t>de</w:t>
      </w:r>
      <w:r w:rsidRPr="007915AD">
        <w:rPr>
          <w:color w:val="231F20"/>
        </w:rPr>
        <w:t>s</w:t>
      </w:r>
      <w:r w:rsidRPr="007915AD">
        <w:rPr>
          <w:color w:val="231F20"/>
          <w:spacing w:val="43"/>
        </w:rPr>
        <w:t xml:space="preserve"> </w:t>
      </w:r>
      <w:r w:rsidRPr="007915AD">
        <w:rPr>
          <w:color w:val="231F20"/>
          <w:spacing w:val="8"/>
        </w:rPr>
        <w:t>W</w:t>
      </w:r>
      <w:r w:rsidRPr="007915AD">
        <w:rPr>
          <w:color w:val="231F20"/>
          <w:spacing w:val="-1"/>
        </w:rPr>
        <w:t>ort</w:t>
      </w:r>
      <w:r w:rsidRPr="007915AD">
        <w:rPr>
          <w:color w:val="231F20"/>
        </w:rPr>
        <w:t>,</w:t>
      </w:r>
      <w:r w:rsidRPr="007915AD">
        <w:rPr>
          <w:color w:val="231F20"/>
          <w:spacing w:val="49"/>
        </w:rPr>
        <w:t xml:space="preserve"> </w:t>
      </w:r>
      <w:r w:rsidRPr="007915AD">
        <w:rPr>
          <w:color w:val="231F20"/>
          <w:spacing w:val="1"/>
        </w:rPr>
        <w:t>S</w:t>
      </w:r>
      <w:r w:rsidRPr="007915AD">
        <w:rPr>
          <w:color w:val="231F20"/>
          <w:spacing w:val="-7"/>
        </w:rPr>
        <w:t>y</w:t>
      </w:r>
      <w:r w:rsidRPr="007915AD">
        <w:rPr>
          <w:color w:val="231F20"/>
          <w:spacing w:val="4"/>
        </w:rPr>
        <w:t>m</w:t>
      </w:r>
      <w:r w:rsidRPr="007915AD">
        <w:rPr>
          <w:color w:val="231F20"/>
          <w:spacing w:val="-1"/>
        </w:rPr>
        <w:t>bol</w:t>
      </w:r>
      <w:r w:rsidRPr="007915AD">
        <w:rPr>
          <w:color w:val="231F20"/>
          <w:spacing w:val="-1"/>
          <w:w w:val="99"/>
        </w:rPr>
        <w:t xml:space="preserve"> </w:t>
      </w:r>
      <w:r w:rsidRPr="007915AD">
        <w:rPr>
          <w:color w:val="231F20"/>
          <w:spacing w:val="-1"/>
        </w:rPr>
        <w:t>ode</w:t>
      </w:r>
      <w:r w:rsidRPr="007915AD">
        <w:rPr>
          <w:color w:val="231F20"/>
        </w:rPr>
        <w:t>r</w:t>
      </w:r>
      <w:r w:rsidRPr="007915AD">
        <w:rPr>
          <w:color w:val="231F20"/>
          <w:spacing w:val="9"/>
        </w:rPr>
        <w:t xml:space="preserve"> </w:t>
      </w:r>
      <w:r w:rsidRPr="007915AD">
        <w:rPr>
          <w:color w:val="231F20"/>
          <w:spacing w:val="1"/>
        </w:rPr>
        <w:t>B</w:t>
      </w:r>
      <w:r w:rsidRPr="007915AD">
        <w:rPr>
          <w:color w:val="231F20"/>
          <w:spacing w:val="-1"/>
        </w:rPr>
        <w:t>il</w:t>
      </w:r>
      <w:r w:rsidRPr="007915AD">
        <w:rPr>
          <w:color w:val="231F20"/>
          <w:spacing w:val="1"/>
        </w:rPr>
        <w:t>d</w:t>
      </w:r>
      <w:r w:rsidRPr="007915AD">
        <w:rPr>
          <w:color w:val="231F20"/>
        </w:rPr>
        <w:t>,</w:t>
      </w:r>
      <w:r w:rsidRPr="007915AD">
        <w:rPr>
          <w:color w:val="231F20"/>
          <w:spacing w:val="8"/>
        </w:rPr>
        <w:t xml:space="preserve"> </w:t>
      </w:r>
      <w:r w:rsidRPr="007915AD">
        <w:rPr>
          <w:color w:val="231F20"/>
          <w:spacing w:val="-1"/>
        </w:rPr>
        <w:t>da</w:t>
      </w:r>
      <w:r w:rsidRPr="007915AD">
        <w:rPr>
          <w:color w:val="231F20"/>
        </w:rPr>
        <w:t>s</w:t>
      </w:r>
      <w:r w:rsidRPr="007915AD">
        <w:rPr>
          <w:color w:val="231F20"/>
          <w:spacing w:val="10"/>
        </w:rPr>
        <w:t xml:space="preserve"> </w:t>
      </w:r>
      <w:r w:rsidRPr="007915AD">
        <w:rPr>
          <w:color w:val="231F20"/>
          <w:spacing w:val="-1"/>
        </w:rPr>
        <w:t>diese</w:t>
      </w:r>
      <w:r w:rsidRPr="007915AD">
        <w:rPr>
          <w:color w:val="231F20"/>
        </w:rPr>
        <w:t>n</w:t>
      </w:r>
      <w:r w:rsidRPr="007915AD">
        <w:rPr>
          <w:color w:val="231F20"/>
          <w:spacing w:val="11"/>
        </w:rPr>
        <w:t xml:space="preserve"> </w:t>
      </w:r>
      <w:r w:rsidRPr="007915AD">
        <w:rPr>
          <w:color w:val="231F20"/>
          <w:spacing w:val="-2"/>
        </w:rPr>
        <w:t>z</w:t>
      </w:r>
      <w:r w:rsidRPr="007915AD">
        <w:rPr>
          <w:color w:val="231F20"/>
          <w:spacing w:val="-1"/>
        </w:rPr>
        <w:t>u</w:t>
      </w:r>
      <w:r w:rsidRPr="007915AD">
        <w:rPr>
          <w:color w:val="231F20"/>
        </w:rPr>
        <w:t>m</w:t>
      </w:r>
      <w:r w:rsidRPr="007915AD">
        <w:rPr>
          <w:color w:val="231F20"/>
          <w:spacing w:val="13"/>
        </w:rPr>
        <w:t xml:space="preserve"> </w:t>
      </w:r>
      <w:r w:rsidRPr="007915AD">
        <w:rPr>
          <w:color w:val="231F20"/>
          <w:spacing w:val="-2"/>
        </w:rPr>
        <w:t>v</w:t>
      </w:r>
      <w:r w:rsidRPr="007915AD">
        <w:rPr>
          <w:color w:val="231F20"/>
          <w:spacing w:val="-1"/>
        </w:rPr>
        <w:t>er</w:t>
      </w:r>
      <w:r w:rsidRPr="007915AD">
        <w:rPr>
          <w:color w:val="231F20"/>
          <w:spacing w:val="-2"/>
        </w:rPr>
        <w:t>w</w:t>
      </w:r>
      <w:r w:rsidRPr="007915AD">
        <w:rPr>
          <w:color w:val="231F20"/>
          <w:spacing w:val="-1"/>
        </w:rPr>
        <w:t>echs</w:t>
      </w:r>
      <w:r w:rsidRPr="007915AD">
        <w:rPr>
          <w:color w:val="231F20"/>
          <w:spacing w:val="1"/>
        </w:rPr>
        <w:t>e</w:t>
      </w:r>
      <w:r w:rsidRPr="007915AD">
        <w:rPr>
          <w:color w:val="231F20"/>
          <w:spacing w:val="-2"/>
        </w:rPr>
        <w:t>l</w:t>
      </w:r>
      <w:r w:rsidRPr="007915AD">
        <w:rPr>
          <w:color w:val="231F20"/>
        </w:rPr>
        <w:t>n</w:t>
      </w:r>
      <w:r w:rsidRPr="007915AD">
        <w:rPr>
          <w:color w:val="231F20"/>
          <w:w w:val="99"/>
        </w:rPr>
        <w:t xml:space="preserve"> </w:t>
      </w:r>
      <w:r w:rsidRPr="007915AD">
        <w:rPr>
          <w:color w:val="231F20"/>
          <w:spacing w:val="-1"/>
        </w:rPr>
        <w:t>äh</w:t>
      </w:r>
      <w:r w:rsidRPr="007915AD">
        <w:rPr>
          <w:color w:val="231F20"/>
          <w:spacing w:val="1"/>
        </w:rPr>
        <w:t>n</w:t>
      </w:r>
      <w:r w:rsidRPr="007915AD">
        <w:rPr>
          <w:color w:val="231F20"/>
          <w:spacing w:val="-1"/>
        </w:rPr>
        <w:t>li</w:t>
      </w:r>
      <w:r w:rsidRPr="007915AD">
        <w:rPr>
          <w:color w:val="231F20"/>
          <w:spacing w:val="1"/>
        </w:rPr>
        <w:t>c</w:t>
      </w:r>
      <w:r w:rsidRPr="007915AD">
        <w:rPr>
          <w:color w:val="231F20"/>
        </w:rPr>
        <w:t>h</w:t>
      </w:r>
      <w:r w:rsidRPr="007915AD">
        <w:rPr>
          <w:color w:val="231F20"/>
          <w:spacing w:val="-9"/>
        </w:rPr>
        <w:t xml:space="preserve"> </w:t>
      </w:r>
      <w:r w:rsidRPr="007915AD">
        <w:rPr>
          <w:color w:val="231F20"/>
          <w:spacing w:val="-1"/>
        </w:rPr>
        <w:t>i</w:t>
      </w:r>
      <w:r w:rsidRPr="007915AD">
        <w:rPr>
          <w:color w:val="231F20"/>
          <w:spacing w:val="1"/>
        </w:rPr>
        <w:t>s</w:t>
      </w:r>
      <w:r w:rsidRPr="007915AD">
        <w:rPr>
          <w:color w:val="231F20"/>
        </w:rPr>
        <w:t>t.</w:t>
      </w:r>
    </w:p>
    <w:p w:rsidR="00051741" w:rsidRPr="007915AD" w:rsidRDefault="00051741" w:rsidP="009A1119">
      <w:pPr>
        <w:pStyle w:val="Textkrper"/>
        <w:tabs>
          <w:tab w:val="left" w:pos="736"/>
        </w:tabs>
        <w:kinsoku w:val="0"/>
        <w:overflowPunct w:val="0"/>
        <w:ind w:left="0" w:right="116"/>
        <w:jc w:val="both"/>
        <w:rPr>
          <w:color w:val="000000"/>
        </w:rPr>
      </w:pPr>
    </w:p>
    <w:p w:rsidR="00FA5534" w:rsidRPr="007915AD" w:rsidRDefault="00FA5534">
      <w:pPr>
        <w:kinsoku w:val="0"/>
        <w:overflowPunct w:val="0"/>
        <w:spacing w:before="2"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color w:val="000000"/>
          <w:kern w:val="32"/>
          <w:sz w:val="20"/>
          <w:szCs w:val="20"/>
        </w:rPr>
      </w:pPr>
      <w:r w:rsidRPr="007915AD">
        <w:rPr>
          <w:spacing w:val="4"/>
          <w:kern w:val="32"/>
          <w:sz w:val="20"/>
          <w:szCs w:val="20"/>
        </w:rPr>
        <w:t>M</w:t>
      </w:r>
      <w:r w:rsidRPr="007915AD">
        <w:rPr>
          <w:kern w:val="32"/>
          <w:sz w:val="20"/>
          <w:szCs w:val="20"/>
        </w:rPr>
        <w:t>i</w:t>
      </w:r>
      <w:r w:rsidRPr="007915AD">
        <w:rPr>
          <w:spacing w:val="-1"/>
          <w:kern w:val="32"/>
          <w:sz w:val="20"/>
          <w:szCs w:val="20"/>
        </w:rPr>
        <w:t>ssbrauch</w:t>
      </w:r>
    </w:p>
    <w:p w:rsidR="00051741" w:rsidRPr="007915AD" w:rsidRDefault="00051741">
      <w:pPr>
        <w:kinsoku w:val="0"/>
        <w:overflowPunct w:val="0"/>
        <w:spacing w:before="9" w:line="150" w:lineRule="exact"/>
        <w:rPr>
          <w:rFonts w:ascii="Arial" w:hAnsi="Arial" w:cs="Arial"/>
          <w:sz w:val="20"/>
          <w:szCs w:val="20"/>
        </w:rPr>
      </w:pPr>
    </w:p>
    <w:p w:rsidR="00051741" w:rsidRPr="007915AD" w:rsidRDefault="00FA5534">
      <w:pPr>
        <w:pStyle w:val="Textkrper"/>
        <w:kinsoku w:val="0"/>
        <w:overflowPunct w:val="0"/>
        <w:ind w:left="738" w:right="116"/>
        <w:jc w:val="both"/>
        <w:rPr>
          <w:color w:val="000000"/>
        </w:rPr>
      </w:pPr>
      <w:r w:rsidRPr="007915AD">
        <w:rPr>
          <w:color w:val="231F20"/>
          <w:spacing w:val="-1"/>
        </w:rPr>
        <w:t>Fü</w:t>
      </w:r>
      <w:r w:rsidRPr="007915AD">
        <w:rPr>
          <w:color w:val="231F20"/>
        </w:rPr>
        <w:t>r</w:t>
      </w:r>
      <w:r w:rsidRPr="007915AD">
        <w:rPr>
          <w:color w:val="231F20"/>
          <w:spacing w:val="2"/>
        </w:rPr>
        <w:t xml:space="preserve"> </w:t>
      </w:r>
      <w:r w:rsidRPr="007915AD">
        <w:rPr>
          <w:color w:val="231F20"/>
          <w:spacing w:val="-1"/>
        </w:rPr>
        <w:t>de</w:t>
      </w:r>
      <w:r w:rsidRPr="007915AD">
        <w:rPr>
          <w:color w:val="231F20"/>
        </w:rPr>
        <w:t>n</w:t>
      </w:r>
      <w:r w:rsidRPr="007915AD">
        <w:rPr>
          <w:color w:val="231F20"/>
          <w:spacing w:val="3"/>
        </w:rPr>
        <w:t xml:space="preserve"> </w:t>
      </w:r>
      <w:r w:rsidRPr="007915AD">
        <w:rPr>
          <w:color w:val="231F20"/>
          <w:spacing w:val="-1"/>
        </w:rPr>
        <w:t>F</w:t>
      </w:r>
      <w:r w:rsidRPr="007915AD">
        <w:rPr>
          <w:color w:val="231F20"/>
          <w:spacing w:val="1"/>
        </w:rPr>
        <w:t>a</w:t>
      </w:r>
      <w:r w:rsidRPr="007915AD">
        <w:rPr>
          <w:color w:val="231F20"/>
          <w:spacing w:val="-1"/>
        </w:rPr>
        <w:t>ll</w:t>
      </w:r>
      <w:r w:rsidRPr="007915AD">
        <w:rPr>
          <w:color w:val="231F20"/>
        </w:rPr>
        <w:t>,</w:t>
      </w:r>
      <w:r w:rsidRPr="007915AD">
        <w:rPr>
          <w:color w:val="231F20"/>
          <w:spacing w:val="5"/>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3"/>
        </w:rPr>
        <w:t xml:space="preserve"> </w:t>
      </w:r>
      <w:r w:rsidRPr="007915AD">
        <w:rPr>
          <w:color w:val="231F20"/>
          <w:spacing w:val="-1"/>
        </w:rPr>
        <w:t>de</w:t>
      </w:r>
      <w:r w:rsidRPr="007915AD">
        <w:rPr>
          <w:color w:val="231F20"/>
        </w:rPr>
        <w:t>r</w:t>
      </w:r>
      <w:r w:rsidRPr="007915AD">
        <w:rPr>
          <w:color w:val="231F20"/>
          <w:spacing w:val="3"/>
        </w:rPr>
        <w:t xml:space="preserve"> </w:t>
      </w:r>
      <w:r w:rsidRPr="007915AD">
        <w:rPr>
          <w:color w:val="231F20"/>
          <w:spacing w:val="2"/>
        </w:rPr>
        <w:t>U</w:t>
      </w:r>
      <w:r w:rsidRPr="007915AD">
        <w:rPr>
          <w:color w:val="231F20"/>
          <w:spacing w:val="-1"/>
        </w:rPr>
        <w:t>nte</w:t>
      </w:r>
      <w:r w:rsidRPr="007915AD">
        <w:rPr>
          <w:color w:val="231F20"/>
          <w:spacing w:val="3"/>
        </w:rPr>
        <w:t>r</w:t>
      </w:r>
      <w:r w:rsidRPr="007915AD">
        <w:rPr>
          <w:color w:val="231F20"/>
          <w:spacing w:val="-2"/>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rPr>
        <w:t>er</w:t>
      </w:r>
      <w:r w:rsidRPr="007915AD">
        <w:rPr>
          <w:color w:val="231F20"/>
          <w:spacing w:val="3"/>
        </w:rPr>
        <w:t xml:space="preserve"> </w:t>
      </w:r>
      <w:r w:rsidRPr="007915AD">
        <w:rPr>
          <w:color w:val="231F20"/>
          <w:spacing w:val="-1"/>
        </w:rPr>
        <w:t>v</w:t>
      </w:r>
      <w:r w:rsidRPr="007915AD">
        <w:rPr>
          <w:color w:val="231F20"/>
        </w:rPr>
        <w:t>on</w:t>
      </w:r>
      <w:r w:rsidRPr="007915AD">
        <w:rPr>
          <w:color w:val="231F20"/>
          <w:spacing w:val="54"/>
        </w:rPr>
        <w:t xml:space="preserve"> </w:t>
      </w:r>
      <w:r w:rsidRPr="007915AD">
        <w:rPr>
          <w:color w:val="231F20"/>
          <w:spacing w:val="-1"/>
        </w:rPr>
        <w:t>e</w:t>
      </w:r>
      <w:r w:rsidRPr="007915AD">
        <w:rPr>
          <w:color w:val="231F20"/>
          <w:spacing w:val="-2"/>
        </w:rPr>
        <w:t>i</w:t>
      </w:r>
      <w:r w:rsidRPr="007915AD">
        <w:rPr>
          <w:color w:val="231F20"/>
          <w:spacing w:val="-1"/>
        </w:rPr>
        <w:t>nem</w:t>
      </w:r>
      <w:r w:rsidRPr="007915AD">
        <w:rPr>
          <w:color w:val="231F20"/>
          <w:spacing w:val="-1"/>
          <w:w w:val="99"/>
        </w:rPr>
        <w:t xml:space="preserve"> </w:t>
      </w:r>
      <w:r w:rsidRPr="007915AD">
        <w:rPr>
          <w:color w:val="231F20"/>
          <w:spacing w:val="-1"/>
        </w:rPr>
        <w:t>pot</w:t>
      </w:r>
      <w:r w:rsidRPr="007915AD">
        <w:rPr>
          <w:color w:val="231F20"/>
          <w:spacing w:val="1"/>
        </w:rPr>
        <w:t>e</w:t>
      </w:r>
      <w:r w:rsidRPr="007915AD">
        <w:rPr>
          <w:color w:val="231F20"/>
          <w:spacing w:val="-1"/>
        </w:rPr>
        <w:t>ntiell</w:t>
      </w:r>
      <w:r w:rsidRPr="007915AD">
        <w:rPr>
          <w:color w:val="231F20"/>
        </w:rPr>
        <w:t>en</w:t>
      </w:r>
      <w:r w:rsidRPr="007915AD">
        <w:rPr>
          <w:color w:val="231F20"/>
          <w:spacing w:val="18"/>
        </w:rPr>
        <w:t xml:space="preserve"> </w:t>
      </w:r>
      <w:r w:rsidRPr="007915AD">
        <w:rPr>
          <w:color w:val="231F20"/>
          <w:spacing w:val="1"/>
        </w:rPr>
        <w:t>M</w:t>
      </w:r>
      <w:r w:rsidRPr="007915AD">
        <w:rPr>
          <w:color w:val="231F20"/>
          <w:spacing w:val="-2"/>
        </w:rPr>
        <w:t>i</w:t>
      </w:r>
      <w:r w:rsidRPr="007915AD">
        <w:rPr>
          <w:color w:val="231F20"/>
          <w:spacing w:val="1"/>
        </w:rPr>
        <w:t>ss</w:t>
      </w:r>
      <w:r w:rsidRPr="007915AD">
        <w:rPr>
          <w:color w:val="231F20"/>
          <w:spacing w:val="-1"/>
        </w:rPr>
        <w:t>brauc</w:t>
      </w:r>
      <w:r w:rsidRPr="007915AD">
        <w:rPr>
          <w:color w:val="231F20"/>
        </w:rPr>
        <w:t>h</w:t>
      </w:r>
      <w:r w:rsidRPr="007915AD">
        <w:rPr>
          <w:color w:val="231F20"/>
          <w:spacing w:val="20"/>
        </w:rPr>
        <w:t xml:space="preserve"> </w:t>
      </w:r>
      <w:r w:rsidRPr="007915AD">
        <w:rPr>
          <w:color w:val="231F20"/>
          <w:spacing w:val="-1"/>
        </w:rPr>
        <w:t>de</w:t>
      </w:r>
      <w:r w:rsidRPr="007915AD">
        <w:rPr>
          <w:color w:val="231F20"/>
        </w:rPr>
        <w:t>r</w:t>
      </w:r>
      <w:r w:rsidRPr="007915AD">
        <w:rPr>
          <w:color w:val="231F20"/>
          <w:spacing w:val="18"/>
        </w:rPr>
        <w:t xml:space="preserve"> </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ier</w:t>
      </w:r>
      <w:r w:rsidRPr="007915AD">
        <w:rPr>
          <w:color w:val="231F20"/>
          <w:spacing w:val="2"/>
        </w:rPr>
        <w:t>t</w:t>
      </w:r>
      <w:r w:rsidRPr="007915AD">
        <w:rPr>
          <w:color w:val="231F20"/>
          <w:spacing w:val="-1"/>
        </w:rPr>
        <w:t>en</w:t>
      </w:r>
      <w:r w:rsidRPr="007915AD">
        <w:rPr>
          <w:color w:val="231F20"/>
          <w:spacing w:val="-1"/>
          <w:w w:val="99"/>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ali</w:t>
      </w:r>
      <w:r w:rsidRPr="007915AD">
        <w:rPr>
          <w:color w:val="231F20"/>
          <w:spacing w:val="1"/>
        </w:rPr>
        <w:t>e</w:t>
      </w:r>
      <w:r w:rsidRPr="007915AD">
        <w:rPr>
          <w:color w:val="231F20"/>
        </w:rPr>
        <w:t>n</w:t>
      </w:r>
      <w:r w:rsidRPr="007915AD">
        <w:rPr>
          <w:color w:val="231F20"/>
          <w:spacing w:val="30"/>
        </w:rPr>
        <w:t xml:space="preserve"> </w:t>
      </w:r>
      <w:r w:rsidRPr="007915AD">
        <w:rPr>
          <w:color w:val="231F20"/>
          <w:spacing w:val="-1"/>
        </w:rPr>
        <w:t>er</w:t>
      </w:r>
      <w:r w:rsidRPr="007915AD">
        <w:rPr>
          <w:color w:val="231F20"/>
          <w:spacing w:val="4"/>
        </w:rPr>
        <w:t>f</w:t>
      </w:r>
      <w:r w:rsidRPr="007915AD">
        <w:rPr>
          <w:color w:val="231F20"/>
          <w:spacing w:val="-1"/>
        </w:rPr>
        <w:t>ah</w:t>
      </w:r>
      <w:r w:rsidRPr="007915AD">
        <w:rPr>
          <w:color w:val="231F20"/>
        </w:rPr>
        <w:t>r</w:t>
      </w:r>
      <w:r w:rsidRPr="007915AD">
        <w:rPr>
          <w:color w:val="231F20"/>
          <w:spacing w:val="-1"/>
        </w:rPr>
        <w:t>en</w:t>
      </w:r>
      <w:r w:rsidRPr="007915AD">
        <w:rPr>
          <w:color w:val="231F20"/>
        </w:rPr>
        <w:t>,</w:t>
      </w:r>
      <w:r w:rsidRPr="007915AD">
        <w:rPr>
          <w:color w:val="231F20"/>
          <w:spacing w:val="31"/>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31"/>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32"/>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rPr>
        <w:t>e</w:t>
      </w:r>
      <w:r w:rsidRPr="007915AD">
        <w:rPr>
          <w:color w:val="231F20"/>
          <w:spacing w:val="30"/>
        </w:rPr>
        <w:t xml:space="preserve"> </w:t>
      </w:r>
      <w:r w:rsidRPr="007915AD">
        <w:rPr>
          <w:color w:val="231F20"/>
          <w:spacing w:val="-1"/>
        </w:rPr>
        <w:t>auf</w:t>
      </w:r>
      <w:r w:rsidRPr="007915AD">
        <w:rPr>
          <w:color w:val="231F20"/>
          <w:spacing w:val="-1"/>
          <w:w w:val="99"/>
        </w:rPr>
        <w:t xml:space="preserve"> </w:t>
      </w:r>
      <w:r w:rsidRPr="007915AD">
        <w:rPr>
          <w:color w:val="231F20"/>
          <w:spacing w:val="-1"/>
        </w:rPr>
        <w:t>ande</w:t>
      </w:r>
      <w:r w:rsidRPr="007915AD">
        <w:rPr>
          <w:color w:val="231F20"/>
          <w:spacing w:val="3"/>
        </w:rPr>
        <w:t>r</w:t>
      </w:r>
      <w:r w:rsidRPr="007915AD">
        <w:rPr>
          <w:color w:val="231F20"/>
        </w:rPr>
        <w:t>e</w:t>
      </w:r>
      <w:r w:rsidRPr="007915AD">
        <w:rPr>
          <w:color w:val="231F20"/>
          <w:spacing w:val="8"/>
        </w:rPr>
        <w:t xml:space="preserve"> </w:t>
      </w:r>
      <w:r w:rsidRPr="007915AD">
        <w:rPr>
          <w:color w:val="231F20"/>
          <w:spacing w:val="10"/>
        </w:rPr>
        <w:t>W</w:t>
      </w:r>
      <w:r w:rsidRPr="007915AD">
        <w:rPr>
          <w:color w:val="231F20"/>
        </w:rPr>
        <w:t>e</w:t>
      </w:r>
      <w:r w:rsidRPr="007915AD">
        <w:rPr>
          <w:color w:val="231F20"/>
          <w:spacing w:val="-2"/>
        </w:rPr>
        <w:t>i</w:t>
      </w:r>
      <w:r w:rsidRPr="007915AD">
        <w:rPr>
          <w:color w:val="231F20"/>
          <w:spacing w:val="1"/>
        </w:rPr>
        <w:t>s</w:t>
      </w:r>
      <w:r w:rsidRPr="007915AD">
        <w:rPr>
          <w:color w:val="231F20"/>
        </w:rPr>
        <w:t>e</w:t>
      </w:r>
      <w:r w:rsidRPr="007915AD">
        <w:rPr>
          <w:color w:val="231F20"/>
          <w:spacing w:val="15"/>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13"/>
        </w:rPr>
        <w:t xml:space="preserve"> </w:t>
      </w:r>
      <w:r w:rsidRPr="007915AD">
        <w:rPr>
          <w:color w:val="231F20"/>
          <w:spacing w:val="-1"/>
        </w:rPr>
        <w:t>ein</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1"/>
        </w:rPr>
        <w:t>Drit</w:t>
      </w:r>
      <w:r w:rsidRPr="007915AD">
        <w:rPr>
          <w:color w:val="231F20"/>
          <w:spacing w:val="1"/>
        </w:rPr>
        <w:t>t</w:t>
      </w:r>
      <w:r w:rsidRPr="007915AD">
        <w:rPr>
          <w:color w:val="231F20"/>
        </w:rPr>
        <w:t>en</w:t>
      </w:r>
      <w:r w:rsidRPr="007915AD">
        <w:rPr>
          <w:color w:val="231F20"/>
          <w:spacing w:val="19"/>
        </w:rPr>
        <w:t xml:space="preserve"> </w:t>
      </w:r>
      <w:r w:rsidRPr="007915AD">
        <w:rPr>
          <w:color w:val="231F20"/>
          <w:spacing w:val="-1"/>
        </w:rPr>
        <w:t>bed</w:t>
      </w:r>
      <w:r w:rsidRPr="007915AD">
        <w:rPr>
          <w:color w:val="231F20"/>
          <w:spacing w:val="2"/>
        </w:rPr>
        <w:t>r</w:t>
      </w:r>
      <w:r w:rsidRPr="007915AD">
        <w:rPr>
          <w:color w:val="231F20"/>
          <w:spacing w:val="-1"/>
        </w:rPr>
        <w:t>oht</w:t>
      </w:r>
      <w:r w:rsidRPr="007915AD">
        <w:rPr>
          <w:color w:val="231F20"/>
          <w:spacing w:val="-1"/>
          <w:w w:val="99"/>
        </w:rPr>
        <w:t xml:space="preserve"> </w:t>
      </w:r>
      <w:r w:rsidRPr="007915AD">
        <w:rPr>
          <w:color w:val="231F20"/>
          <w:spacing w:val="1"/>
        </w:rPr>
        <w:t>s</w:t>
      </w:r>
      <w:r w:rsidRPr="007915AD">
        <w:rPr>
          <w:color w:val="231F20"/>
          <w:spacing w:val="-2"/>
        </w:rPr>
        <w:t>i</w:t>
      </w:r>
      <w:r w:rsidRPr="007915AD">
        <w:rPr>
          <w:color w:val="231F20"/>
          <w:spacing w:val="-1"/>
        </w:rPr>
        <w:t>n</w:t>
      </w:r>
      <w:r w:rsidRPr="007915AD">
        <w:rPr>
          <w:color w:val="231F20"/>
        </w:rPr>
        <w:t>d</w:t>
      </w:r>
      <w:r w:rsidRPr="007915AD">
        <w:rPr>
          <w:color w:val="231F20"/>
          <w:spacing w:val="47"/>
        </w:rPr>
        <w:t xml:space="preserve"> </w:t>
      </w:r>
      <w:r w:rsidRPr="007915AD">
        <w:rPr>
          <w:color w:val="231F20"/>
          <w:spacing w:val="1"/>
        </w:rPr>
        <w:t>o</w:t>
      </w:r>
      <w:r w:rsidRPr="007915AD">
        <w:rPr>
          <w:color w:val="231F20"/>
        </w:rPr>
        <w:t>d</w:t>
      </w:r>
      <w:r w:rsidRPr="007915AD">
        <w:rPr>
          <w:color w:val="231F20"/>
          <w:spacing w:val="-1"/>
        </w:rPr>
        <w:t>e</w:t>
      </w:r>
      <w:r w:rsidRPr="007915AD">
        <w:rPr>
          <w:color w:val="231F20"/>
        </w:rPr>
        <w:t>r</w:t>
      </w:r>
      <w:r w:rsidRPr="007915AD">
        <w:rPr>
          <w:color w:val="231F20"/>
          <w:spacing w:val="50"/>
        </w:rPr>
        <w:t xml:space="preserve"> </w:t>
      </w:r>
      <w:r w:rsidRPr="007915AD">
        <w:rPr>
          <w:color w:val="231F20"/>
          <w:spacing w:val="1"/>
        </w:rPr>
        <w:t>v</w:t>
      </w:r>
      <w:r w:rsidRPr="007915AD">
        <w:rPr>
          <w:color w:val="231F20"/>
          <w:spacing w:val="-1"/>
        </w:rPr>
        <w:t>o</w:t>
      </w:r>
      <w:r w:rsidRPr="007915AD">
        <w:rPr>
          <w:color w:val="231F20"/>
        </w:rPr>
        <w:t>n</w:t>
      </w:r>
      <w:r w:rsidRPr="007915AD">
        <w:rPr>
          <w:color w:val="231F20"/>
          <w:spacing w:val="47"/>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52"/>
        </w:rPr>
        <w:t xml:space="preserve"> </w:t>
      </w:r>
      <w:r w:rsidRPr="007915AD">
        <w:rPr>
          <w:color w:val="231F20"/>
          <w:spacing w:val="-1"/>
        </w:rPr>
        <w:t>ange</w:t>
      </w:r>
      <w:r w:rsidRPr="007915AD">
        <w:rPr>
          <w:color w:val="231F20"/>
          <w:spacing w:val="2"/>
        </w:rPr>
        <w:t>f</w:t>
      </w:r>
      <w:r w:rsidRPr="007915AD">
        <w:rPr>
          <w:color w:val="231F20"/>
          <w:spacing w:val="-1"/>
        </w:rPr>
        <w:t>ochte</w:t>
      </w:r>
      <w:r w:rsidRPr="007915AD">
        <w:rPr>
          <w:color w:val="231F20"/>
        </w:rPr>
        <w:t>n</w:t>
      </w:r>
      <w:r w:rsidRPr="007915AD">
        <w:rPr>
          <w:color w:val="231F20"/>
          <w:spacing w:val="53"/>
        </w:rPr>
        <w:t xml:space="preserve"> </w:t>
      </w:r>
      <w:r w:rsidRPr="007915AD">
        <w:rPr>
          <w:color w:val="231F20"/>
          <w:spacing w:val="-1"/>
        </w:rPr>
        <w:t>werde</w:t>
      </w:r>
      <w:r w:rsidRPr="007915AD">
        <w:rPr>
          <w:color w:val="231F20"/>
          <w:spacing w:val="1"/>
        </w:rPr>
        <w:t>n</w:t>
      </w:r>
      <w:r w:rsidRPr="007915AD">
        <w:rPr>
          <w:color w:val="231F20"/>
        </w:rPr>
        <w:t>,</w:t>
      </w:r>
      <w:r w:rsidRPr="007915AD">
        <w:rPr>
          <w:color w:val="231F20"/>
          <w:w w:val="99"/>
        </w:rPr>
        <w:t xml:space="preserve"> </w:t>
      </w:r>
      <w:r w:rsidRPr="007915AD">
        <w:rPr>
          <w:color w:val="231F20"/>
          <w:spacing w:val="-1"/>
        </w:rPr>
        <w:t>ha</w:t>
      </w:r>
      <w:r w:rsidRPr="007915AD">
        <w:rPr>
          <w:color w:val="231F20"/>
        </w:rPr>
        <w:t>t</w:t>
      </w:r>
      <w:r w:rsidRPr="007915AD">
        <w:rPr>
          <w:color w:val="231F20"/>
          <w:spacing w:val="-6"/>
        </w:rPr>
        <w:t xml:space="preserve"> </w:t>
      </w:r>
      <w:r w:rsidRPr="007915AD">
        <w:rPr>
          <w:color w:val="231F20"/>
          <w:spacing w:val="-1"/>
        </w:rPr>
        <w:t>e</w:t>
      </w:r>
      <w:r w:rsidRPr="007915AD">
        <w:rPr>
          <w:color w:val="231F20"/>
        </w:rPr>
        <w:t>r</w:t>
      </w:r>
      <w:r w:rsidRPr="007915AD">
        <w:rPr>
          <w:color w:val="231F20"/>
          <w:spacing w:val="-3"/>
        </w:rPr>
        <w:t xml:space="preserve"> </w:t>
      </w:r>
      <w:r w:rsidRPr="007915AD">
        <w:rPr>
          <w:color w:val="231F20"/>
          <w:spacing w:val="-1"/>
        </w:rPr>
        <w:t>de</w:t>
      </w:r>
      <w:r w:rsidRPr="007915AD">
        <w:rPr>
          <w:color w:val="231F20"/>
        </w:rPr>
        <w:t>n</w:t>
      </w:r>
      <w:r w:rsidRPr="007915AD">
        <w:rPr>
          <w:color w:val="231F20"/>
          <w:spacing w:val="-4"/>
        </w:rPr>
        <w:t xml:space="preserve"> </w:t>
      </w:r>
      <w:r w:rsidRPr="007915AD">
        <w:rPr>
          <w:color w:val="231F20"/>
          <w:spacing w:val="-1"/>
        </w:rPr>
        <w:t>C</w:t>
      </w:r>
      <w:r w:rsidRPr="007915AD">
        <w:rPr>
          <w:color w:val="231F20"/>
          <w:spacing w:val="1"/>
        </w:rPr>
        <w:t>A</w:t>
      </w:r>
      <w:r w:rsidRPr="007915AD">
        <w:rPr>
          <w:color w:val="231F20"/>
        </w:rPr>
        <w:t>B</w:t>
      </w:r>
      <w:r w:rsidRPr="007915AD">
        <w:rPr>
          <w:color w:val="231F20"/>
          <w:spacing w:val="-5"/>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5"/>
        </w:rPr>
        <w:t xml:space="preserve"> </w:t>
      </w:r>
      <w:r w:rsidRPr="007915AD">
        <w:rPr>
          <w:color w:val="231F20"/>
          <w:spacing w:val="-1"/>
        </w:rPr>
        <w:t>F</w:t>
      </w:r>
      <w:r w:rsidRPr="007915AD">
        <w:rPr>
          <w:color w:val="231F20"/>
          <w:spacing w:val="1"/>
        </w:rPr>
        <w:t>S</w:t>
      </w:r>
      <w:r w:rsidRPr="007915AD">
        <w:rPr>
          <w:color w:val="231F20"/>
        </w:rPr>
        <w:t>C</w:t>
      </w:r>
      <w:r w:rsidRPr="007915AD">
        <w:rPr>
          <w:color w:val="231F20"/>
          <w:spacing w:val="-3"/>
        </w:rPr>
        <w:t xml:space="preserve"> </w:t>
      </w:r>
      <w:r w:rsidRPr="007915AD">
        <w:rPr>
          <w:color w:val="231F20"/>
          <w:spacing w:val="-1"/>
        </w:rPr>
        <w:t>G</w:t>
      </w:r>
      <w:r w:rsidRPr="007915AD">
        <w:rPr>
          <w:color w:val="231F20"/>
        </w:rPr>
        <w:t>D</w:t>
      </w:r>
      <w:r w:rsidRPr="007915AD">
        <w:rPr>
          <w:color w:val="231F20"/>
          <w:spacing w:val="-4"/>
        </w:rPr>
        <w:t xml:space="preserve"> </w:t>
      </w:r>
      <w:r w:rsidRPr="007915AD">
        <w:rPr>
          <w:color w:val="231F20"/>
          <w:spacing w:val="-5"/>
        </w:rPr>
        <w:t>z</w:t>
      </w:r>
      <w:r w:rsidRPr="007915AD">
        <w:rPr>
          <w:color w:val="231F20"/>
        </w:rPr>
        <w:t>u</w:t>
      </w:r>
      <w:r w:rsidRPr="007915AD">
        <w:rPr>
          <w:color w:val="231F20"/>
          <w:spacing w:val="-3"/>
        </w:rPr>
        <w:t xml:space="preserve"> </w:t>
      </w:r>
      <w:r w:rsidRPr="007915AD">
        <w:rPr>
          <w:color w:val="231F20"/>
          <w:spacing w:val="-1"/>
        </w:rPr>
        <w:t>in</w:t>
      </w:r>
      <w:r w:rsidRPr="007915AD">
        <w:rPr>
          <w:color w:val="231F20"/>
          <w:spacing w:val="1"/>
        </w:rPr>
        <w:t>f</w:t>
      </w:r>
      <w:r w:rsidRPr="007915AD">
        <w:rPr>
          <w:color w:val="231F20"/>
        </w:rPr>
        <w:t>o</w:t>
      </w:r>
      <w:r w:rsidRPr="007915AD">
        <w:rPr>
          <w:color w:val="231F20"/>
          <w:spacing w:val="-1"/>
        </w:rPr>
        <w:t>r</w:t>
      </w:r>
      <w:r w:rsidRPr="007915AD">
        <w:rPr>
          <w:color w:val="231F20"/>
          <w:spacing w:val="4"/>
        </w:rPr>
        <w:t>m</w:t>
      </w:r>
      <w:r w:rsidRPr="007915AD">
        <w:rPr>
          <w:color w:val="231F20"/>
          <w:spacing w:val="-1"/>
        </w:rPr>
        <w:t>ieren.</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rsidP="007E6953">
      <w:pPr>
        <w:pStyle w:val="berschrift1"/>
        <w:keepNext/>
        <w:numPr>
          <w:ilvl w:val="0"/>
          <w:numId w:val="45"/>
        </w:numPr>
        <w:spacing w:before="240" w:after="60"/>
        <w:ind w:left="360"/>
        <w:rPr>
          <w:color w:val="000000"/>
          <w:kern w:val="32"/>
          <w:sz w:val="20"/>
          <w:szCs w:val="20"/>
        </w:rPr>
      </w:pPr>
      <w:r w:rsidRPr="007915AD">
        <w:rPr>
          <w:kern w:val="32"/>
          <w:sz w:val="20"/>
          <w:szCs w:val="20"/>
        </w:rPr>
        <w:t>Ve</w:t>
      </w:r>
      <w:r w:rsidRPr="007915AD">
        <w:rPr>
          <w:spacing w:val="1"/>
          <w:kern w:val="32"/>
          <w:sz w:val="20"/>
          <w:szCs w:val="20"/>
        </w:rPr>
        <w:t>r</w:t>
      </w:r>
      <w:r w:rsidRPr="007915AD">
        <w:rPr>
          <w:spacing w:val="-1"/>
          <w:kern w:val="32"/>
          <w:sz w:val="20"/>
          <w:szCs w:val="20"/>
        </w:rPr>
        <w:t>a</w:t>
      </w:r>
      <w:r w:rsidRPr="007915AD">
        <w:rPr>
          <w:kern w:val="32"/>
          <w:sz w:val="20"/>
          <w:szCs w:val="20"/>
        </w:rPr>
        <w:t>rb</w:t>
      </w:r>
      <w:r w:rsidRPr="007915AD">
        <w:rPr>
          <w:spacing w:val="1"/>
          <w:kern w:val="32"/>
          <w:sz w:val="20"/>
          <w:szCs w:val="20"/>
        </w:rPr>
        <w:t>e</w:t>
      </w:r>
      <w:r w:rsidRPr="007915AD">
        <w:rPr>
          <w:kern w:val="32"/>
          <w:sz w:val="20"/>
          <w:szCs w:val="20"/>
        </w:rPr>
        <w:t>itung</w:t>
      </w:r>
      <w:r w:rsidRPr="007915AD">
        <w:rPr>
          <w:spacing w:val="-14"/>
          <w:kern w:val="32"/>
          <w:sz w:val="20"/>
          <w:szCs w:val="20"/>
        </w:rPr>
        <w:t xml:space="preserve"> </w:t>
      </w:r>
      <w:r w:rsidRPr="007915AD">
        <w:rPr>
          <w:kern w:val="32"/>
          <w:sz w:val="20"/>
          <w:szCs w:val="20"/>
        </w:rPr>
        <w:t>personen</w:t>
      </w:r>
      <w:r w:rsidRPr="007915AD">
        <w:rPr>
          <w:spacing w:val="3"/>
          <w:kern w:val="32"/>
          <w:sz w:val="20"/>
          <w:szCs w:val="20"/>
        </w:rPr>
        <w:t>b</w:t>
      </w:r>
      <w:r w:rsidRPr="007915AD">
        <w:rPr>
          <w:spacing w:val="1"/>
          <w:kern w:val="32"/>
          <w:sz w:val="20"/>
          <w:szCs w:val="20"/>
        </w:rPr>
        <w:t>ez</w:t>
      </w:r>
      <w:r w:rsidRPr="007915AD">
        <w:rPr>
          <w:kern w:val="32"/>
          <w:sz w:val="20"/>
          <w:szCs w:val="20"/>
        </w:rPr>
        <w:t>ogener</w:t>
      </w:r>
      <w:r w:rsidRPr="007915AD">
        <w:rPr>
          <w:spacing w:val="-13"/>
          <w:kern w:val="32"/>
          <w:sz w:val="20"/>
          <w:szCs w:val="20"/>
        </w:rPr>
        <w:t xml:space="preserve"> </w:t>
      </w:r>
      <w:r w:rsidRPr="007915AD">
        <w:rPr>
          <w:kern w:val="32"/>
          <w:sz w:val="20"/>
          <w:szCs w:val="20"/>
        </w:rPr>
        <w:t>Daten</w:t>
      </w:r>
      <w:r w:rsidRPr="007915AD">
        <w:rPr>
          <w:spacing w:val="-7"/>
          <w:kern w:val="32"/>
          <w:sz w:val="20"/>
          <w:szCs w:val="20"/>
        </w:rPr>
        <w:t xml:space="preserve"> </w:t>
      </w:r>
      <w:r w:rsidRPr="007915AD">
        <w:rPr>
          <w:kern w:val="32"/>
          <w:sz w:val="20"/>
          <w:szCs w:val="20"/>
        </w:rPr>
        <w:t>–</w:t>
      </w:r>
      <w:r w:rsidRPr="007915AD">
        <w:rPr>
          <w:spacing w:val="-1"/>
          <w:kern w:val="32"/>
          <w:sz w:val="20"/>
          <w:szCs w:val="20"/>
        </w:rPr>
        <w:t>Direkt</w:t>
      </w:r>
      <w:r w:rsidRPr="007915AD">
        <w:rPr>
          <w:spacing w:val="2"/>
          <w:kern w:val="32"/>
          <w:sz w:val="20"/>
          <w:szCs w:val="20"/>
        </w:rPr>
        <w:t>m</w:t>
      </w:r>
      <w:r w:rsidRPr="007915AD">
        <w:rPr>
          <w:spacing w:val="-1"/>
          <w:kern w:val="32"/>
          <w:sz w:val="20"/>
          <w:szCs w:val="20"/>
        </w:rPr>
        <w:t>ar</w:t>
      </w:r>
      <w:r w:rsidRPr="007915AD">
        <w:rPr>
          <w:spacing w:val="1"/>
          <w:kern w:val="32"/>
          <w:sz w:val="20"/>
          <w:szCs w:val="20"/>
        </w:rPr>
        <w:t>k</w:t>
      </w:r>
      <w:r w:rsidRPr="007915AD">
        <w:rPr>
          <w:spacing w:val="-1"/>
          <w:kern w:val="32"/>
          <w:sz w:val="20"/>
          <w:szCs w:val="20"/>
        </w:rPr>
        <w:t>eting</w:t>
      </w:r>
    </w:p>
    <w:p w:rsidR="00051741" w:rsidRPr="007915AD" w:rsidRDefault="00051741">
      <w:pPr>
        <w:kinsoku w:val="0"/>
        <w:overflowPunct w:val="0"/>
        <w:spacing w:before="9" w:line="150" w:lineRule="exact"/>
        <w:rPr>
          <w:rFonts w:ascii="Arial" w:hAnsi="Arial" w:cs="Arial"/>
          <w:sz w:val="20"/>
          <w:szCs w:val="20"/>
        </w:rPr>
      </w:pPr>
    </w:p>
    <w:p w:rsidR="00051741" w:rsidRPr="007915AD" w:rsidRDefault="00FA5534">
      <w:pPr>
        <w:pStyle w:val="Textkrper"/>
        <w:tabs>
          <w:tab w:val="left" w:pos="767"/>
          <w:tab w:val="left" w:pos="1425"/>
        </w:tabs>
        <w:kinsoku w:val="0"/>
        <w:overflowPunct w:val="0"/>
        <w:ind w:hanging="659"/>
        <w:jc w:val="both"/>
        <w:rPr>
          <w:color w:val="000000"/>
          <w:lang w:val="en-US"/>
        </w:rPr>
      </w:pPr>
      <w:r w:rsidRPr="007915AD">
        <w:rPr>
          <w:color w:val="231F20"/>
          <w:lang w:val="en-US"/>
        </w:rPr>
        <w:tab/>
      </w:r>
    </w:p>
    <w:p w:rsidR="00051741" w:rsidRPr="007915AD" w:rsidRDefault="00FA5534">
      <w:pPr>
        <w:pStyle w:val="Textkrper"/>
        <w:numPr>
          <w:ilvl w:val="1"/>
          <w:numId w:val="19"/>
        </w:numPr>
        <w:tabs>
          <w:tab w:val="left" w:pos="737"/>
          <w:tab w:val="left" w:pos="1562"/>
        </w:tabs>
        <w:kinsoku w:val="0"/>
        <w:overflowPunct w:val="0"/>
        <w:ind w:left="737" w:right="118"/>
        <w:jc w:val="both"/>
        <w:rPr>
          <w:color w:val="000000"/>
        </w:rPr>
      </w:pPr>
      <w:r w:rsidRPr="007915AD">
        <w:rPr>
          <w:color w:val="231F20"/>
          <w:spacing w:val="-1"/>
        </w:rPr>
        <w:t>FS</w:t>
      </w:r>
      <w:r w:rsidRPr="007915AD">
        <w:rPr>
          <w:color w:val="231F20"/>
        </w:rPr>
        <w:t>C</w:t>
      </w:r>
      <w:r w:rsidRPr="007915AD">
        <w:rPr>
          <w:color w:val="231F20"/>
          <w:spacing w:val="13"/>
        </w:rPr>
        <w:t xml:space="preserve"> </w:t>
      </w:r>
      <w:r w:rsidRPr="007915AD">
        <w:rPr>
          <w:color w:val="231F20"/>
          <w:spacing w:val="-1"/>
        </w:rPr>
        <w:t>G</w:t>
      </w:r>
      <w:r w:rsidRPr="007915AD">
        <w:rPr>
          <w:color w:val="231F20"/>
        </w:rPr>
        <w:t>D</w:t>
      </w:r>
      <w:r w:rsidRPr="007915AD">
        <w:rPr>
          <w:color w:val="231F20"/>
          <w:spacing w:val="14"/>
        </w:rPr>
        <w:t xml:space="preserve"> </w:t>
      </w:r>
      <w:r w:rsidRPr="007915AD">
        <w:rPr>
          <w:color w:val="231F20"/>
          <w:spacing w:val="1"/>
        </w:rPr>
        <w:t>v</w:t>
      </w:r>
      <w:r w:rsidRPr="007915AD">
        <w:rPr>
          <w:color w:val="231F20"/>
        </w:rPr>
        <w:t>e</w:t>
      </w:r>
      <w:r w:rsidRPr="007915AD">
        <w:rPr>
          <w:color w:val="231F20"/>
          <w:spacing w:val="-1"/>
        </w:rPr>
        <w:t>rarb</w:t>
      </w:r>
      <w:r w:rsidRPr="007915AD">
        <w:rPr>
          <w:color w:val="231F20"/>
          <w:spacing w:val="1"/>
        </w:rPr>
        <w:t>e</w:t>
      </w:r>
      <w:r w:rsidRPr="007915AD">
        <w:rPr>
          <w:color w:val="231F20"/>
          <w:spacing w:val="-2"/>
        </w:rPr>
        <w:t>i</w:t>
      </w:r>
      <w:r w:rsidRPr="007915AD">
        <w:rPr>
          <w:color w:val="231F20"/>
          <w:spacing w:val="-1"/>
        </w:rPr>
        <w:t>te</w:t>
      </w:r>
      <w:r w:rsidRPr="007915AD">
        <w:rPr>
          <w:color w:val="231F20"/>
        </w:rPr>
        <w:t>t</w:t>
      </w:r>
      <w:r w:rsidR="00051741" w:rsidRPr="007915AD">
        <w:rPr>
          <w:color w:val="231F20"/>
        </w:rPr>
        <w:t xml:space="preserve"> </w:t>
      </w:r>
      <w:r w:rsidRPr="007915AD">
        <w:rPr>
          <w:color w:val="231F20"/>
          <w:spacing w:val="-1"/>
        </w:rPr>
        <w:t>per</w:t>
      </w:r>
      <w:r w:rsidRPr="007915AD">
        <w:rPr>
          <w:color w:val="231F20"/>
          <w:spacing w:val="1"/>
        </w:rPr>
        <w:t>s</w:t>
      </w:r>
      <w:r w:rsidRPr="007915AD">
        <w:rPr>
          <w:color w:val="231F20"/>
          <w:spacing w:val="-1"/>
        </w:rPr>
        <w:t>on</w:t>
      </w:r>
      <w:r w:rsidRPr="007915AD">
        <w:rPr>
          <w:color w:val="231F20"/>
          <w:spacing w:val="1"/>
        </w:rPr>
        <w:t>e</w:t>
      </w:r>
      <w:r w:rsidRPr="007915AD">
        <w:rPr>
          <w:color w:val="231F20"/>
          <w:spacing w:val="-1"/>
        </w:rPr>
        <w:t>nb</w:t>
      </w:r>
      <w:r w:rsidRPr="007915AD">
        <w:rPr>
          <w:color w:val="231F20"/>
          <w:spacing w:val="1"/>
        </w:rPr>
        <w:t>e</w:t>
      </w:r>
      <w:r w:rsidRPr="007915AD">
        <w:rPr>
          <w:color w:val="231F20"/>
          <w:spacing w:val="-2"/>
        </w:rPr>
        <w:t>z</w:t>
      </w:r>
      <w:r w:rsidRPr="007915AD">
        <w:rPr>
          <w:color w:val="231F20"/>
          <w:spacing w:val="1"/>
        </w:rPr>
        <w:t>o</w:t>
      </w:r>
      <w:r w:rsidRPr="007915AD">
        <w:rPr>
          <w:color w:val="231F20"/>
          <w:spacing w:val="-1"/>
        </w:rPr>
        <w:t>ge</w:t>
      </w:r>
      <w:r w:rsidRPr="007915AD">
        <w:rPr>
          <w:color w:val="231F20"/>
          <w:spacing w:val="1"/>
        </w:rPr>
        <w:t>n</w:t>
      </w:r>
      <w:r w:rsidRPr="007915AD">
        <w:rPr>
          <w:color w:val="231F20"/>
        </w:rPr>
        <w:t>e</w:t>
      </w:r>
      <w:r w:rsidRPr="007915AD">
        <w:rPr>
          <w:color w:val="231F20"/>
          <w:w w:val="99"/>
        </w:rPr>
        <w:t xml:space="preserve"> </w:t>
      </w:r>
      <w:r w:rsidRPr="007915AD">
        <w:rPr>
          <w:color w:val="231F20"/>
          <w:spacing w:val="-1"/>
        </w:rPr>
        <w:t>Date</w:t>
      </w:r>
      <w:r w:rsidRPr="007915AD">
        <w:rPr>
          <w:color w:val="231F20"/>
        </w:rPr>
        <w:t>n</w:t>
      </w:r>
      <w:r w:rsidR="00B70648" w:rsidRPr="007915AD">
        <w:rPr>
          <w:color w:val="231F20"/>
        </w:rPr>
        <w:t xml:space="preserve"> </w:t>
      </w:r>
      <w:r w:rsidRPr="007915AD">
        <w:rPr>
          <w:color w:val="231F20"/>
          <w:spacing w:val="-1"/>
        </w:rPr>
        <w:t>de</w:t>
      </w:r>
      <w:r w:rsidRPr="007915AD">
        <w:rPr>
          <w:color w:val="231F20"/>
        </w:rPr>
        <w:t>s</w:t>
      </w:r>
      <w:r w:rsidRPr="007915AD">
        <w:rPr>
          <w:color w:val="231F20"/>
          <w:spacing w:val="10"/>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rPr>
        <w:t>,</w:t>
      </w:r>
      <w:r w:rsidRPr="007915AD">
        <w:rPr>
          <w:color w:val="231F20"/>
          <w:spacing w:val="34"/>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5"/>
        </w:rPr>
        <w:t xml:space="preserve"> </w:t>
      </w:r>
      <w:r w:rsidRPr="007915AD">
        <w:rPr>
          <w:color w:val="231F20"/>
          <w:spacing w:val="-1"/>
        </w:rPr>
        <w:t>b</w:t>
      </w:r>
      <w:r w:rsidRPr="007915AD">
        <w:rPr>
          <w:color w:val="231F20"/>
          <w:spacing w:val="1"/>
        </w:rPr>
        <w:t>e</w:t>
      </w:r>
      <w:r w:rsidRPr="007915AD">
        <w:rPr>
          <w:color w:val="231F20"/>
        </w:rPr>
        <w:t>i</w:t>
      </w:r>
      <w:r w:rsidRPr="007915AD">
        <w:rPr>
          <w:color w:val="231F20"/>
          <w:spacing w:val="35"/>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34"/>
        </w:rPr>
        <w:t xml:space="preserve"> </w:t>
      </w:r>
      <w:r w:rsidRPr="007915AD">
        <w:rPr>
          <w:color w:val="231F20"/>
          <w:spacing w:val="1"/>
        </w:rPr>
        <w:t>B</w:t>
      </w:r>
      <w:r w:rsidRPr="007915AD">
        <w:rPr>
          <w:color w:val="231F20"/>
          <w:spacing w:val="-1"/>
        </w:rPr>
        <w:t>eant</w:t>
      </w:r>
      <w:r w:rsidRPr="007915AD">
        <w:rPr>
          <w:color w:val="231F20"/>
          <w:spacing w:val="2"/>
        </w:rPr>
        <w:t>r</w:t>
      </w:r>
      <w:r w:rsidRPr="007915AD">
        <w:rPr>
          <w:color w:val="231F20"/>
          <w:spacing w:val="-1"/>
        </w:rPr>
        <w:t>ag</w:t>
      </w:r>
      <w:r w:rsidRPr="007915AD">
        <w:rPr>
          <w:color w:val="231F20"/>
          <w:spacing w:val="1"/>
        </w:rPr>
        <w:t>u</w:t>
      </w:r>
      <w:r w:rsidRPr="007915AD">
        <w:rPr>
          <w:color w:val="231F20"/>
        </w:rPr>
        <w:t>ng</w:t>
      </w:r>
      <w:r w:rsidRPr="007915AD">
        <w:rPr>
          <w:color w:val="231F20"/>
          <w:w w:val="99"/>
        </w:rPr>
        <w:t xml:space="preserve"> </w:t>
      </w:r>
      <w:r w:rsidRPr="007915AD">
        <w:rPr>
          <w:color w:val="231F20"/>
          <w:spacing w:val="-1"/>
        </w:rPr>
        <w:t>de</w:t>
      </w:r>
      <w:r w:rsidRPr="007915AD">
        <w:rPr>
          <w:color w:val="231F20"/>
        </w:rPr>
        <w:t>s</w:t>
      </w:r>
      <w:r w:rsidRPr="007915AD">
        <w:rPr>
          <w:color w:val="231F20"/>
          <w:spacing w:val="34"/>
        </w:rPr>
        <w:t xml:space="preserve"> </w:t>
      </w:r>
      <w:r w:rsidRPr="007915AD">
        <w:rPr>
          <w:color w:val="231F20"/>
          <w:spacing w:val="-1"/>
        </w:rPr>
        <w:t>FS</w:t>
      </w:r>
      <w:r w:rsidRPr="007915AD">
        <w:rPr>
          <w:color w:val="231F20"/>
        </w:rPr>
        <w:t>C</w:t>
      </w:r>
      <w:r w:rsidRPr="007915AD">
        <w:rPr>
          <w:color w:val="231F20"/>
          <w:spacing w:val="32"/>
        </w:rPr>
        <w:t xml:space="preserve"> </w:t>
      </w:r>
      <w:r w:rsidR="00B70648" w:rsidRPr="007915AD">
        <w:rPr>
          <w:color w:val="231F20"/>
          <w:spacing w:val="-1"/>
        </w:rPr>
        <w:t>Unterze</w:t>
      </w:r>
      <w:r w:rsidRPr="007915AD">
        <w:rPr>
          <w:color w:val="231F20"/>
          <w:spacing w:val="-1"/>
        </w:rPr>
        <w:t>rti</w:t>
      </w:r>
      <w:r w:rsidRPr="007915AD">
        <w:rPr>
          <w:color w:val="231F20"/>
          <w:spacing w:val="2"/>
        </w:rPr>
        <w:t>f</w:t>
      </w:r>
      <w:r w:rsidRPr="007915AD">
        <w:rPr>
          <w:color w:val="231F20"/>
          <w:spacing w:val="-1"/>
        </w:rPr>
        <w:t>i</w:t>
      </w:r>
      <w:r w:rsidRPr="007915AD">
        <w:rPr>
          <w:color w:val="231F20"/>
          <w:spacing w:val="3"/>
        </w:rPr>
        <w:t>k</w:t>
      </w:r>
      <w:r w:rsidRPr="007915AD">
        <w:rPr>
          <w:color w:val="231F20"/>
          <w:spacing w:val="-1"/>
        </w:rPr>
        <w:t>ate</w:t>
      </w:r>
      <w:r w:rsidRPr="007915AD">
        <w:rPr>
          <w:color w:val="231F20"/>
        </w:rPr>
        <w:t>s</w:t>
      </w:r>
      <w:r w:rsidRPr="007915AD">
        <w:rPr>
          <w:color w:val="231F20"/>
          <w:spacing w:val="34"/>
        </w:rPr>
        <w:t xml:space="preserve"> </w:t>
      </w:r>
      <w:r w:rsidRPr="007915AD">
        <w:rPr>
          <w:color w:val="231F20"/>
          <w:spacing w:val="-1"/>
        </w:rPr>
        <w:t>erfa</w:t>
      </w:r>
      <w:r w:rsidRPr="007915AD">
        <w:rPr>
          <w:color w:val="231F20"/>
          <w:spacing w:val="1"/>
        </w:rPr>
        <w:t>ss</w:t>
      </w:r>
      <w:r w:rsidRPr="007915AD">
        <w:rPr>
          <w:color w:val="231F20"/>
        </w:rPr>
        <w:t>t</w:t>
      </w:r>
      <w:r w:rsidRPr="007915AD">
        <w:rPr>
          <w:color w:val="231F20"/>
          <w:spacing w:val="34"/>
        </w:rPr>
        <w:t xml:space="preserve"> </w:t>
      </w:r>
      <w:r w:rsidRPr="007915AD">
        <w:rPr>
          <w:color w:val="231F20"/>
          <w:spacing w:val="-3"/>
        </w:rPr>
        <w:t>w</w:t>
      </w:r>
      <w:r w:rsidRPr="007915AD">
        <w:rPr>
          <w:color w:val="231F20"/>
          <w:spacing w:val="-1"/>
        </w:rPr>
        <w:t>ur</w:t>
      </w:r>
      <w:r w:rsidRPr="007915AD">
        <w:rPr>
          <w:color w:val="231F20"/>
          <w:spacing w:val="2"/>
        </w:rPr>
        <w:t>d</w:t>
      </w:r>
      <w:r w:rsidRPr="007915AD">
        <w:rPr>
          <w:color w:val="231F20"/>
          <w:spacing w:val="-1"/>
        </w:rPr>
        <w:t>en</w:t>
      </w:r>
      <w:r w:rsidRPr="007915AD">
        <w:rPr>
          <w:color w:val="231F20"/>
        </w:rPr>
        <w:t>,</w:t>
      </w:r>
      <w:r w:rsidRPr="007915AD">
        <w:rPr>
          <w:color w:val="231F20"/>
          <w:spacing w:val="32"/>
        </w:rPr>
        <w:t xml:space="preserve"> </w:t>
      </w:r>
      <w:r w:rsidRPr="007915AD">
        <w:rPr>
          <w:color w:val="231F20"/>
          <w:spacing w:val="1"/>
        </w:rPr>
        <w:t>u</w:t>
      </w:r>
      <w:r w:rsidRPr="007915AD">
        <w:rPr>
          <w:color w:val="231F20"/>
          <w:spacing w:val="-1"/>
        </w:rPr>
        <w:t>n</w:t>
      </w:r>
      <w:r w:rsidRPr="007915AD">
        <w:rPr>
          <w:color w:val="231F20"/>
        </w:rPr>
        <w:t>d</w:t>
      </w:r>
      <w:r w:rsidRPr="007915AD">
        <w:rPr>
          <w:color w:val="231F20"/>
          <w:w w:val="99"/>
        </w:rPr>
        <w:t xml:space="preserve"> </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er</w:t>
      </w:r>
      <w:r w:rsidRPr="007915AD">
        <w:rPr>
          <w:color w:val="231F20"/>
        </w:rPr>
        <w:t>e</w:t>
      </w:r>
      <w:r w:rsidRPr="007915AD">
        <w:rPr>
          <w:color w:val="231F20"/>
          <w:spacing w:val="12"/>
        </w:rPr>
        <w:t xml:space="preserve"> </w:t>
      </w:r>
      <w:r w:rsidRPr="007915AD">
        <w:rPr>
          <w:color w:val="231F20"/>
          <w:spacing w:val="2"/>
        </w:rPr>
        <w:t>D</w:t>
      </w:r>
      <w:r w:rsidRPr="007915AD">
        <w:rPr>
          <w:color w:val="231F20"/>
          <w:spacing w:val="-1"/>
        </w:rPr>
        <w:t>ate</w:t>
      </w:r>
      <w:r w:rsidRPr="007915AD">
        <w:rPr>
          <w:color w:val="231F20"/>
          <w:spacing w:val="1"/>
        </w:rPr>
        <w:t>n</w:t>
      </w:r>
      <w:r w:rsidRPr="007915AD">
        <w:rPr>
          <w:color w:val="231F20"/>
        </w:rPr>
        <w:t>,</w:t>
      </w:r>
      <w:r w:rsidRPr="007915AD">
        <w:rPr>
          <w:color w:val="231F20"/>
          <w:spacing w:val="13"/>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4"/>
        </w:rPr>
        <w:t xml:space="preserve"> </w:t>
      </w:r>
      <w:r w:rsidRPr="007915AD">
        <w:rPr>
          <w:color w:val="231F20"/>
          <w:spacing w:val="-1"/>
        </w:rPr>
        <w:t>i</w:t>
      </w:r>
      <w:r w:rsidRPr="007915AD">
        <w:rPr>
          <w:color w:val="231F20"/>
        </w:rPr>
        <w:t>m</w:t>
      </w:r>
      <w:r w:rsidRPr="007915AD">
        <w:rPr>
          <w:color w:val="231F20"/>
          <w:spacing w:val="17"/>
        </w:rPr>
        <w:t xml:space="preserve"> </w:t>
      </w:r>
      <w:r w:rsidRPr="007915AD">
        <w:rPr>
          <w:color w:val="231F20"/>
          <w:spacing w:val="-1"/>
        </w:rPr>
        <w:t>Lau</w:t>
      </w:r>
      <w:r w:rsidRPr="007915AD">
        <w:rPr>
          <w:color w:val="231F20"/>
          <w:spacing w:val="1"/>
        </w:rPr>
        <w:t>f</w:t>
      </w:r>
      <w:r w:rsidRPr="007915AD">
        <w:rPr>
          <w:color w:val="231F20"/>
        </w:rPr>
        <w:t>e</w:t>
      </w:r>
      <w:r w:rsidRPr="007915AD">
        <w:rPr>
          <w:color w:val="231F20"/>
          <w:spacing w:val="12"/>
        </w:rPr>
        <w:t xml:space="preserve"> </w:t>
      </w:r>
      <w:r w:rsidRPr="007915AD">
        <w:rPr>
          <w:color w:val="231F20"/>
          <w:spacing w:val="-1"/>
        </w:rPr>
        <w:t>de</w:t>
      </w:r>
      <w:r w:rsidRPr="007915AD">
        <w:rPr>
          <w:color w:val="231F20"/>
        </w:rPr>
        <w:t>r</w:t>
      </w:r>
      <w:r w:rsidRPr="007915AD">
        <w:rPr>
          <w:color w:val="231F20"/>
          <w:spacing w:val="16"/>
        </w:rPr>
        <w:t xml:space="preserve"> </w:t>
      </w:r>
      <w:r w:rsidRPr="007915AD">
        <w:rPr>
          <w:color w:val="231F20"/>
          <w:spacing w:val="1"/>
        </w:rPr>
        <w:t>v</w:t>
      </w:r>
      <w:r w:rsidRPr="007915AD">
        <w:rPr>
          <w:color w:val="231F20"/>
        </w:rPr>
        <w:t>e</w:t>
      </w:r>
      <w:r w:rsidRPr="007915AD">
        <w:rPr>
          <w:color w:val="231F20"/>
          <w:spacing w:val="-1"/>
        </w:rPr>
        <w:t>rt</w:t>
      </w:r>
      <w:r w:rsidRPr="007915AD">
        <w:rPr>
          <w:color w:val="231F20"/>
          <w:spacing w:val="1"/>
        </w:rPr>
        <w:t>r</w:t>
      </w:r>
      <w:r w:rsidRPr="007915AD">
        <w:rPr>
          <w:color w:val="231F20"/>
          <w:spacing w:val="-1"/>
        </w:rPr>
        <w:t>a</w:t>
      </w:r>
      <w:r w:rsidRPr="007915AD">
        <w:rPr>
          <w:color w:val="231F20"/>
          <w:spacing w:val="1"/>
        </w:rPr>
        <w:t>g</w:t>
      </w:r>
      <w:r w:rsidRPr="007915AD">
        <w:rPr>
          <w:color w:val="231F20"/>
          <w:spacing w:val="-1"/>
        </w:rPr>
        <w:t>li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lastRenderedPageBreak/>
        <w:t>B</w:t>
      </w:r>
      <w:r w:rsidRPr="007915AD">
        <w:rPr>
          <w:color w:val="231F20"/>
          <w:spacing w:val="1"/>
        </w:rPr>
        <w:t>e</w:t>
      </w:r>
      <w:r w:rsidRPr="007915AD">
        <w:rPr>
          <w:color w:val="231F20"/>
          <w:spacing w:val="-2"/>
        </w:rPr>
        <w:t>zi</w:t>
      </w:r>
      <w:r w:rsidRPr="007915AD">
        <w:rPr>
          <w:color w:val="231F20"/>
          <w:spacing w:val="1"/>
        </w:rPr>
        <w:t>e</w:t>
      </w:r>
      <w:r w:rsidRPr="007915AD">
        <w:rPr>
          <w:color w:val="231F20"/>
          <w:spacing w:val="-1"/>
        </w:rPr>
        <w:t>h</w:t>
      </w:r>
      <w:r w:rsidRPr="007915AD">
        <w:rPr>
          <w:color w:val="231F20"/>
          <w:spacing w:val="1"/>
        </w:rPr>
        <w:t>u</w:t>
      </w:r>
      <w:r w:rsidRPr="007915AD">
        <w:rPr>
          <w:color w:val="231F20"/>
          <w:spacing w:val="-1"/>
        </w:rPr>
        <w:t>n</w:t>
      </w:r>
      <w:r w:rsidRPr="007915AD">
        <w:rPr>
          <w:color w:val="231F20"/>
        </w:rPr>
        <w:t>g</w:t>
      </w:r>
      <w:r w:rsidRPr="007915AD">
        <w:rPr>
          <w:color w:val="231F20"/>
          <w:spacing w:val="40"/>
        </w:rPr>
        <w:t xml:space="preserve"> </w:t>
      </w:r>
      <w:r w:rsidRPr="007915AD">
        <w:rPr>
          <w:color w:val="231F20"/>
          <w:spacing w:val="-5"/>
        </w:rPr>
        <w:t>z</w:t>
      </w:r>
      <w:r w:rsidRPr="007915AD">
        <w:rPr>
          <w:color w:val="231F20"/>
        </w:rPr>
        <w:t>u</w:t>
      </w:r>
      <w:r w:rsidRPr="007915AD">
        <w:rPr>
          <w:color w:val="231F20"/>
          <w:spacing w:val="38"/>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38"/>
        </w:rPr>
        <w:t xml:space="preserve"> </w:t>
      </w:r>
      <w:r w:rsidRPr="007915AD">
        <w:rPr>
          <w:color w:val="231F20"/>
          <w:spacing w:val="-1"/>
        </w:rPr>
        <w:t>FS</w:t>
      </w:r>
      <w:r w:rsidRPr="007915AD">
        <w:rPr>
          <w:color w:val="231F20"/>
        </w:rPr>
        <w:t>C</w:t>
      </w:r>
      <w:r w:rsidRPr="007915AD">
        <w:rPr>
          <w:color w:val="231F20"/>
          <w:spacing w:val="41"/>
        </w:rPr>
        <w:t xml:space="preserve"> </w:t>
      </w:r>
      <w:r w:rsidRPr="007915AD">
        <w:rPr>
          <w:color w:val="231F20"/>
          <w:spacing w:val="-1"/>
        </w:rPr>
        <w:t>G</w:t>
      </w:r>
      <w:r w:rsidRPr="007915AD">
        <w:rPr>
          <w:color w:val="231F20"/>
        </w:rPr>
        <w:t>D</w:t>
      </w:r>
      <w:r w:rsidRPr="007915AD">
        <w:rPr>
          <w:color w:val="231F20"/>
          <w:spacing w:val="38"/>
        </w:rPr>
        <w:t xml:space="preserve"> </w:t>
      </w:r>
      <w:r w:rsidRPr="007915AD">
        <w:rPr>
          <w:color w:val="231F20"/>
          <w:spacing w:val="-1"/>
        </w:rPr>
        <w:t>her</w:t>
      </w:r>
      <w:r w:rsidRPr="007915AD">
        <w:rPr>
          <w:color w:val="231F20"/>
          <w:spacing w:val="-2"/>
        </w:rPr>
        <w:t>v</w:t>
      </w:r>
      <w:r w:rsidRPr="007915AD">
        <w:rPr>
          <w:color w:val="231F20"/>
          <w:spacing w:val="-1"/>
        </w:rPr>
        <w:t>orge</w:t>
      </w:r>
      <w:r w:rsidRPr="007915AD">
        <w:rPr>
          <w:color w:val="231F20"/>
          <w:spacing w:val="1"/>
        </w:rPr>
        <w:t>h</w:t>
      </w:r>
      <w:r w:rsidRPr="007915AD">
        <w:rPr>
          <w:color w:val="231F20"/>
          <w:spacing w:val="-1"/>
        </w:rPr>
        <w:t>en,</w:t>
      </w:r>
      <w:r w:rsidRPr="007915AD">
        <w:rPr>
          <w:color w:val="231F20"/>
          <w:spacing w:val="-1"/>
          <w:w w:val="99"/>
        </w:rPr>
        <w:t xml:space="preserve"> </w:t>
      </w:r>
      <w:r w:rsidRPr="007915AD">
        <w:rPr>
          <w:color w:val="231F20"/>
          <w:spacing w:val="1"/>
        </w:rPr>
        <w:t>s</w:t>
      </w:r>
      <w:r w:rsidRPr="007915AD">
        <w:rPr>
          <w:color w:val="231F20"/>
        </w:rPr>
        <w:t>o</w:t>
      </w:r>
      <w:r w:rsidRPr="007915AD">
        <w:rPr>
          <w:color w:val="231F20"/>
          <w:spacing w:val="-1"/>
        </w:rPr>
        <w:t>we</w:t>
      </w:r>
      <w:r w:rsidRPr="007915AD">
        <w:rPr>
          <w:color w:val="231F20"/>
          <w:spacing w:val="-2"/>
        </w:rPr>
        <w:t>i</w:t>
      </w:r>
      <w:r w:rsidRPr="007915AD">
        <w:rPr>
          <w:color w:val="231F20"/>
        </w:rPr>
        <w:t>t</w:t>
      </w:r>
      <w:r w:rsidRPr="007915AD">
        <w:rPr>
          <w:color w:val="231F20"/>
          <w:spacing w:val="38"/>
        </w:rPr>
        <w:t xml:space="preserve"> </w:t>
      </w:r>
      <w:r w:rsidRPr="007915AD">
        <w:rPr>
          <w:color w:val="231F20"/>
          <w:spacing w:val="1"/>
        </w:rPr>
        <w:t>d</w:t>
      </w:r>
      <w:r w:rsidRPr="007915AD">
        <w:rPr>
          <w:color w:val="231F20"/>
          <w:spacing w:val="-2"/>
        </w:rPr>
        <w:t>i</w:t>
      </w:r>
      <w:r w:rsidRPr="007915AD">
        <w:rPr>
          <w:color w:val="231F20"/>
          <w:spacing w:val="-1"/>
        </w:rPr>
        <w:t>e</w:t>
      </w:r>
      <w:r w:rsidRPr="007915AD">
        <w:rPr>
          <w:color w:val="231F20"/>
        </w:rPr>
        <w:t>s</w:t>
      </w:r>
      <w:r w:rsidRPr="007915AD">
        <w:rPr>
          <w:color w:val="231F20"/>
          <w:spacing w:val="37"/>
        </w:rPr>
        <w:t xml:space="preserve"> </w:t>
      </w:r>
      <w:r w:rsidRPr="007915AD">
        <w:rPr>
          <w:color w:val="231F20"/>
          <w:spacing w:val="2"/>
        </w:rPr>
        <w:t>f</w:t>
      </w:r>
      <w:r w:rsidRPr="007915AD">
        <w:rPr>
          <w:color w:val="231F20"/>
        </w:rPr>
        <w:t>ür</w:t>
      </w:r>
      <w:r w:rsidRPr="007915AD">
        <w:rPr>
          <w:color w:val="231F20"/>
          <w:spacing w:val="38"/>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37"/>
        </w:rPr>
        <w:t xml:space="preserve"> </w:t>
      </w:r>
      <w:r w:rsidRPr="007915AD">
        <w:rPr>
          <w:color w:val="231F20"/>
          <w:spacing w:val="-1"/>
        </w:rPr>
        <w:t>Er</w:t>
      </w:r>
      <w:r w:rsidRPr="007915AD">
        <w:rPr>
          <w:color w:val="231F20"/>
          <w:spacing w:val="2"/>
        </w:rPr>
        <w:t>f</w:t>
      </w:r>
      <w:r w:rsidRPr="007915AD">
        <w:rPr>
          <w:color w:val="231F20"/>
          <w:spacing w:val="-1"/>
        </w:rPr>
        <w:t>ü</w:t>
      </w:r>
      <w:r w:rsidRPr="007915AD">
        <w:rPr>
          <w:color w:val="231F20"/>
          <w:spacing w:val="-2"/>
        </w:rPr>
        <w:t>ll</w:t>
      </w:r>
      <w:r w:rsidRPr="007915AD">
        <w:rPr>
          <w:color w:val="231F20"/>
          <w:spacing w:val="1"/>
        </w:rPr>
        <w:t>u</w:t>
      </w:r>
      <w:r w:rsidRPr="007915AD">
        <w:rPr>
          <w:color w:val="231F20"/>
          <w:spacing w:val="-1"/>
        </w:rPr>
        <w:t>n</w:t>
      </w:r>
      <w:r w:rsidRPr="007915AD">
        <w:rPr>
          <w:color w:val="231F20"/>
        </w:rPr>
        <w:t>g</w:t>
      </w:r>
      <w:r w:rsidRPr="007915AD">
        <w:rPr>
          <w:color w:val="231F20"/>
          <w:spacing w:val="37"/>
        </w:rPr>
        <w:t xml:space="preserve"> </w:t>
      </w:r>
      <w:r w:rsidRPr="007915AD">
        <w:rPr>
          <w:color w:val="231F20"/>
          <w:spacing w:val="1"/>
        </w:rPr>
        <w:t>v</w:t>
      </w:r>
      <w:r w:rsidRPr="007915AD">
        <w:rPr>
          <w:color w:val="231F20"/>
          <w:spacing w:val="-1"/>
        </w:rPr>
        <w:t>ert</w:t>
      </w:r>
      <w:r w:rsidRPr="007915AD">
        <w:rPr>
          <w:color w:val="231F20"/>
          <w:spacing w:val="1"/>
        </w:rPr>
        <w:t>r</w:t>
      </w:r>
      <w:r w:rsidRPr="007915AD">
        <w:rPr>
          <w:color w:val="231F20"/>
          <w:spacing w:val="-1"/>
        </w:rPr>
        <w:t>a</w:t>
      </w:r>
      <w:r w:rsidRPr="007915AD">
        <w:rPr>
          <w:color w:val="231F20"/>
          <w:spacing w:val="1"/>
        </w:rPr>
        <w:t>g</w:t>
      </w:r>
      <w:r w:rsidRPr="007915AD">
        <w:rPr>
          <w:color w:val="231F20"/>
          <w:spacing w:val="-1"/>
        </w:rPr>
        <w:t>li</w:t>
      </w:r>
      <w:r w:rsidRPr="007915AD">
        <w:rPr>
          <w:color w:val="231F20"/>
          <w:spacing w:val="1"/>
        </w:rPr>
        <w:t>c</w:t>
      </w:r>
      <w:r w:rsidRPr="007915AD">
        <w:rPr>
          <w:color w:val="231F20"/>
          <w:spacing w:val="-1"/>
        </w:rPr>
        <w:t>her</w:t>
      </w:r>
      <w:r w:rsidRPr="007915AD">
        <w:rPr>
          <w:color w:val="231F20"/>
          <w:spacing w:val="-1"/>
          <w:w w:val="99"/>
        </w:rPr>
        <w:t xml:space="preserve"> </w:t>
      </w:r>
      <w:r w:rsidRPr="007915AD">
        <w:rPr>
          <w:color w:val="231F20"/>
        </w:rPr>
        <w:t>P</w:t>
      </w:r>
      <w:r w:rsidRPr="007915AD">
        <w:rPr>
          <w:color w:val="231F20"/>
          <w:spacing w:val="2"/>
        </w:rPr>
        <w:t>f</w:t>
      </w:r>
      <w:r w:rsidRPr="007915AD">
        <w:rPr>
          <w:color w:val="231F20"/>
          <w:spacing w:val="-2"/>
        </w:rPr>
        <w:t>li</w:t>
      </w:r>
      <w:r w:rsidRPr="007915AD">
        <w:rPr>
          <w:color w:val="231F20"/>
          <w:spacing w:val="1"/>
        </w:rPr>
        <w:t>c</w:t>
      </w:r>
      <w:r w:rsidRPr="007915AD">
        <w:rPr>
          <w:color w:val="231F20"/>
        </w:rPr>
        <w:t>ht</w:t>
      </w:r>
      <w:r w:rsidRPr="007915AD">
        <w:rPr>
          <w:color w:val="231F20"/>
          <w:spacing w:val="1"/>
        </w:rPr>
        <w:t>e</w:t>
      </w:r>
      <w:r w:rsidRPr="007915AD">
        <w:rPr>
          <w:color w:val="231F20"/>
        </w:rPr>
        <w:t>n</w:t>
      </w:r>
      <w:r w:rsidRPr="007915AD">
        <w:rPr>
          <w:color w:val="231F20"/>
          <w:spacing w:val="-12"/>
        </w:rPr>
        <w:t xml:space="preserve"> </w:t>
      </w:r>
      <w:r w:rsidRPr="007915AD">
        <w:rPr>
          <w:color w:val="231F20"/>
        </w:rPr>
        <w:t>er</w:t>
      </w:r>
      <w:r w:rsidRPr="007915AD">
        <w:rPr>
          <w:color w:val="231F20"/>
          <w:spacing w:val="2"/>
        </w:rPr>
        <w:t>f</w:t>
      </w:r>
      <w:r w:rsidRPr="007915AD">
        <w:rPr>
          <w:color w:val="231F20"/>
          <w:spacing w:val="-1"/>
        </w:rPr>
        <w:t>o</w:t>
      </w:r>
      <w:r w:rsidRPr="007915AD">
        <w:rPr>
          <w:color w:val="231F20"/>
        </w:rPr>
        <w:t>rder</w:t>
      </w:r>
      <w:r w:rsidRPr="007915AD">
        <w:rPr>
          <w:color w:val="231F20"/>
          <w:spacing w:val="1"/>
        </w:rPr>
        <w:t>l</w:t>
      </w:r>
      <w:r w:rsidRPr="007915AD">
        <w:rPr>
          <w:color w:val="231F20"/>
          <w:spacing w:val="-2"/>
        </w:rPr>
        <w:t>i</w:t>
      </w:r>
      <w:r w:rsidRPr="007915AD">
        <w:rPr>
          <w:color w:val="231F20"/>
        </w:rPr>
        <w:t>ch</w:t>
      </w:r>
      <w:r w:rsidRPr="007915AD">
        <w:rPr>
          <w:color w:val="231F20"/>
          <w:spacing w:val="-11"/>
        </w:rPr>
        <w:t xml:space="preserve"> </w:t>
      </w:r>
      <w:r w:rsidRPr="007915AD">
        <w:rPr>
          <w:color w:val="231F20"/>
          <w:spacing w:val="-2"/>
        </w:rPr>
        <w:t>i</w:t>
      </w:r>
      <w:r w:rsidRPr="007915AD">
        <w:rPr>
          <w:color w:val="231F20"/>
          <w:spacing w:val="1"/>
        </w:rPr>
        <w:t>s</w:t>
      </w:r>
      <w:r w:rsidRPr="007915AD">
        <w:rPr>
          <w:color w:val="231F20"/>
        </w:rPr>
        <w:t>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7E6953">
      <w:pPr>
        <w:pStyle w:val="Textkrper"/>
        <w:numPr>
          <w:ilvl w:val="1"/>
          <w:numId w:val="18"/>
        </w:numPr>
        <w:tabs>
          <w:tab w:val="left" w:pos="734"/>
          <w:tab w:val="left" w:pos="1336"/>
          <w:tab w:val="left" w:pos="2872"/>
          <w:tab w:val="left" w:pos="3704"/>
          <w:tab w:val="left" w:pos="4340"/>
        </w:tabs>
        <w:kinsoku w:val="0"/>
        <w:overflowPunct w:val="0"/>
        <w:spacing w:before="0" w:line="239" w:lineRule="auto"/>
        <w:ind w:left="738" w:right="116"/>
        <w:jc w:val="both"/>
        <w:rPr>
          <w:color w:val="000000"/>
        </w:rPr>
      </w:pPr>
      <w:r w:rsidRPr="007915AD">
        <w:rPr>
          <w:color w:val="231F20"/>
          <w:spacing w:val="-1"/>
        </w:rPr>
        <w:t>De</w:t>
      </w:r>
      <w:r w:rsidRPr="007915AD">
        <w:rPr>
          <w:color w:val="231F20"/>
        </w:rPr>
        <w:t>r</w:t>
      </w:r>
      <w:r w:rsidR="007E6953" w:rsidRPr="007915AD">
        <w:rPr>
          <w:color w:val="231F20"/>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007E6953" w:rsidRPr="007915AD">
        <w:rPr>
          <w:color w:val="231F20"/>
        </w:rPr>
        <w:t xml:space="preserve"> </w:t>
      </w:r>
      <w:r w:rsidRPr="007915AD">
        <w:rPr>
          <w:color w:val="231F20"/>
          <w:spacing w:val="-1"/>
        </w:rPr>
        <w:t>e</w:t>
      </w:r>
      <w:r w:rsidRPr="007915AD">
        <w:rPr>
          <w:color w:val="231F20"/>
          <w:spacing w:val="-2"/>
        </w:rPr>
        <w:t>r</w:t>
      </w:r>
      <w:r w:rsidRPr="007915AD">
        <w:rPr>
          <w:color w:val="231F20"/>
          <w:spacing w:val="1"/>
        </w:rPr>
        <w:t>k</w:t>
      </w:r>
      <w:r w:rsidRPr="007915AD">
        <w:rPr>
          <w:color w:val="231F20"/>
          <w:spacing w:val="-2"/>
        </w:rPr>
        <w:t>l</w:t>
      </w:r>
      <w:r w:rsidRPr="007915AD">
        <w:rPr>
          <w:color w:val="231F20"/>
          <w:spacing w:val="-1"/>
        </w:rPr>
        <w:t>är</w:t>
      </w:r>
      <w:r w:rsidRPr="007915AD">
        <w:rPr>
          <w:color w:val="231F20"/>
        </w:rPr>
        <w:t>t</w:t>
      </w:r>
      <w:r w:rsidR="007E6953" w:rsidRPr="007915AD">
        <w:rPr>
          <w:color w:val="231F2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007E6953" w:rsidRPr="007915AD">
        <w:rPr>
          <w:color w:val="231F20"/>
        </w:rPr>
        <w:t xml:space="preserve"> </w:t>
      </w:r>
      <w:r w:rsidRPr="007915AD">
        <w:rPr>
          <w:color w:val="231F20"/>
          <w:spacing w:val="-1"/>
        </w:rPr>
        <w:t>da</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2"/>
        </w:rPr>
        <w:t>v</w:t>
      </w:r>
      <w:r w:rsidRPr="007915AD">
        <w:rPr>
          <w:color w:val="231F20"/>
          <w:spacing w:val="-1"/>
        </w:rPr>
        <w:t>er</w:t>
      </w:r>
      <w:r w:rsidRPr="007915AD">
        <w:rPr>
          <w:color w:val="231F20"/>
          <w:spacing w:val="1"/>
        </w:rPr>
        <w:t>s</w:t>
      </w:r>
      <w:r w:rsidRPr="007915AD">
        <w:rPr>
          <w:color w:val="231F20"/>
        </w:rPr>
        <w:t>t</w:t>
      </w:r>
      <w:r w:rsidRPr="007915AD">
        <w:rPr>
          <w:color w:val="231F20"/>
          <w:spacing w:val="2"/>
        </w:rPr>
        <w:t>a</w:t>
      </w:r>
      <w:r w:rsidRPr="007915AD">
        <w:rPr>
          <w:color w:val="231F20"/>
          <w:spacing w:val="-1"/>
        </w:rPr>
        <w:t>nd</w:t>
      </w:r>
      <w:r w:rsidRPr="007915AD">
        <w:rPr>
          <w:color w:val="231F20"/>
          <w:spacing w:val="1"/>
        </w:rPr>
        <w:t>e</w:t>
      </w:r>
      <w:r w:rsidRPr="007915AD">
        <w:rPr>
          <w:color w:val="231F20"/>
          <w:spacing w:val="-1"/>
        </w:rPr>
        <w:t>n</w:t>
      </w:r>
      <w:r w:rsidRPr="007915AD">
        <w:rPr>
          <w:color w:val="231F20"/>
        </w:rPr>
        <w:t>,</w:t>
      </w:r>
      <w:r w:rsidRPr="007915AD">
        <w:rPr>
          <w:color w:val="231F20"/>
          <w:spacing w:val="20"/>
        </w:rPr>
        <w:t xml:space="preserve"> </w:t>
      </w:r>
      <w:r w:rsidRPr="007915AD">
        <w:rPr>
          <w:color w:val="231F20"/>
          <w:spacing w:val="-1"/>
        </w:rPr>
        <w:t>da</w:t>
      </w:r>
      <w:r w:rsidRPr="007915AD">
        <w:rPr>
          <w:color w:val="231F20"/>
        </w:rPr>
        <w:t>ss</w:t>
      </w:r>
      <w:r w:rsidRPr="007915AD">
        <w:rPr>
          <w:color w:val="231F20"/>
          <w:spacing w:val="21"/>
        </w:rPr>
        <w:t xml:space="preserve"> </w:t>
      </w:r>
      <w:r w:rsidRPr="007915AD">
        <w:rPr>
          <w:color w:val="231F20"/>
          <w:spacing w:val="-1"/>
        </w:rPr>
        <w:t>FS</w:t>
      </w:r>
      <w:r w:rsidRPr="007915AD">
        <w:rPr>
          <w:color w:val="231F20"/>
        </w:rPr>
        <w:t>C</w:t>
      </w:r>
      <w:r w:rsidRPr="007915AD">
        <w:rPr>
          <w:color w:val="231F20"/>
          <w:spacing w:val="23"/>
        </w:rPr>
        <w:t xml:space="preserve"> </w:t>
      </w:r>
      <w:r w:rsidRPr="007915AD">
        <w:rPr>
          <w:color w:val="231F20"/>
          <w:spacing w:val="-1"/>
        </w:rPr>
        <w:t>G</w:t>
      </w:r>
      <w:r w:rsidRPr="007915AD">
        <w:rPr>
          <w:color w:val="231F20"/>
        </w:rPr>
        <w:t>D</w:t>
      </w:r>
      <w:r w:rsidRPr="007915AD">
        <w:rPr>
          <w:color w:val="231F20"/>
          <w:spacing w:val="20"/>
        </w:rPr>
        <w:t xml:space="preserve"> </w:t>
      </w:r>
      <w:r w:rsidRPr="007915AD">
        <w:rPr>
          <w:color w:val="231F20"/>
          <w:spacing w:val="-1"/>
        </w:rPr>
        <w:t>a</w:t>
      </w:r>
      <w:r w:rsidRPr="007915AD">
        <w:rPr>
          <w:color w:val="231F20"/>
          <w:spacing w:val="-2"/>
        </w:rPr>
        <w:t>l</w:t>
      </w:r>
      <w:r w:rsidRPr="007915AD">
        <w:rPr>
          <w:color w:val="231F20"/>
          <w:spacing w:val="1"/>
        </w:rPr>
        <w:t>l</w:t>
      </w:r>
      <w:r w:rsidRPr="007915AD">
        <w:rPr>
          <w:color w:val="231F20"/>
        </w:rPr>
        <w:t>e</w:t>
      </w:r>
      <w:r w:rsidRPr="007915AD">
        <w:rPr>
          <w:color w:val="231F20"/>
          <w:spacing w:val="21"/>
        </w:rPr>
        <w:t xml:space="preserve"> </w:t>
      </w:r>
      <w:r w:rsidRPr="007915AD">
        <w:rPr>
          <w:color w:val="231F20"/>
          <w:spacing w:val="-1"/>
        </w:rPr>
        <w:t>relevant</w:t>
      </w:r>
      <w:r w:rsidRPr="007915AD">
        <w:rPr>
          <w:color w:val="231F20"/>
          <w:spacing w:val="1"/>
        </w:rPr>
        <w:t>e</w:t>
      </w:r>
      <w:r w:rsidRPr="007915AD">
        <w:rPr>
          <w:color w:val="231F20"/>
        </w:rPr>
        <w:t>n</w:t>
      </w:r>
      <w:r w:rsidR="007E6953" w:rsidRPr="007915AD">
        <w:rPr>
          <w:color w:val="231F20"/>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2"/>
        </w:rPr>
        <w:t>z</w:t>
      </w:r>
      <w:r w:rsidRPr="007915AD">
        <w:rPr>
          <w:color w:val="231F20"/>
          <w:spacing w:val="1"/>
        </w:rPr>
        <w:t>e</w:t>
      </w:r>
      <w:r w:rsidRPr="007915AD">
        <w:rPr>
          <w:color w:val="231F20"/>
          <w:spacing w:val="-2"/>
        </w:rPr>
        <w:t>l</w:t>
      </w:r>
      <w:r w:rsidRPr="007915AD">
        <w:rPr>
          <w:color w:val="231F20"/>
          <w:spacing w:val="1"/>
        </w:rPr>
        <w:t>h</w:t>
      </w:r>
      <w:r w:rsidRPr="007915AD">
        <w:rPr>
          <w:color w:val="231F20"/>
        </w:rPr>
        <w:t>e</w:t>
      </w:r>
      <w:r w:rsidRPr="007915AD">
        <w:rPr>
          <w:color w:val="231F20"/>
          <w:spacing w:val="-2"/>
        </w:rPr>
        <w:t>i</w:t>
      </w:r>
      <w:r w:rsidRPr="007915AD">
        <w:rPr>
          <w:color w:val="231F20"/>
          <w:spacing w:val="2"/>
        </w:rPr>
        <w:t>t</w:t>
      </w:r>
      <w:r w:rsidRPr="007915AD">
        <w:rPr>
          <w:color w:val="231F20"/>
          <w:spacing w:val="-1"/>
        </w:rPr>
        <w:t>e</w:t>
      </w:r>
      <w:r w:rsidRPr="007915AD">
        <w:rPr>
          <w:color w:val="231F20"/>
        </w:rPr>
        <w:t>n</w:t>
      </w:r>
      <w:r w:rsidRPr="007915AD">
        <w:rPr>
          <w:color w:val="231F20"/>
          <w:spacing w:val="52"/>
        </w:rPr>
        <w:t xml:space="preserve"> </w:t>
      </w:r>
      <w:r w:rsidRPr="007915AD">
        <w:rPr>
          <w:color w:val="231F20"/>
          <w:spacing w:val="-1"/>
        </w:rPr>
        <w:t>b</w:t>
      </w:r>
      <w:r w:rsidRPr="007915AD">
        <w:rPr>
          <w:color w:val="231F20"/>
          <w:spacing w:val="1"/>
        </w:rPr>
        <w:t>e</w:t>
      </w:r>
      <w:r w:rsidRPr="007915AD">
        <w:rPr>
          <w:color w:val="231F20"/>
          <w:spacing w:val="-2"/>
        </w:rPr>
        <w:t>z</w:t>
      </w:r>
      <w:r w:rsidRPr="007915AD">
        <w:rPr>
          <w:color w:val="231F20"/>
        </w:rPr>
        <w:t>ü</w:t>
      </w:r>
      <w:r w:rsidRPr="007915AD">
        <w:rPr>
          <w:color w:val="231F20"/>
          <w:spacing w:val="1"/>
        </w:rPr>
        <w:t>g</w:t>
      </w:r>
      <w:r w:rsidRPr="007915AD">
        <w:rPr>
          <w:color w:val="231F20"/>
          <w:spacing w:val="-2"/>
        </w:rPr>
        <w:t>li</w:t>
      </w:r>
      <w:r w:rsidRPr="007915AD">
        <w:rPr>
          <w:color w:val="231F20"/>
          <w:spacing w:val="1"/>
        </w:rPr>
        <w:t>c</w:t>
      </w:r>
      <w:r w:rsidRPr="007915AD">
        <w:rPr>
          <w:color w:val="231F20"/>
        </w:rPr>
        <w:t>h</w:t>
      </w:r>
      <w:r w:rsidRPr="007915AD">
        <w:rPr>
          <w:color w:val="231F20"/>
          <w:spacing w:val="52"/>
        </w:rPr>
        <w:t xml:space="preserve"> </w:t>
      </w:r>
      <w:r w:rsidRPr="007915AD">
        <w:rPr>
          <w:color w:val="231F20"/>
          <w:spacing w:val="1"/>
        </w:rPr>
        <w:t>de</w:t>
      </w:r>
      <w:r w:rsidRPr="007915AD">
        <w:rPr>
          <w:color w:val="231F20"/>
        </w:rPr>
        <w:t>s</w:t>
      </w:r>
      <w:r w:rsidRPr="007915AD">
        <w:rPr>
          <w:color w:val="231F20"/>
          <w:spacing w:val="52"/>
        </w:rPr>
        <w:t xml:space="preserve"> </w:t>
      </w:r>
      <w:r w:rsidRPr="007915AD">
        <w:rPr>
          <w:color w:val="231F20"/>
        </w:rPr>
        <w:t>F</w:t>
      </w:r>
      <w:r w:rsidRPr="007915AD">
        <w:rPr>
          <w:color w:val="231F20"/>
          <w:spacing w:val="-1"/>
        </w:rPr>
        <w:t>S</w:t>
      </w:r>
      <w:r w:rsidRPr="007915AD">
        <w:rPr>
          <w:color w:val="231F20"/>
        </w:rPr>
        <w:t>C</w:t>
      </w:r>
      <w:r w:rsidRPr="007915AD">
        <w:rPr>
          <w:color w:val="231F20"/>
          <w:spacing w:val="51"/>
        </w:rPr>
        <w:t xml:space="preserve"> </w:t>
      </w:r>
      <w:r w:rsidRPr="007915AD">
        <w:rPr>
          <w:color w:val="231F20"/>
        </w:rPr>
        <w:t>Z</w:t>
      </w:r>
      <w:r w:rsidRPr="007915AD">
        <w:rPr>
          <w:color w:val="231F20"/>
          <w:spacing w:val="-1"/>
        </w:rPr>
        <w:t>e</w:t>
      </w:r>
      <w:r w:rsidRPr="007915AD">
        <w:rPr>
          <w:color w:val="231F20"/>
        </w:rPr>
        <w:t>r</w:t>
      </w:r>
      <w:r w:rsidRPr="007915AD">
        <w:rPr>
          <w:color w:val="231F20"/>
          <w:spacing w:val="2"/>
        </w:rPr>
        <w:t>t</w:t>
      </w:r>
      <w:r w:rsidRPr="007915AD">
        <w:rPr>
          <w:color w:val="231F20"/>
          <w:spacing w:val="-2"/>
        </w:rPr>
        <w:t>i</w:t>
      </w:r>
      <w:r w:rsidRPr="007915AD">
        <w:rPr>
          <w:color w:val="231F20"/>
          <w:spacing w:val="2"/>
        </w:rPr>
        <w:t>f</w:t>
      </w:r>
      <w:r w:rsidRPr="007915AD">
        <w:rPr>
          <w:color w:val="231F20"/>
          <w:spacing w:val="-2"/>
        </w:rPr>
        <w:t>i</w:t>
      </w:r>
      <w:r w:rsidRPr="007915AD">
        <w:rPr>
          <w:color w:val="231F20"/>
          <w:spacing w:val="3"/>
        </w:rPr>
        <w:t>k</w:t>
      </w:r>
      <w:r w:rsidRPr="007915AD">
        <w:rPr>
          <w:color w:val="231F20"/>
        </w:rPr>
        <w:t>at</w:t>
      </w:r>
      <w:r w:rsidRPr="007915AD">
        <w:rPr>
          <w:color w:val="231F20"/>
          <w:spacing w:val="-1"/>
        </w:rPr>
        <w:t>e</w:t>
      </w:r>
      <w:r w:rsidRPr="007915AD">
        <w:rPr>
          <w:color w:val="231F20"/>
        </w:rPr>
        <w:t>s</w:t>
      </w:r>
      <w:r w:rsidRPr="007915AD">
        <w:rPr>
          <w:color w:val="231F20"/>
          <w:w w:val="99"/>
        </w:rPr>
        <w:t xml:space="preserve"> </w:t>
      </w:r>
      <w:r w:rsidRPr="007915AD">
        <w:rPr>
          <w:color w:val="231F20"/>
          <w:spacing w:val="-1"/>
        </w:rPr>
        <w:t>de</w:t>
      </w:r>
      <w:r w:rsidRPr="007915AD">
        <w:rPr>
          <w:color w:val="231F20"/>
        </w:rPr>
        <w:t>s</w:t>
      </w:r>
      <w:r w:rsidRPr="007915AD">
        <w:rPr>
          <w:color w:val="231F20"/>
          <w:spacing w:val="5"/>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00B70648" w:rsidRPr="007915AD">
        <w:rPr>
          <w:color w:val="231F20"/>
        </w:rPr>
        <w:t>s</w:t>
      </w:r>
      <w:r w:rsidRPr="007915AD">
        <w:rPr>
          <w:color w:val="231F20"/>
          <w:spacing w:val="14"/>
        </w:rPr>
        <w:t xml:space="preserve"> </w:t>
      </w:r>
      <w:r w:rsidRPr="007915AD">
        <w:rPr>
          <w:color w:val="231F20"/>
          <w:spacing w:val="-1"/>
        </w:rPr>
        <w:t>au</w:t>
      </w:r>
      <w:r w:rsidRPr="007915AD">
        <w:rPr>
          <w:color w:val="231F20"/>
        </w:rPr>
        <w:t>f</w:t>
      </w:r>
      <w:r w:rsidRPr="007915AD">
        <w:rPr>
          <w:color w:val="231F20"/>
          <w:spacing w:val="17"/>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1"/>
        </w:rPr>
        <w:t>W</w:t>
      </w:r>
      <w:r w:rsidRPr="007915AD">
        <w:rPr>
          <w:color w:val="231F20"/>
          <w:spacing w:val="-1"/>
        </w:rPr>
        <w:t>eb</w:t>
      </w:r>
      <w:r w:rsidRPr="007915AD">
        <w:rPr>
          <w:color w:val="231F20"/>
          <w:spacing w:val="1"/>
        </w:rPr>
        <w:t>s</w:t>
      </w:r>
      <w:r w:rsidRPr="007915AD">
        <w:rPr>
          <w:color w:val="231F20"/>
          <w:spacing w:val="-1"/>
        </w:rPr>
        <w:t>e</w:t>
      </w:r>
      <w:r w:rsidRPr="007915AD">
        <w:rPr>
          <w:color w:val="231F20"/>
          <w:spacing w:val="-2"/>
        </w:rPr>
        <w:t>i</w:t>
      </w:r>
      <w:r w:rsidRPr="007915AD">
        <w:rPr>
          <w:color w:val="231F20"/>
          <w:spacing w:val="-1"/>
        </w:rPr>
        <w:t>te</w:t>
      </w:r>
      <w:r w:rsidRPr="007915AD">
        <w:rPr>
          <w:color w:val="231F20"/>
        </w:rPr>
        <w:t>n</w:t>
      </w:r>
      <w:r w:rsidRPr="007915AD">
        <w:rPr>
          <w:color w:val="231F20"/>
          <w:spacing w:val="17"/>
        </w:rPr>
        <w:t xml:space="preserve"> </w:t>
      </w:r>
      <w:r w:rsidRPr="007915AD">
        <w:rPr>
          <w:color w:val="231F20"/>
          <w:spacing w:val="-2"/>
        </w:rPr>
        <w:t>v</w:t>
      </w:r>
      <w:r w:rsidRPr="007915AD">
        <w:rPr>
          <w:color w:val="231F20"/>
        </w:rPr>
        <w:t>on</w:t>
      </w:r>
      <w:r w:rsidRPr="007915AD">
        <w:rPr>
          <w:color w:val="231F20"/>
          <w:w w:val="99"/>
        </w:rPr>
        <w:t xml:space="preserve"> </w:t>
      </w:r>
      <w:r w:rsidRPr="007915AD">
        <w:rPr>
          <w:color w:val="231F20"/>
          <w:spacing w:val="-1"/>
        </w:rPr>
        <w:t>FS</w:t>
      </w:r>
      <w:r w:rsidRPr="007915AD">
        <w:rPr>
          <w:color w:val="231F20"/>
        </w:rPr>
        <w:t>C</w:t>
      </w:r>
      <w:r w:rsidRPr="007915AD">
        <w:rPr>
          <w:color w:val="231F20"/>
          <w:spacing w:val="28"/>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8"/>
        </w:rPr>
        <w:t xml:space="preserve"> </w:t>
      </w:r>
      <w:r w:rsidRPr="007915AD">
        <w:rPr>
          <w:color w:val="231F20"/>
          <w:spacing w:val="-1"/>
        </w:rPr>
        <w:t>i</w:t>
      </w:r>
      <w:r w:rsidRPr="007915AD">
        <w:rPr>
          <w:color w:val="231F20"/>
        </w:rPr>
        <w:t>n</w:t>
      </w:r>
      <w:r w:rsidRPr="007915AD">
        <w:rPr>
          <w:color w:val="231F20"/>
          <w:spacing w:val="2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Pr="007915AD">
        <w:rPr>
          <w:color w:val="231F20"/>
          <w:spacing w:val="29"/>
        </w:rPr>
        <w:t xml:space="preserve"> </w:t>
      </w:r>
      <w:r w:rsidRPr="007915AD">
        <w:rPr>
          <w:color w:val="231F20"/>
          <w:spacing w:val="-1"/>
        </w:rPr>
        <w:t>allg</w:t>
      </w:r>
      <w:r w:rsidRPr="007915AD">
        <w:rPr>
          <w:color w:val="231F20"/>
          <w:spacing w:val="1"/>
        </w:rPr>
        <w:t>e</w:t>
      </w:r>
      <w:r w:rsidRPr="007915AD">
        <w:rPr>
          <w:color w:val="231F20"/>
          <w:spacing w:val="4"/>
        </w:rPr>
        <w:t>m</w:t>
      </w:r>
      <w:r w:rsidRPr="007915AD">
        <w:rPr>
          <w:color w:val="231F20"/>
          <w:spacing w:val="-1"/>
        </w:rPr>
        <w:t>e</w:t>
      </w:r>
      <w:r w:rsidRPr="007915AD">
        <w:rPr>
          <w:color w:val="231F20"/>
          <w:spacing w:val="-2"/>
        </w:rPr>
        <w:t>i</w:t>
      </w:r>
      <w:r w:rsidRPr="007915AD">
        <w:rPr>
          <w:color w:val="231F20"/>
        </w:rPr>
        <w:t>n</w:t>
      </w:r>
      <w:r w:rsidRPr="007915AD">
        <w:rPr>
          <w:color w:val="231F20"/>
          <w:spacing w:val="28"/>
        </w:rPr>
        <w:t xml:space="preserve"> </w:t>
      </w:r>
      <w:r w:rsidRPr="007915AD">
        <w:rPr>
          <w:color w:val="231F20"/>
          <w:spacing w:val="-2"/>
        </w:rPr>
        <w:t>z</w:t>
      </w:r>
      <w:r w:rsidRPr="007915AD">
        <w:rPr>
          <w:color w:val="231F20"/>
          <w:spacing w:val="-1"/>
        </w:rPr>
        <w:t>ug</w:t>
      </w:r>
      <w:r w:rsidRPr="007915AD">
        <w:rPr>
          <w:color w:val="231F20"/>
          <w:spacing w:val="1"/>
        </w:rPr>
        <w:t>ä</w:t>
      </w:r>
      <w:r w:rsidRPr="007915AD">
        <w:rPr>
          <w:color w:val="231F20"/>
          <w:spacing w:val="-1"/>
        </w:rPr>
        <w:t>ng</w:t>
      </w:r>
      <w:r w:rsidRPr="007915AD">
        <w:rPr>
          <w:color w:val="231F20"/>
          <w:spacing w:val="1"/>
        </w:rPr>
        <w:t>l</w:t>
      </w:r>
      <w:r w:rsidRPr="007915AD">
        <w:rPr>
          <w:color w:val="231F20"/>
          <w:spacing w:val="-2"/>
        </w:rPr>
        <w:t>i</w:t>
      </w:r>
      <w:r w:rsidRPr="007915AD">
        <w:rPr>
          <w:color w:val="231F20"/>
        </w:rPr>
        <w:t>c</w:t>
      </w:r>
      <w:r w:rsidRPr="007915AD">
        <w:rPr>
          <w:color w:val="231F20"/>
          <w:spacing w:val="-1"/>
        </w:rPr>
        <w:t>h</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Date</w:t>
      </w:r>
      <w:r w:rsidRPr="007915AD">
        <w:rPr>
          <w:color w:val="231F20"/>
          <w:spacing w:val="1"/>
        </w:rPr>
        <w:t>n</w:t>
      </w:r>
      <w:r w:rsidRPr="007915AD">
        <w:rPr>
          <w:color w:val="231F20"/>
          <w:spacing w:val="-1"/>
        </w:rPr>
        <w:t>ban</w:t>
      </w:r>
      <w:r w:rsidRPr="007915AD">
        <w:rPr>
          <w:color w:val="231F20"/>
        </w:rPr>
        <w:t xml:space="preserve">k </w:t>
      </w:r>
      <w:r w:rsidRPr="007915AD">
        <w:rPr>
          <w:color w:val="231F20"/>
          <w:spacing w:val="-2"/>
        </w:rPr>
        <w:t>v</w:t>
      </w:r>
      <w:r w:rsidRPr="007915AD">
        <w:rPr>
          <w:color w:val="231F20"/>
          <w:spacing w:val="-1"/>
        </w:rPr>
        <w:t>erö</w:t>
      </w:r>
      <w:r w:rsidRPr="007915AD">
        <w:rPr>
          <w:color w:val="231F20"/>
          <w:spacing w:val="2"/>
        </w:rPr>
        <w:t>ff</w:t>
      </w:r>
      <w:r w:rsidRPr="007915AD">
        <w:rPr>
          <w:color w:val="231F20"/>
          <w:spacing w:val="-1"/>
        </w:rPr>
        <w:t>ent</w:t>
      </w:r>
      <w:r w:rsidRPr="007915AD">
        <w:rPr>
          <w:color w:val="231F20"/>
          <w:spacing w:val="-2"/>
        </w:rPr>
        <w:t>l</w:t>
      </w:r>
      <w:r w:rsidRPr="007915AD">
        <w:rPr>
          <w:color w:val="231F20"/>
          <w:spacing w:val="-1"/>
        </w:rPr>
        <w:t>i</w:t>
      </w:r>
      <w:r w:rsidRPr="007915AD">
        <w:rPr>
          <w:color w:val="231F20"/>
          <w:spacing w:val="1"/>
        </w:rPr>
        <w:t>ch</w:t>
      </w:r>
      <w:r w:rsidRPr="007915AD">
        <w:rPr>
          <w:color w:val="231F20"/>
          <w:spacing w:val="-1"/>
        </w:rPr>
        <w:t>e</w:t>
      </w:r>
      <w:r w:rsidRPr="007915AD">
        <w:rPr>
          <w:color w:val="231F20"/>
        </w:rPr>
        <w:t>n</w:t>
      </w:r>
      <w:r w:rsidRPr="007915AD">
        <w:rPr>
          <w:color w:val="231F20"/>
          <w:spacing w:val="51"/>
        </w:rPr>
        <w:t xml:space="preserve"> </w:t>
      </w:r>
      <w:r w:rsidRPr="007915AD">
        <w:rPr>
          <w:color w:val="231F20"/>
          <w:spacing w:val="-1"/>
        </w:rPr>
        <w:t>dar</w:t>
      </w:r>
      <w:r w:rsidRPr="007915AD">
        <w:rPr>
          <w:color w:val="231F20"/>
        </w:rPr>
        <w:t>f</w:t>
      </w:r>
      <w:r w:rsidRPr="007915AD">
        <w:rPr>
          <w:color w:val="231F20"/>
          <w:spacing w:val="55"/>
        </w:rPr>
        <w:t xml:space="preserve"> </w:t>
      </w:r>
      <w:r w:rsidRPr="007915AD">
        <w:rPr>
          <w:color w:val="231F20"/>
          <w:spacing w:val="-1"/>
        </w:rPr>
        <w:t>(FSC</w:t>
      </w:r>
      <w:r w:rsidRPr="007915AD">
        <w:rPr>
          <w:color w:val="231F20"/>
          <w:spacing w:val="-1"/>
          <w:w w:val="99"/>
        </w:rPr>
        <w:t xml:space="preserve"> </w:t>
      </w:r>
      <w:r w:rsidRPr="007915AD">
        <w:rPr>
          <w:color w:val="231F20"/>
          <w:spacing w:val="-1"/>
        </w:rPr>
        <w:t>Date</w:t>
      </w:r>
      <w:r w:rsidRPr="007915AD">
        <w:rPr>
          <w:color w:val="231F20"/>
          <w:spacing w:val="1"/>
        </w:rPr>
        <w:t>n</w:t>
      </w:r>
      <w:r w:rsidRPr="007915AD">
        <w:rPr>
          <w:color w:val="231F20"/>
          <w:spacing w:val="-1"/>
        </w:rPr>
        <w:t>ban</w:t>
      </w:r>
      <w:r w:rsidRPr="007915AD">
        <w:rPr>
          <w:color w:val="231F20"/>
          <w:spacing w:val="3"/>
        </w:rPr>
        <w:t>k</w:t>
      </w:r>
      <w:r w:rsidRPr="007915AD">
        <w:rPr>
          <w:color w:val="231F20"/>
          <w:spacing w:val="-1"/>
        </w:rPr>
        <w:t>)</w:t>
      </w:r>
      <w:r w:rsidRPr="007915AD">
        <w:rPr>
          <w:color w:val="231F20"/>
        </w:rPr>
        <w:t>.</w:t>
      </w:r>
      <w:r w:rsidRPr="007915AD">
        <w:rPr>
          <w:color w:val="231F20"/>
          <w:spacing w:val="37"/>
        </w:rPr>
        <w:t xml:space="preserve"> </w:t>
      </w:r>
      <w:r w:rsidRPr="007915AD">
        <w:rPr>
          <w:color w:val="231F20"/>
          <w:spacing w:val="-1"/>
        </w:rPr>
        <w:t>Die</w:t>
      </w:r>
      <w:r w:rsidRPr="007915AD">
        <w:rPr>
          <w:color w:val="231F20"/>
        </w:rPr>
        <w:t>s</w:t>
      </w:r>
      <w:r w:rsidRPr="007915AD">
        <w:rPr>
          <w:color w:val="231F20"/>
          <w:spacing w:val="37"/>
        </w:rPr>
        <w:t xml:space="preserve"> </w:t>
      </w:r>
      <w:r w:rsidRPr="007915AD">
        <w:rPr>
          <w:color w:val="231F20"/>
          <w:spacing w:val="-1"/>
        </w:rPr>
        <w:t>u</w:t>
      </w:r>
      <w:r w:rsidRPr="007915AD">
        <w:rPr>
          <w:color w:val="231F20"/>
          <w:spacing w:val="1"/>
        </w:rPr>
        <w:t>m</w:t>
      </w:r>
      <w:r w:rsidRPr="007915AD">
        <w:rPr>
          <w:color w:val="231F20"/>
          <w:spacing w:val="2"/>
        </w:rPr>
        <w:t>f</w:t>
      </w:r>
      <w:r w:rsidRPr="007915AD">
        <w:rPr>
          <w:color w:val="231F20"/>
        </w:rPr>
        <w:t>a</w:t>
      </w:r>
      <w:r w:rsidRPr="007915AD">
        <w:rPr>
          <w:color w:val="231F20"/>
          <w:spacing w:val="-2"/>
        </w:rPr>
        <w:t>s</w:t>
      </w:r>
      <w:r w:rsidRPr="007915AD">
        <w:rPr>
          <w:color w:val="231F20"/>
          <w:spacing w:val="1"/>
        </w:rPr>
        <w:t>s</w:t>
      </w:r>
      <w:r w:rsidRPr="007915AD">
        <w:rPr>
          <w:color w:val="231F20"/>
        </w:rPr>
        <w:t>t</w:t>
      </w:r>
      <w:r w:rsidRPr="007915AD">
        <w:rPr>
          <w:color w:val="231F20"/>
          <w:spacing w:val="38"/>
        </w:rPr>
        <w:t xml:space="preserve"> </w:t>
      </w:r>
      <w:r w:rsidRPr="007915AD">
        <w:rPr>
          <w:color w:val="231F20"/>
          <w:spacing w:val="-1"/>
        </w:rPr>
        <w:t>a</w:t>
      </w:r>
      <w:r w:rsidRPr="007915AD">
        <w:rPr>
          <w:color w:val="231F20"/>
          <w:spacing w:val="-2"/>
        </w:rPr>
        <w:t>l</w:t>
      </w:r>
      <w:r w:rsidRPr="007915AD">
        <w:rPr>
          <w:color w:val="231F20"/>
          <w:spacing w:val="-1"/>
        </w:rPr>
        <w:t>l</w:t>
      </w:r>
      <w:r w:rsidRPr="007915AD">
        <w:rPr>
          <w:color w:val="231F20"/>
          <w:spacing w:val="1"/>
        </w:rPr>
        <w:t>g</w:t>
      </w:r>
      <w:r w:rsidRPr="007915AD">
        <w:rPr>
          <w:color w:val="231F20"/>
          <w:spacing w:val="-1"/>
        </w:rPr>
        <w:t>e</w:t>
      </w:r>
      <w:r w:rsidRPr="007915AD">
        <w:rPr>
          <w:color w:val="231F20"/>
          <w:spacing w:val="4"/>
        </w:rPr>
        <w:t>m</w:t>
      </w:r>
      <w:r w:rsidRPr="007915AD">
        <w:rPr>
          <w:color w:val="231F20"/>
          <w:spacing w:val="-1"/>
        </w:rPr>
        <w:t>e</w:t>
      </w:r>
      <w:r w:rsidRPr="007915AD">
        <w:rPr>
          <w:color w:val="231F20"/>
          <w:spacing w:val="-2"/>
        </w:rPr>
        <w:t>i</w:t>
      </w:r>
      <w:r w:rsidRPr="007915AD">
        <w:rPr>
          <w:color w:val="231F20"/>
          <w:spacing w:val="3"/>
        </w:rPr>
        <w:t>n</w:t>
      </w:r>
      <w:r w:rsidRPr="007915AD">
        <w:rPr>
          <w:color w:val="231F20"/>
        </w:rPr>
        <w:t>e</w:t>
      </w:r>
      <w:r w:rsidRPr="007915AD">
        <w:rPr>
          <w:color w:val="231F20"/>
          <w:spacing w:val="37"/>
        </w:rPr>
        <w:t xml:space="preserve"> </w:t>
      </w:r>
      <w:r w:rsidRPr="007915AD">
        <w:rPr>
          <w:color w:val="231F20"/>
          <w:spacing w:val="-1"/>
        </w:rPr>
        <w:t>Daten</w:t>
      </w:r>
      <w:r w:rsidR="007E6953" w:rsidRPr="007915AD">
        <w:rPr>
          <w:color w:val="231F20"/>
          <w:spacing w:val="-1"/>
        </w:rPr>
        <w:t xml:space="preserve"> </w:t>
      </w:r>
      <w:r w:rsidRPr="007915AD">
        <w:rPr>
          <w:color w:val="231F20"/>
          <w:spacing w:val="-1"/>
        </w:rPr>
        <w:t>(d.h</w:t>
      </w:r>
      <w:r w:rsidRPr="007915AD">
        <w:rPr>
          <w:color w:val="231F20"/>
        </w:rPr>
        <w:t>.</w:t>
      </w:r>
      <w:r w:rsidRPr="007915AD">
        <w:rPr>
          <w:color w:val="231F20"/>
          <w:spacing w:val="38"/>
        </w:rPr>
        <w:t xml:space="preserve"> </w:t>
      </w:r>
      <w:r w:rsidRPr="007915AD">
        <w:rPr>
          <w:color w:val="231F20"/>
          <w:spacing w:val="-1"/>
        </w:rPr>
        <w:t>Na</w:t>
      </w:r>
      <w:r w:rsidRPr="007915AD">
        <w:rPr>
          <w:color w:val="231F20"/>
          <w:spacing w:val="4"/>
        </w:rPr>
        <w:t>m</w:t>
      </w:r>
      <w:r w:rsidRPr="007915AD">
        <w:rPr>
          <w:color w:val="231F20"/>
        </w:rPr>
        <w:t>e</w:t>
      </w:r>
      <w:r w:rsidRPr="007915AD">
        <w:rPr>
          <w:color w:val="231F20"/>
          <w:spacing w:val="38"/>
        </w:rPr>
        <w:t xml:space="preserve"> </w:t>
      </w:r>
      <w:r w:rsidRPr="007915AD">
        <w:rPr>
          <w:color w:val="231F20"/>
          <w:spacing w:val="-1"/>
        </w:rPr>
        <w:t>de</w:t>
      </w:r>
      <w:r w:rsidRPr="007915AD">
        <w:rPr>
          <w:color w:val="231F20"/>
        </w:rPr>
        <w:t>s</w:t>
      </w:r>
      <w:r w:rsidRPr="007915AD">
        <w:rPr>
          <w:color w:val="231F20"/>
          <w:spacing w:val="39"/>
        </w:rPr>
        <w:t xml:space="preserve"> </w:t>
      </w:r>
      <w:r w:rsidRPr="007915AD">
        <w:rPr>
          <w:color w:val="231F20"/>
          <w:spacing w:val="-1"/>
        </w:rPr>
        <w:t>Untern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en</w:t>
      </w:r>
      <w:r w:rsidRPr="007915AD">
        <w:rPr>
          <w:color w:val="231F20"/>
          <w:spacing w:val="1"/>
        </w:rPr>
        <w:t>s</w:t>
      </w:r>
      <w:r w:rsidRPr="007915AD">
        <w:rPr>
          <w:color w:val="231F20"/>
        </w:rPr>
        <w:t>,</w:t>
      </w:r>
      <w:r w:rsidRPr="007915AD">
        <w:rPr>
          <w:color w:val="231F20"/>
          <w:w w:val="99"/>
        </w:rPr>
        <w:t xml:space="preserve"> </w:t>
      </w:r>
      <w:r w:rsidRPr="007915AD">
        <w:rPr>
          <w:color w:val="231F20"/>
          <w:spacing w:val="-1"/>
        </w:rPr>
        <w:t>Haup</w:t>
      </w:r>
      <w:r w:rsidRPr="007915AD">
        <w:rPr>
          <w:color w:val="231F20"/>
          <w:spacing w:val="2"/>
        </w:rPr>
        <w:t>t</w:t>
      </w:r>
      <w:r w:rsidRPr="007915AD">
        <w:rPr>
          <w:color w:val="231F20"/>
          <w:spacing w:val="-1"/>
        </w:rPr>
        <w:t>an</w:t>
      </w:r>
      <w:r w:rsidRPr="007915AD">
        <w:rPr>
          <w:color w:val="231F20"/>
          <w:spacing w:val="1"/>
        </w:rPr>
        <w:t>sc</w:t>
      </w:r>
      <w:r w:rsidRPr="007915AD">
        <w:rPr>
          <w:color w:val="231F20"/>
          <w:spacing w:val="-1"/>
        </w:rPr>
        <w:t>hri</w:t>
      </w:r>
      <w:r w:rsidRPr="007915AD">
        <w:rPr>
          <w:color w:val="231F20"/>
          <w:spacing w:val="1"/>
        </w:rPr>
        <w:t>f</w:t>
      </w:r>
      <w:r w:rsidRPr="007915AD">
        <w:rPr>
          <w:color w:val="231F20"/>
        </w:rPr>
        <w:t>t</w:t>
      </w:r>
      <w:r w:rsidRPr="007915AD">
        <w:rPr>
          <w:color w:val="231F20"/>
          <w:spacing w:val="-1"/>
        </w:rPr>
        <w:t>en</w:t>
      </w:r>
      <w:r w:rsidRPr="007915AD">
        <w:rPr>
          <w:color w:val="231F20"/>
        </w:rPr>
        <w:t>,</w:t>
      </w:r>
      <w:r w:rsidRPr="007915AD">
        <w:rPr>
          <w:color w:val="231F20"/>
          <w:spacing w:val="10"/>
        </w:rPr>
        <w:t xml:space="preserve"> </w:t>
      </w:r>
      <w:r w:rsidRPr="007915AD">
        <w:rPr>
          <w:color w:val="231F20"/>
          <w:spacing w:val="1"/>
        </w:rPr>
        <w:t>K</w:t>
      </w:r>
      <w:r w:rsidRPr="007915AD">
        <w:rPr>
          <w:color w:val="231F20"/>
          <w:spacing w:val="-1"/>
        </w:rPr>
        <w:t>onta</w:t>
      </w:r>
      <w:r w:rsidRPr="007915AD">
        <w:rPr>
          <w:color w:val="231F20"/>
          <w:spacing w:val="2"/>
        </w:rPr>
        <w:t>k</w:t>
      </w:r>
      <w:r w:rsidRPr="007915AD">
        <w:rPr>
          <w:color w:val="231F20"/>
          <w:spacing w:val="-1"/>
        </w:rPr>
        <w:t>tdat</w:t>
      </w:r>
      <w:r w:rsidRPr="007915AD">
        <w:rPr>
          <w:color w:val="231F20"/>
          <w:spacing w:val="1"/>
        </w:rPr>
        <w:t>e</w:t>
      </w:r>
      <w:r w:rsidRPr="007915AD">
        <w:rPr>
          <w:color w:val="231F20"/>
          <w:spacing w:val="-1"/>
        </w:rPr>
        <w:t>n</w:t>
      </w:r>
      <w:r w:rsidRPr="007915AD">
        <w:rPr>
          <w:color w:val="231F20"/>
        </w:rPr>
        <w:t>,</w:t>
      </w:r>
      <w:r w:rsidRPr="007915AD">
        <w:rPr>
          <w:color w:val="231F20"/>
          <w:spacing w:val="9"/>
        </w:rPr>
        <w:t xml:space="preserve"> </w:t>
      </w:r>
      <w:r w:rsidRPr="007915AD">
        <w:rPr>
          <w:color w:val="231F20"/>
          <w:spacing w:val="-2"/>
        </w:rPr>
        <w:t>z</w:t>
      </w:r>
      <w:r w:rsidRPr="007915AD">
        <w:rPr>
          <w:color w:val="231F20"/>
          <w:spacing w:val="-1"/>
        </w:rPr>
        <w:t>er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3"/>
        </w:rPr>
        <w:t>k</w:t>
      </w:r>
      <w:r w:rsidRPr="007915AD">
        <w:rPr>
          <w:color w:val="231F20"/>
          <w:spacing w:val="-1"/>
        </w:rPr>
        <w:t>at</w:t>
      </w:r>
      <w:r w:rsidRPr="007915AD">
        <w:rPr>
          <w:color w:val="231F20"/>
          <w:spacing w:val="3"/>
        </w:rPr>
        <w:t>s</w:t>
      </w:r>
      <w:r w:rsidRPr="007915AD">
        <w:rPr>
          <w:color w:val="231F20"/>
        </w:rPr>
        <w:t>-</w:t>
      </w:r>
      <w:r w:rsidRPr="007915AD">
        <w:rPr>
          <w:color w:val="231F20"/>
          <w:w w:val="99"/>
        </w:rPr>
        <w:t xml:space="preserve"> </w:t>
      </w:r>
      <w:r w:rsidRPr="007915AD">
        <w:rPr>
          <w:color w:val="231F20"/>
          <w:spacing w:val="-1"/>
        </w:rPr>
        <w:t>un</w:t>
      </w:r>
      <w:r w:rsidRPr="007915AD">
        <w:rPr>
          <w:color w:val="231F20"/>
        </w:rPr>
        <w:t>d</w:t>
      </w:r>
      <w:r w:rsidRPr="007915AD">
        <w:rPr>
          <w:color w:val="231F20"/>
          <w:spacing w:val="26"/>
        </w:rPr>
        <w:t xml:space="preserve"> </w:t>
      </w:r>
      <w:r w:rsidRPr="007915AD">
        <w:rPr>
          <w:color w:val="231F20"/>
          <w:spacing w:val="4"/>
        </w:rPr>
        <w:t>m</w:t>
      </w:r>
      <w:r w:rsidRPr="007915AD">
        <w:rPr>
          <w:color w:val="231F20"/>
        </w:rPr>
        <w:t>a</w:t>
      </w:r>
      <w:r w:rsidRPr="007915AD">
        <w:rPr>
          <w:color w:val="231F20"/>
          <w:spacing w:val="-2"/>
        </w:rPr>
        <w:t>r</w:t>
      </w:r>
      <w:r w:rsidRPr="007915AD">
        <w:rPr>
          <w:color w:val="231F20"/>
          <w:spacing w:val="3"/>
        </w:rPr>
        <w:t>k</w:t>
      </w:r>
      <w:r w:rsidRPr="007915AD">
        <w:rPr>
          <w:color w:val="231F20"/>
          <w:spacing w:val="-1"/>
        </w:rPr>
        <w:t>enb</w:t>
      </w:r>
      <w:r w:rsidRPr="007915AD">
        <w:rPr>
          <w:color w:val="231F20"/>
          <w:spacing w:val="1"/>
        </w:rPr>
        <w:t>e</w:t>
      </w:r>
      <w:r w:rsidRPr="007915AD">
        <w:rPr>
          <w:color w:val="231F20"/>
          <w:spacing w:val="-2"/>
        </w:rPr>
        <w:t>z</w:t>
      </w:r>
      <w:r w:rsidRPr="007915AD">
        <w:rPr>
          <w:color w:val="231F20"/>
          <w:spacing w:val="-1"/>
        </w:rPr>
        <w:t>og</w:t>
      </w:r>
      <w:r w:rsidRPr="007915AD">
        <w:rPr>
          <w:color w:val="231F20"/>
          <w:spacing w:val="1"/>
        </w:rPr>
        <w:t>e</w:t>
      </w:r>
      <w:r w:rsidRPr="007915AD">
        <w:rPr>
          <w:color w:val="231F20"/>
          <w:spacing w:val="-1"/>
        </w:rPr>
        <w:t>n</w:t>
      </w:r>
      <w:r w:rsidRPr="007915AD">
        <w:rPr>
          <w:color w:val="231F20"/>
        </w:rPr>
        <w:t>e</w:t>
      </w:r>
      <w:r w:rsidRPr="007915AD">
        <w:rPr>
          <w:color w:val="231F20"/>
          <w:spacing w:val="26"/>
        </w:rPr>
        <w:t xml:space="preserve"> </w:t>
      </w:r>
      <w:r w:rsidRPr="007915AD">
        <w:rPr>
          <w:color w:val="231F20"/>
          <w:spacing w:val="-1"/>
        </w:rPr>
        <w:t>Daten</w:t>
      </w:r>
      <w:r w:rsidRPr="007915AD">
        <w:rPr>
          <w:color w:val="231F20"/>
        </w:rPr>
        <w:t>)</w:t>
      </w:r>
      <w:r w:rsidRPr="007915AD">
        <w:rPr>
          <w:color w:val="231F20"/>
          <w:spacing w:val="26"/>
        </w:rPr>
        <w:t xml:space="preserve"> </w:t>
      </w:r>
      <w:r w:rsidRPr="007915AD">
        <w:rPr>
          <w:color w:val="231F20"/>
          <w:spacing w:val="1"/>
        </w:rPr>
        <w:t>so</w:t>
      </w:r>
      <w:r w:rsidRPr="007915AD">
        <w:rPr>
          <w:color w:val="231F20"/>
          <w:spacing w:val="-1"/>
        </w:rPr>
        <w:t>wie</w:t>
      </w:r>
      <w:r w:rsidRPr="007915AD">
        <w:rPr>
          <w:color w:val="231F20"/>
          <w:spacing w:val="-1"/>
          <w:w w:val="99"/>
        </w:rPr>
        <w:t xml:space="preserve"> </w:t>
      </w:r>
      <w:r w:rsidRPr="007915AD">
        <w:rPr>
          <w:color w:val="231F20"/>
          <w:spacing w:val="-1"/>
        </w:rPr>
        <w:t>Produ</w:t>
      </w:r>
      <w:r w:rsidRPr="007915AD">
        <w:rPr>
          <w:color w:val="231F20"/>
          <w:spacing w:val="3"/>
        </w:rPr>
        <w:t>k</w:t>
      </w:r>
      <w:r w:rsidRPr="007915AD">
        <w:rPr>
          <w:color w:val="231F20"/>
          <w:spacing w:val="-1"/>
        </w:rPr>
        <w:t>tdat</w:t>
      </w:r>
      <w:r w:rsidRPr="007915AD">
        <w:rPr>
          <w:color w:val="231F20"/>
          <w:spacing w:val="1"/>
        </w:rPr>
        <w:t>e</w:t>
      </w:r>
      <w:r w:rsidRPr="007915AD">
        <w:rPr>
          <w:color w:val="231F20"/>
        </w:rPr>
        <w:t>n</w:t>
      </w:r>
      <w:r w:rsidRPr="007915AD">
        <w:rPr>
          <w:color w:val="231F20"/>
          <w:spacing w:val="52"/>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53"/>
        </w:rPr>
        <w:t xml:space="preserve"> </w:t>
      </w:r>
      <w:r w:rsidRPr="007915AD">
        <w:rPr>
          <w:color w:val="231F20"/>
          <w:spacing w:val="-1"/>
        </w:rPr>
        <w:t>Berich</w:t>
      </w:r>
      <w:r w:rsidRPr="007915AD">
        <w:rPr>
          <w:color w:val="231F20"/>
          <w:spacing w:val="1"/>
        </w:rPr>
        <w:t>t</w:t>
      </w:r>
      <w:r w:rsidRPr="007915AD">
        <w:rPr>
          <w:color w:val="231F20"/>
        </w:rPr>
        <w:t>e</w:t>
      </w:r>
      <w:r w:rsidRPr="007915AD">
        <w:rPr>
          <w:color w:val="231F20"/>
          <w:spacing w:val="52"/>
        </w:rPr>
        <w:t xml:space="preserve"> </w:t>
      </w:r>
      <w:r w:rsidRPr="007915AD">
        <w:rPr>
          <w:color w:val="231F20"/>
          <w:spacing w:val="1"/>
        </w:rPr>
        <w:t>d</w:t>
      </w:r>
      <w:r w:rsidRPr="007915AD">
        <w:rPr>
          <w:color w:val="231F20"/>
          <w:spacing w:val="-1"/>
        </w:rPr>
        <w:t>e</w:t>
      </w:r>
      <w:r w:rsidRPr="007915AD">
        <w:rPr>
          <w:color w:val="231F20"/>
        </w:rPr>
        <w:t>s</w:t>
      </w:r>
      <w:r w:rsidRPr="007915AD">
        <w:rPr>
          <w:color w:val="231F20"/>
          <w:w w:val="99"/>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spacing w:val="1"/>
        </w:rPr>
        <w:t>s</w:t>
      </w:r>
      <w:r w:rsidRPr="007915AD">
        <w:rPr>
          <w:color w:val="231F20"/>
        </w:rPr>
        <w:t>.</w:t>
      </w:r>
      <w:r w:rsidRPr="007915AD">
        <w:rPr>
          <w:color w:val="231F20"/>
          <w:spacing w:val="45"/>
        </w:rPr>
        <w:t xml:space="preserve"> </w:t>
      </w:r>
      <w:r w:rsidRPr="007915AD">
        <w:rPr>
          <w:color w:val="231F20"/>
          <w:spacing w:val="-1"/>
        </w:rPr>
        <w:t>Dies</w:t>
      </w:r>
      <w:r w:rsidRPr="007915AD">
        <w:rPr>
          <w:color w:val="231F20"/>
        </w:rPr>
        <w:t>e</w:t>
      </w:r>
      <w:r w:rsidRPr="007915AD">
        <w:rPr>
          <w:color w:val="231F20"/>
          <w:spacing w:val="46"/>
        </w:rPr>
        <w:t xml:space="preserve"> </w:t>
      </w:r>
      <w:r w:rsidRPr="007915AD">
        <w:rPr>
          <w:color w:val="231F20"/>
          <w:spacing w:val="2"/>
        </w:rPr>
        <w:t>D</w:t>
      </w:r>
      <w:r w:rsidRPr="007915AD">
        <w:rPr>
          <w:color w:val="231F20"/>
        </w:rPr>
        <w:t>a</w:t>
      </w:r>
      <w:r w:rsidRPr="007915AD">
        <w:rPr>
          <w:color w:val="231F20"/>
          <w:spacing w:val="-1"/>
        </w:rPr>
        <w:t>te</w:t>
      </w:r>
      <w:r w:rsidRPr="007915AD">
        <w:rPr>
          <w:color w:val="231F20"/>
        </w:rPr>
        <w:t>n</w:t>
      </w:r>
      <w:r w:rsidRPr="007915AD">
        <w:rPr>
          <w:color w:val="231F20"/>
          <w:spacing w:val="47"/>
        </w:rPr>
        <w:t xml:space="preserve"> </w:t>
      </w:r>
      <w:r w:rsidRPr="007915AD">
        <w:rPr>
          <w:color w:val="231F20"/>
          <w:spacing w:val="-1"/>
        </w:rPr>
        <w:t>werd</w:t>
      </w:r>
      <w:r w:rsidRPr="007915AD">
        <w:rPr>
          <w:color w:val="231F20"/>
          <w:spacing w:val="1"/>
        </w:rPr>
        <w:t>e</w:t>
      </w:r>
      <w:r w:rsidRPr="007915AD">
        <w:rPr>
          <w:color w:val="231F20"/>
        </w:rPr>
        <w:t>n</w:t>
      </w:r>
      <w:r w:rsidRPr="007915AD">
        <w:rPr>
          <w:color w:val="231F20"/>
          <w:spacing w:val="46"/>
        </w:rPr>
        <w:t xml:space="preserve"> </w:t>
      </w:r>
      <w:r w:rsidRPr="007915AD">
        <w:rPr>
          <w:color w:val="231F20"/>
          <w:spacing w:val="1"/>
        </w:rPr>
        <w:t>a</w:t>
      </w:r>
      <w:r w:rsidRPr="007915AD">
        <w:rPr>
          <w:color w:val="231F20"/>
        </w:rPr>
        <w:t>us</w:t>
      </w:r>
      <w:r w:rsidRPr="007915AD">
        <w:rPr>
          <w:color w:val="231F20"/>
          <w:w w:val="99"/>
        </w:rPr>
        <w:t xml:space="preserve"> </w:t>
      </w:r>
      <w:r w:rsidRPr="007915AD">
        <w:rPr>
          <w:color w:val="231F20"/>
          <w:spacing w:val="3"/>
        </w:rPr>
        <w:t>T</w:t>
      </w:r>
      <w:r w:rsidRPr="007915AD">
        <w:rPr>
          <w:color w:val="231F20"/>
        </w:rPr>
        <w:t>r</w:t>
      </w:r>
      <w:r w:rsidRPr="007915AD">
        <w:rPr>
          <w:color w:val="231F20"/>
          <w:spacing w:val="-1"/>
        </w:rPr>
        <w:t>an</w:t>
      </w:r>
      <w:r w:rsidRPr="007915AD">
        <w:rPr>
          <w:color w:val="231F20"/>
          <w:spacing w:val="1"/>
        </w:rPr>
        <w:t>s</w:t>
      </w:r>
      <w:r w:rsidRPr="007915AD">
        <w:rPr>
          <w:color w:val="231F20"/>
          <w:spacing w:val="-1"/>
        </w:rPr>
        <w:t>pare</w:t>
      </w:r>
      <w:r w:rsidRPr="007915AD">
        <w:rPr>
          <w:color w:val="231F20"/>
          <w:spacing w:val="1"/>
        </w:rPr>
        <w:t>n</w:t>
      </w:r>
      <w:r w:rsidRPr="007915AD">
        <w:rPr>
          <w:color w:val="231F20"/>
          <w:spacing w:val="-5"/>
        </w:rPr>
        <w:t>z</w:t>
      </w:r>
      <w:r w:rsidRPr="007915AD">
        <w:rPr>
          <w:color w:val="231F20"/>
          <w:spacing w:val="-1"/>
        </w:rPr>
        <w:t>gr</w:t>
      </w:r>
      <w:r w:rsidRPr="007915AD">
        <w:rPr>
          <w:color w:val="231F20"/>
          <w:spacing w:val="2"/>
        </w:rPr>
        <w:t>ü</w:t>
      </w:r>
      <w:r w:rsidRPr="007915AD">
        <w:rPr>
          <w:color w:val="231F20"/>
          <w:spacing w:val="-1"/>
        </w:rPr>
        <w:t>nd</w:t>
      </w:r>
      <w:r w:rsidRPr="007915AD">
        <w:rPr>
          <w:color w:val="231F20"/>
          <w:spacing w:val="1"/>
        </w:rPr>
        <w:t>e</w:t>
      </w:r>
      <w:r w:rsidRPr="007915AD">
        <w:rPr>
          <w:color w:val="231F20"/>
        </w:rPr>
        <w:t>n</w:t>
      </w:r>
      <w:r w:rsidRPr="007915AD">
        <w:rPr>
          <w:color w:val="231F20"/>
          <w:spacing w:val="10"/>
        </w:rPr>
        <w:t xml:space="preserve"> </w:t>
      </w:r>
      <w:r w:rsidRPr="007915AD">
        <w:rPr>
          <w:color w:val="231F20"/>
          <w:spacing w:val="1"/>
        </w:rPr>
        <w:t>so</w:t>
      </w:r>
      <w:r w:rsidRPr="007915AD">
        <w:rPr>
          <w:color w:val="231F20"/>
          <w:spacing w:val="-3"/>
        </w:rPr>
        <w:t>w</w:t>
      </w:r>
      <w:r w:rsidRPr="007915AD">
        <w:rPr>
          <w:color w:val="231F20"/>
          <w:spacing w:val="1"/>
        </w:rPr>
        <w:t>i</w:t>
      </w:r>
      <w:r w:rsidRPr="007915AD">
        <w:rPr>
          <w:color w:val="231F20"/>
        </w:rPr>
        <w:t>e</w:t>
      </w:r>
      <w:r w:rsidRPr="007915AD">
        <w:rPr>
          <w:color w:val="231F20"/>
          <w:spacing w:val="12"/>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10"/>
        </w:rPr>
        <w:t xml:space="preserve"> </w:t>
      </w:r>
      <w:r w:rsidRPr="007915AD">
        <w:rPr>
          <w:color w:val="231F20"/>
          <w:spacing w:val="-1"/>
        </w:rPr>
        <w:t>de</w:t>
      </w:r>
      <w:r w:rsidRPr="007915AD">
        <w:rPr>
          <w:color w:val="231F20"/>
        </w:rPr>
        <w:t>n</w:t>
      </w:r>
      <w:r w:rsidRPr="007915AD">
        <w:rPr>
          <w:color w:val="231F20"/>
          <w:spacing w:val="10"/>
        </w:rPr>
        <w:t xml:space="preserve"> </w:t>
      </w:r>
      <w:r w:rsidRPr="007915AD">
        <w:rPr>
          <w:color w:val="231F20"/>
          <w:spacing w:val="-1"/>
        </w:rPr>
        <w:t>Nac</w:t>
      </w:r>
      <w:r w:rsidRPr="007915AD">
        <w:rPr>
          <w:color w:val="231F20"/>
          <w:spacing w:val="1"/>
        </w:rPr>
        <w:t>h</w:t>
      </w:r>
      <w:r w:rsidRPr="007915AD">
        <w:rPr>
          <w:color w:val="231F20"/>
          <w:spacing w:val="-3"/>
        </w:rPr>
        <w:t>w</w:t>
      </w:r>
      <w:r w:rsidRPr="007915AD">
        <w:rPr>
          <w:color w:val="231F20"/>
          <w:spacing w:val="1"/>
        </w:rPr>
        <w:t>e</w:t>
      </w:r>
      <w:r w:rsidRPr="007915AD">
        <w:rPr>
          <w:color w:val="231F20"/>
          <w:spacing w:val="-2"/>
        </w:rPr>
        <w:t>i</w:t>
      </w:r>
      <w:r w:rsidRPr="007915AD">
        <w:rPr>
          <w:color w:val="231F20"/>
        </w:rPr>
        <w:t>s</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Pr="007915AD">
        <w:rPr>
          <w:color w:val="231F20"/>
          <w:spacing w:val="-13"/>
        </w:rPr>
        <w:t xml:space="preserve"> </w:t>
      </w:r>
      <w:r w:rsidRPr="007915AD">
        <w:rPr>
          <w:color w:val="231F20"/>
          <w:spacing w:val="-1"/>
        </w:rPr>
        <w:t>g</w:t>
      </w:r>
      <w:r w:rsidRPr="007915AD">
        <w:rPr>
          <w:color w:val="231F20"/>
          <w:spacing w:val="1"/>
        </w:rPr>
        <w:t>ü</w:t>
      </w:r>
      <w:r w:rsidRPr="007915AD">
        <w:rPr>
          <w:color w:val="231F20"/>
          <w:spacing w:val="-1"/>
        </w:rPr>
        <w:t>ltige</w:t>
      </w:r>
      <w:r w:rsidRPr="007915AD">
        <w:rPr>
          <w:color w:val="231F20"/>
        </w:rPr>
        <w:t>n</w:t>
      </w:r>
      <w:r w:rsidRPr="007915AD">
        <w:rPr>
          <w:color w:val="231F20"/>
          <w:spacing w:val="-11"/>
        </w:rPr>
        <w:t xml:space="preserve"> </w:t>
      </w:r>
      <w:r w:rsidRPr="007915AD">
        <w:rPr>
          <w:color w:val="231F20"/>
          <w:spacing w:val="-1"/>
        </w:rPr>
        <w:t>Zert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w:t>
      </w:r>
      <w:r w:rsidRPr="007915AD">
        <w:rPr>
          <w:color w:val="231F20"/>
          <w:spacing w:val="2"/>
        </w:rPr>
        <w:t>r</w:t>
      </w:r>
      <w:r w:rsidRPr="007915AD">
        <w:rPr>
          <w:color w:val="231F20"/>
          <w:spacing w:val="-1"/>
        </w:rPr>
        <w:t>un</w:t>
      </w:r>
      <w:r w:rsidRPr="007915AD">
        <w:rPr>
          <w:color w:val="231F20"/>
        </w:rPr>
        <w:t>g</w:t>
      </w:r>
      <w:r w:rsidRPr="007915AD">
        <w:rPr>
          <w:color w:val="231F20"/>
          <w:spacing w:val="-10"/>
        </w:rPr>
        <w:t xml:space="preserve"> </w:t>
      </w:r>
      <w:r w:rsidRPr="007915AD">
        <w:rPr>
          <w:color w:val="231F20"/>
          <w:spacing w:val="-2"/>
        </w:rPr>
        <w:t>v</w:t>
      </w:r>
      <w:r w:rsidRPr="007915AD">
        <w:rPr>
          <w:color w:val="231F20"/>
          <w:spacing w:val="3"/>
        </w:rPr>
        <w:t>e</w:t>
      </w:r>
      <w:r w:rsidRPr="007915AD">
        <w:rPr>
          <w:color w:val="231F20"/>
        </w:rPr>
        <w:t>rö</w:t>
      </w:r>
      <w:r w:rsidRPr="007915AD">
        <w:rPr>
          <w:color w:val="231F20"/>
          <w:spacing w:val="1"/>
        </w:rPr>
        <w:t>f</w:t>
      </w:r>
      <w:r w:rsidRPr="007915AD">
        <w:rPr>
          <w:color w:val="231F20"/>
          <w:spacing w:val="2"/>
        </w:rPr>
        <w:t>f</w:t>
      </w:r>
      <w:r w:rsidRPr="007915AD">
        <w:rPr>
          <w:color w:val="231F20"/>
        </w:rPr>
        <w:t>e</w:t>
      </w:r>
      <w:r w:rsidRPr="007915AD">
        <w:rPr>
          <w:color w:val="231F20"/>
          <w:spacing w:val="-1"/>
        </w:rPr>
        <w:t>n</w:t>
      </w:r>
      <w:r w:rsidRPr="007915AD">
        <w:rPr>
          <w:color w:val="231F20"/>
        </w:rPr>
        <w:t>t</w:t>
      </w:r>
      <w:r w:rsidRPr="007915AD">
        <w:rPr>
          <w:color w:val="231F20"/>
          <w:spacing w:val="-2"/>
        </w:rPr>
        <w:t>li</w:t>
      </w:r>
      <w:r w:rsidRPr="007915AD">
        <w:rPr>
          <w:color w:val="231F20"/>
          <w:spacing w:val="1"/>
        </w:rPr>
        <w:t>ch</w:t>
      </w:r>
      <w:r w:rsidRPr="007915AD">
        <w:rPr>
          <w:color w:val="231F20"/>
        </w:rPr>
        <w:t>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8B1449">
      <w:pPr>
        <w:pStyle w:val="Textkrper"/>
        <w:numPr>
          <w:ilvl w:val="1"/>
          <w:numId w:val="17"/>
        </w:numPr>
        <w:tabs>
          <w:tab w:val="left" w:pos="709"/>
        </w:tabs>
        <w:kinsoku w:val="0"/>
        <w:overflowPunct w:val="0"/>
        <w:ind w:left="734" w:right="120"/>
        <w:rPr>
          <w:color w:val="000000"/>
        </w:rPr>
      </w:pPr>
      <w:r w:rsidRPr="007915AD">
        <w:rPr>
          <w:color w:val="231F20"/>
          <w:spacing w:val="-1"/>
        </w:rPr>
        <w:t>De</w:t>
      </w:r>
      <w:r w:rsidRPr="007915AD">
        <w:rPr>
          <w:color w:val="231F20"/>
        </w:rPr>
        <w:t>r</w:t>
      </w:r>
      <w:r w:rsidR="008B1449" w:rsidRPr="007915AD">
        <w:rPr>
          <w:color w:val="231F20"/>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r</w:t>
      </w:r>
      <w:r w:rsidR="008B1449" w:rsidRPr="007915AD">
        <w:rPr>
          <w:color w:val="231F20"/>
        </w:rPr>
        <w:t xml:space="preserve"> </w:t>
      </w:r>
      <w:r w:rsidRPr="007915AD">
        <w:rPr>
          <w:color w:val="231F20"/>
          <w:spacing w:val="-1"/>
        </w:rPr>
        <w:t>e</w:t>
      </w:r>
      <w:r w:rsidRPr="007915AD">
        <w:rPr>
          <w:color w:val="231F20"/>
          <w:spacing w:val="-2"/>
        </w:rPr>
        <w:t>r</w:t>
      </w:r>
      <w:r w:rsidRPr="007915AD">
        <w:rPr>
          <w:color w:val="231F20"/>
          <w:spacing w:val="1"/>
        </w:rPr>
        <w:t>k</w:t>
      </w:r>
      <w:r w:rsidRPr="007915AD">
        <w:rPr>
          <w:color w:val="231F20"/>
          <w:spacing w:val="-2"/>
        </w:rPr>
        <w:t>l</w:t>
      </w:r>
      <w:r w:rsidRPr="007915AD">
        <w:rPr>
          <w:color w:val="231F20"/>
          <w:spacing w:val="-1"/>
        </w:rPr>
        <w:t>är</w:t>
      </w:r>
      <w:r w:rsidRPr="007915AD">
        <w:rPr>
          <w:color w:val="231F20"/>
        </w:rPr>
        <w:t>t</w:t>
      </w:r>
      <w:r w:rsidR="008B1449" w:rsidRPr="007915AD">
        <w:rPr>
          <w:color w:val="231F2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008B1449" w:rsidRPr="007915AD">
        <w:rPr>
          <w:color w:val="231F20"/>
        </w:rPr>
        <w:t xml:space="preserve"> </w:t>
      </w:r>
      <w:r w:rsidRPr="007915AD">
        <w:rPr>
          <w:color w:val="231F20"/>
          <w:spacing w:val="-1"/>
        </w:rPr>
        <w:t>da</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rPr>
        <w:t>e</w:t>
      </w:r>
      <w:r w:rsidRPr="007915AD">
        <w:rPr>
          <w:color w:val="231F20"/>
          <w:spacing w:val="-2"/>
        </w:rPr>
        <w:t>i</w:t>
      </w:r>
      <w:r w:rsidRPr="007915AD">
        <w:rPr>
          <w:color w:val="231F20"/>
          <w:spacing w:val="1"/>
        </w:rPr>
        <w:t>n</w:t>
      </w:r>
      <w:r w:rsidRPr="007915AD">
        <w:rPr>
          <w:color w:val="231F20"/>
          <w:spacing w:val="-2"/>
        </w:rPr>
        <w:t>v</w:t>
      </w:r>
      <w:r w:rsidRPr="007915AD">
        <w:rPr>
          <w:color w:val="231F20"/>
        </w:rPr>
        <w:t>er</w:t>
      </w:r>
      <w:r w:rsidRPr="007915AD">
        <w:rPr>
          <w:color w:val="231F20"/>
          <w:spacing w:val="1"/>
        </w:rPr>
        <w:t>s</w:t>
      </w:r>
      <w:r w:rsidRPr="007915AD">
        <w:rPr>
          <w:color w:val="231F20"/>
        </w:rPr>
        <w:t>t</w:t>
      </w:r>
      <w:r w:rsidRPr="007915AD">
        <w:rPr>
          <w:color w:val="231F20"/>
          <w:spacing w:val="1"/>
        </w:rPr>
        <w:t>a</w:t>
      </w:r>
      <w:r w:rsidRPr="007915AD">
        <w:rPr>
          <w:color w:val="231F20"/>
          <w:spacing w:val="-1"/>
        </w:rPr>
        <w:t>n</w:t>
      </w:r>
      <w:r w:rsidRPr="007915AD">
        <w:rPr>
          <w:color w:val="231F20"/>
        </w:rPr>
        <w:t>d</w:t>
      </w:r>
      <w:r w:rsidRPr="007915AD">
        <w:rPr>
          <w:color w:val="231F20"/>
          <w:spacing w:val="1"/>
        </w:rPr>
        <w:t>e</w:t>
      </w:r>
      <w:r w:rsidRPr="007915AD">
        <w:rPr>
          <w:color w:val="231F20"/>
        </w:rPr>
        <w:t>n,</w:t>
      </w:r>
      <w:r w:rsidRPr="007915AD">
        <w:rPr>
          <w:color w:val="231F20"/>
          <w:spacing w:val="-3"/>
        </w:rPr>
        <w:t xml:space="preserve"> </w:t>
      </w:r>
      <w:r w:rsidRPr="007915AD">
        <w:rPr>
          <w:color w:val="231F20"/>
          <w:spacing w:val="1"/>
        </w:rPr>
        <w:t>d</w:t>
      </w:r>
      <w:r w:rsidRPr="007915AD">
        <w:rPr>
          <w:color w:val="231F20"/>
          <w:spacing w:val="-1"/>
        </w:rPr>
        <w:t>a</w:t>
      </w:r>
      <w:r w:rsidRPr="007915AD">
        <w:rPr>
          <w:color w:val="231F20"/>
        </w:rPr>
        <w:t>ss</w:t>
      </w:r>
      <w:r w:rsidRPr="007915AD">
        <w:rPr>
          <w:color w:val="231F20"/>
          <w:spacing w:val="-1"/>
        </w:rPr>
        <w:t xml:space="preserve"> </w:t>
      </w:r>
      <w:r w:rsidRPr="007915AD">
        <w:rPr>
          <w:color w:val="231F20"/>
        </w:rPr>
        <w:t>d</w:t>
      </w:r>
      <w:r w:rsidRPr="007915AD">
        <w:rPr>
          <w:color w:val="231F20"/>
          <w:spacing w:val="-2"/>
        </w:rPr>
        <w:t>i</w:t>
      </w:r>
      <w:r w:rsidRPr="007915AD">
        <w:rPr>
          <w:color w:val="231F20"/>
        </w:rPr>
        <w:t>e</w:t>
      </w:r>
      <w:r w:rsidRPr="007915AD">
        <w:rPr>
          <w:color w:val="231F20"/>
          <w:spacing w:val="-1"/>
        </w:rPr>
        <w:t xml:space="preserve"> </w:t>
      </w:r>
      <w:r w:rsidRPr="007915AD">
        <w:rPr>
          <w:color w:val="231F20"/>
        </w:rPr>
        <w:t>F</w:t>
      </w:r>
      <w:r w:rsidRPr="007915AD">
        <w:rPr>
          <w:color w:val="231F20"/>
          <w:spacing w:val="1"/>
        </w:rPr>
        <w:t>S</w:t>
      </w:r>
      <w:r w:rsidRPr="007915AD">
        <w:rPr>
          <w:color w:val="231F20"/>
        </w:rPr>
        <w:t>C</w:t>
      </w:r>
      <w:r w:rsidRPr="007915AD">
        <w:rPr>
          <w:color w:val="231F20"/>
          <w:spacing w:val="-2"/>
        </w:rPr>
        <w:t xml:space="preserve"> </w:t>
      </w:r>
      <w:r w:rsidRPr="007915AD">
        <w:rPr>
          <w:color w:val="231F20"/>
        </w:rPr>
        <w:t>GD</w:t>
      </w:r>
      <w:r w:rsidRPr="007915AD">
        <w:rPr>
          <w:color w:val="231F20"/>
          <w:spacing w:val="-3"/>
        </w:rPr>
        <w:t xml:space="preserve"> </w:t>
      </w:r>
      <w:r w:rsidRPr="007915AD">
        <w:rPr>
          <w:color w:val="231F20"/>
        </w:rPr>
        <w:t>d</w:t>
      </w:r>
      <w:r w:rsidRPr="007915AD">
        <w:rPr>
          <w:color w:val="231F20"/>
          <w:spacing w:val="1"/>
        </w:rPr>
        <w:t>e</w:t>
      </w:r>
      <w:r w:rsidRPr="007915AD">
        <w:rPr>
          <w:color w:val="231F20"/>
        </w:rPr>
        <w:t>n</w:t>
      </w:r>
      <w:r w:rsidRPr="007915AD">
        <w:rPr>
          <w:color w:val="231F20"/>
          <w:spacing w:val="-2"/>
        </w:rPr>
        <w:t xml:space="preserve"> </w:t>
      </w:r>
      <w:r w:rsidRPr="007915AD">
        <w:rPr>
          <w:color w:val="231F20"/>
          <w:spacing w:val="2"/>
        </w:rPr>
        <w:t>N</w:t>
      </w:r>
      <w:r w:rsidRPr="007915AD">
        <w:rPr>
          <w:color w:val="231F20"/>
          <w:spacing w:val="-1"/>
        </w:rPr>
        <w:t>a</w:t>
      </w:r>
      <w:r w:rsidRPr="007915AD">
        <w:rPr>
          <w:color w:val="231F20"/>
          <w:spacing w:val="4"/>
        </w:rPr>
        <w:t>m</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d</w:t>
      </w:r>
      <w:r w:rsidRPr="007915AD">
        <w:rPr>
          <w:color w:val="231F20"/>
          <w:spacing w:val="-2"/>
        </w:rPr>
        <w:t>i</w:t>
      </w:r>
      <w:r w:rsidRPr="007915AD">
        <w:rPr>
          <w:color w:val="231F20"/>
        </w:rPr>
        <w:t>e</w:t>
      </w:r>
      <w:r w:rsidR="008B1449" w:rsidRPr="007915AD">
        <w:rPr>
          <w:color w:val="231F20"/>
        </w:rPr>
        <w:t xml:space="preserve"> </w:t>
      </w:r>
      <w:r w:rsidRPr="007915AD">
        <w:rPr>
          <w:color w:val="231F20"/>
          <w:spacing w:val="-1"/>
        </w:rPr>
        <w:t>Adre</w:t>
      </w:r>
      <w:r w:rsidRPr="007915AD">
        <w:rPr>
          <w:color w:val="231F20"/>
          <w:spacing w:val="1"/>
        </w:rPr>
        <w:t>ss</w:t>
      </w:r>
      <w:r w:rsidRPr="007915AD">
        <w:rPr>
          <w:color w:val="231F20"/>
        </w:rPr>
        <w:t>e</w:t>
      </w:r>
      <w:r w:rsidR="008B1449" w:rsidRPr="007915AD">
        <w:rPr>
          <w:color w:val="231F20"/>
        </w:rPr>
        <w:t xml:space="preserve"> </w:t>
      </w:r>
      <w:r w:rsidRPr="007915AD">
        <w:rPr>
          <w:color w:val="231F20"/>
          <w:spacing w:val="1"/>
        </w:rPr>
        <w:t>u</w:t>
      </w:r>
      <w:r w:rsidRPr="007915AD">
        <w:rPr>
          <w:color w:val="231F20"/>
        </w:rPr>
        <w:t>nd</w:t>
      </w:r>
      <w:r w:rsidR="008B1449" w:rsidRPr="007915AD">
        <w:rPr>
          <w:color w:val="231F20"/>
        </w:rPr>
        <w:t xml:space="preserve"> </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er</w:t>
      </w:r>
      <w:r w:rsidRPr="007915AD">
        <w:rPr>
          <w:color w:val="231F20"/>
        </w:rPr>
        <w:t>e</w:t>
      </w:r>
      <w:r w:rsidR="008B1449" w:rsidRPr="007915AD">
        <w:rPr>
          <w:color w:val="231F20"/>
        </w:rPr>
        <w:t xml:space="preserve"> </w:t>
      </w:r>
      <w:r w:rsidRPr="007915AD">
        <w:rPr>
          <w:color w:val="231F20"/>
          <w:spacing w:val="-1"/>
        </w:rPr>
        <w:t>K</w:t>
      </w:r>
      <w:r w:rsidRPr="007915AD">
        <w:rPr>
          <w:color w:val="231F20"/>
          <w:spacing w:val="1"/>
        </w:rPr>
        <w:t>o</w:t>
      </w:r>
      <w:r w:rsidRPr="007915AD">
        <w:rPr>
          <w:color w:val="231F20"/>
          <w:spacing w:val="-1"/>
        </w:rPr>
        <w:t>nta</w:t>
      </w:r>
      <w:r w:rsidRPr="007915AD">
        <w:rPr>
          <w:color w:val="231F20"/>
          <w:spacing w:val="3"/>
        </w:rPr>
        <w:t>k</w:t>
      </w:r>
      <w:r w:rsidRPr="007915AD">
        <w:rPr>
          <w:color w:val="231F20"/>
          <w:spacing w:val="-1"/>
        </w:rPr>
        <w:t>tdat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w:t>
      </w:r>
      <w:r w:rsidRPr="007915AD">
        <w:rPr>
          <w:color w:val="231F20"/>
          <w:spacing w:val="3"/>
        </w:rPr>
        <w:t>T</w:t>
      </w:r>
      <w:r w:rsidRPr="007915AD">
        <w:rPr>
          <w:color w:val="231F20"/>
          <w:spacing w:val="-1"/>
        </w:rPr>
        <w:t>e</w:t>
      </w:r>
      <w:r w:rsidRPr="007915AD">
        <w:rPr>
          <w:color w:val="231F20"/>
          <w:spacing w:val="-2"/>
        </w:rPr>
        <w:t>l</w:t>
      </w:r>
      <w:r w:rsidRPr="007915AD">
        <w:rPr>
          <w:color w:val="231F20"/>
          <w:spacing w:val="-1"/>
        </w:rPr>
        <w:t>e</w:t>
      </w:r>
      <w:r w:rsidRPr="007915AD">
        <w:rPr>
          <w:color w:val="231F20"/>
          <w:spacing w:val="1"/>
        </w:rPr>
        <w:t>f</w:t>
      </w:r>
      <w:r w:rsidRPr="007915AD">
        <w:rPr>
          <w:color w:val="231F20"/>
          <w:spacing w:val="-1"/>
        </w:rPr>
        <w:t>onnu</w:t>
      </w:r>
      <w:r w:rsidRPr="007915AD">
        <w:rPr>
          <w:color w:val="231F20"/>
          <w:spacing w:val="1"/>
        </w:rPr>
        <w:t>m</w:t>
      </w:r>
      <w:r w:rsidRPr="007915AD">
        <w:rPr>
          <w:color w:val="231F20"/>
          <w:spacing w:val="4"/>
        </w:rPr>
        <w:t>m</w:t>
      </w:r>
      <w:r w:rsidRPr="007915AD">
        <w:rPr>
          <w:color w:val="231F20"/>
          <w:spacing w:val="-3"/>
        </w:rPr>
        <w:t>e</w:t>
      </w:r>
      <w:r w:rsidRPr="007915AD">
        <w:rPr>
          <w:color w:val="231F20"/>
        </w:rPr>
        <w:t>r,</w:t>
      </w:r>
      <w:r w:rsidR="008B1449" w:rsidRPr="007915AD">
        <w:rPr>
          <w:color w:val="231F20"/>
        </w:rPr>
        <w:t xml:space="preserve"> </w:t>
      </w:r>
      <w:r w:rsidRPr="007915AD">
        <w:rPr>
          <w:color w:val="231F20"/>
          <w:spacing w:val="-1"/>
        </w:rPr>
        <w:t>E</w:t>
      </w:r>
      <w:r w:rsidRPr="007915AD">
        <w:rPr>
          <w:color w:val="231F20"/>
          <w:spacing w:val="4"/>
        </w:rPr>
        <w:t>m</w:t>
      </w:r>
      <w:r w:rsidRPr="007915AD">
        <w:rPr>
          <w:color w:val="231F20"/>
          <w:spacing w:val="-1"/>
        </w:rPr>
        <w:t>a</w:t>
      </w:r>
      <w:r w:rsidRPr="007915AD">
        <w:rPr>
          <w:color w:val="231F20"/>
          <w:spacing w:val="-2"/>
        </w:rPr>
        <w:t>i</w:t>
      </w:r>
      <w:r w:rsidRPr="007915AD">
        <w:rPr>
          <w:color w:val="231F20"/>
          <w:spacing w:val="1"/>
        </w:rPr>
        <w:t>l</w:t>
      </w:r>
      <w:r w:rsidRPr="007915AD">
        <w:rPr>
          <w:color w:val="231F20"/>
        </w:rPr>
        <w:t>-</w:t>
      </w:r>
      <w:r w:rsidRPr="007915AD">
        <w:rPr>
          <w:color w:val="231F20"/>
          <w:spacing w:val="-1"/>
        </w:rPr>
        <w:t>Adre</w:t>
      </w:r>
      <w:r w:rsidRPr="007915AD">
        <w:rPr>
          <w:color w:val="231F20"/>
          <w:spacing w:val="1"/>
        </w:rPr>
        <w:t>ss</w:t>
      </w:r>
      <w:r w:rsidRPr="007915AD">
        <w:rPr>
          <w:color w:val="231F20"/>
          <w:spacing w:val="-1"/>
        </w:rPr>
        <w:t>e</w:t>
      </w:r>
      <w:r w:rsidRPr="007915AD">
        <w:rPr>
          <w:color w:val="231F20"/>
        </w:rPr>
        <w:t>)</w:t>
      </w:r>
      <w:r w:rsidR="008B1449" w:rsidRPr="007915AD">
        <w:rPr>
          <w:color w:val="231F20"/>
        </w:rPr>
        <w:t xml:space="preserve"> </w:t>
      </w:r>
      <w:r w:rsidRPr="007915AD">
        <w:rPr>
          <w:color w:val="231F20"/>
          <w:w w:val="95"/>
        </w:rPr>
        <w:t>so</w:t>
      </w:r>
      <w:r w:rsidRPr="007915AD">
        <w:rPr>
          <w:color w:val="231F20"/>
          <w:spacing w:val="-1"/>
          <w:w w:val="95"/>
        </w:rPr>
        <w:t>wie</w:t>
      </w:r>
      <w:r w:rsidRPr="007915AD">
        <w:rPr>
          <w:color w:val="231F20"/>
          <w:spacing w:val="-1"/>
          <w:w w:val="99"/>
        </w:rPr>
        <w:t xml:space="preserve"> </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er</w:t>
      </w:r>
      <w:r w:rsidRPr="007915AD">
        <w:rPr>
          <w:color w:val="231F20"/>
        </w:rPr>
        <w:t xml:space="preserve">e </w:t>
      </w:r>
      <w:r w:rsidRPr="007915AD">
        <w:rPr>
          <w:color w:val="231F20"/>
          <w:spacing w:val="1"/>
        </w:rPr>
        <w:t>A</w:t>
      </w:r>
      <w:r w:rsidRPr="007915AD">
        <w:rPr>
          <w:color w:val="231F20"/>
          <w:spacing w:val="-1"/>
        </w:rPr>
        <w:t>ng</w:t>
      </w:r>
      <w:r w:rsidRPr="007915AD">
        <w:rPr>
          <w:color w:val="231F20"/>
          <w:spacing w:val="1"/>
        </w:rPr>
        <w:t>a</w:t>
      </w:r>
      <w:r w:rsidRPr="007915AD">
        <w:rPr>
          <w:color w:val="231F20"/>
          <w:spacing w:val="-1"/>
        </w:rPr>
        <w:t>be</w:t>
      </w:r>
      <w:r w:rsidRPr="007915AD">
        <w:rPr>
          <w:color w:val="231F20"/>
        </w:rPr>
        <w:t>n</w:t>
      </w:r>
      <w:r w:rsidRPr="007915AD">
        <w:rPr>
          <w:color w:val="231F20"/>
          <w:spacing w:val="2"/>
        </w:rPr>
        <w:t xml:space="preserve"> </w:t>
      </w:r>
      <w:r w:rsidRPr="007915AD">
        <w:rPr>
          <w:color w:val="231F20"/>
          <w:spacing w:val="-1"/>
        </w:rPr>
        <w:t>i</w:t>
      </w:r>
      <w:r w:rsidRPr="007915AD">
        <w:rPr>
          <w:color w:val="231F20"/>
        </w:rPr>
        <w:t>m</w:t>
      </w:r>
      <w:r w:rsidRPr="007915AD">
        <w:rPr>
          <w:color w:val="231F20"/>
          <w:spacing w:val="3"/>
        </w:rPr>
        <w:t xml:space="preserve"> </w:t>
      </w:r>
      <w:r w:rsidRPr="007915AD">
        <w:rPr>
          <w:color w:val="231F20"/>
          <w:spacing w:val="-1"/>
        </w:rPr>
        <w:t>Hinb</w:t>
      </w:r>
      <w:r w:rsidRPr="007915AD">
        <w:rPr>
          <w:color w:val="231F20"/>
          <w:spacing w:val="1"/>
        </w:rPr>
        <w:t>l</w:t>
      </w:r>
      <w:r w:rsidRPr="007915AD">
        <w:rPr>
          <w:color w:val="231F20"/>
          <w:spacing w:val="-2"/>
        </w:rPr>
        <w:t>i</w:t>
      </w:r>
      <w:r w:rsidRPr="007915AD">
        <w:rPr>
          <w:color w:val="231F20"/>
          <w:spacing w:val="3"/>
        </w:rPr>
        <w:t>c</w:t>
      </w:r>
      <w:r w:rsidRPr="007915AD">
        <w:rPr>
          <w:color w:val="231F20"/>
        </w:rPr>
        <w:t>k</w:t>
      </w:r>
      <w:r w:rsidRPr="007915AD">
        <w:rPr>
          <w:color w:val="231F20"/>
          <w:spacing w:val="4"/>
        </w:rPr>
        <w:t xml:space="preserve"> </w:t>
      </w:r>
      <w:r w:rsidRPr="007915AD">
        <w:rPr>
          <w:color w:val="231F20"/>
          <w:spacing w:val="-1"/>
        </w:rPr>
        <w:t>au</w:t>
      </w:r>
      <w:r w:rsidRPr="007915AD">
        <w:rPr>
          <w:color w:val="231F20"/>
        </w:rPr>
        <w:t>f</w:t>
      </w:r>
      <w:r w:rsidRPr="007915AD">
        <w:rPr>
          <w:color w:val="231F20"/>
          <w:spacing w:val="2"/>
        </w:rPr>
        <w:t xml:space="preserve"> </w:t>
      </w:r>
      <w:r w:rsidRPr="007915AD">
        <w:rPr>
          <w:color w:val="231F20"/>
          <w:spacing w:val="-1"/>
        </w:rPr>
        <w:t>da</w:t>
      </w:r>
      <w:r w:rsidRPr="007915AD">
        <w:rPr>
          <w:color w:val="231F20"/>
        </w:rPr>
        <w:t>s</w:t>
      </w:r>
      <w:r w:rsidRPr="007915AD">
        <w:rPr>
          <w:color w:val="231F20"/>
          <w:spacing w:val="1"/>
        </w:rPr>
        <w:t xml:space="preserve"> </w:t>
      </w:r>
      <w:r w:rsidRPr="007915AD">
        <w:rPr>
          <w:color w:val="231F20"/>
          <w:spacing w:val="-1"/>
        </w:rPr>
        <w:t>Zerti</w:t>
      </w:r>
      <w:r w:rsidRPr="007915AD">
        <w:rPr>
          <w:color w:val="231F20"/>
          <w:spacing w:val="2"/>
        </w:rPr>
        <w:t>f</w:t>
      </w:r>
      <w:r w:rsidRPr="007915AD">
        <w:rPr>
          <w:color w:val="231F20"/>
          <w:spacing w:val="-5"/>
        </w:rPr>
        <w:t>i</w:t>
      </w:r>
      <w:r w:rsidRPr="007915AD">
        <w:rPr>
          <w:color w:val="231F20"/>
          <w:spacing w:val="3"/>
        </w:rPr>
        <w:t>k</w:t>
      </w:r>
      <w:r w:rsidRPr="007915AD">
        <w:rPr>
          <w:color w:val="231F20"/>
          <w:spacing w:val="-1"/>
        </w:rPr>
        <w:t>at</w:t>
      </w:r>
      <w:r w:rsidRPr="007915AD">
        <w:rPr>
          <w:color w:val="231F20"/>
          <w:spacing w:val="-1"/>
          <w:w w:val="99"/>
        </w:rPr>
        <w:t xml:space="preserve"> </w:t>
      </w:r>
      <w:r w:rsidRPr="007915AD">
        <w:rPr>
          <w:color w:val="231F20"/>
          <w:spacing w:val="-1"/>
        </w:rPr>
        <w:t>de</w:t>
      </w:r>
      <w:r w:rsidRPr="007915AD">
        <w:rPr>
          <w:color w:val="231F20"/>
        </w:rPr>
        <w:t>s</w:t>
      </w:r>
      <w:r w:rsidR="008B1449" w:rsidRPr="007915AD">
        <w:rPr>
          <w:color w:val="231F20"/>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00B70648" w:rsidRPr="007915AD">
        <w:rPr>
          <w:color w:val="231F20"/>
        </w:rPr>
        <w:t>s</w:t>
      </w:r>
      <w:r w:rsidR="00051741" w:rsidRPr="007915AD">
        <w:rPr>
          <w:color w:val="231F20"/>
        </w:rPr>
        <w:t xml:space="preserve"> </w:t>
      </w:r>
      <w:r w:rsidRPr="007915AD">
        <w:rPr>
          <w:color w:val="231F20"/>
          <w:spacing w:val="-1"/>
        </w:rPr>
        <w:t>a</w:t>
      </w:r>
      <w:r w:rsidRPr="007915AD">
        <w:rPr>
          <w:color w:val="231F20"/>
        </w:rPr>
        <w:t>n</w:t>
      </w:r>
      <w:r w:rsidR="00051741" w:rsidRPr="007915AD">
        <w:rPr>
          <w:color w:val="231F20"/>
        </w:rPr>
        <w:t xml:space="preserve"> </w:t>
      </w:r>
      <w:r w:rsidRPr="007915AD">
        <w:rPr>
          <w:color w:val="231F20"/>
          <w:spacing w:val="-1"/>
        </w:rPr>
        <w:t>d</w:t>
      </w:r>
      <w:r w:rsidRPr="007915AD">
        <w:rPr>
          <w:color w:val="231F20"/>
          <w:spacing w:val="1"/>
        </w:rPr>
        <w:t>a</w:t>
      </w:r>
      <w:r w:rsidRPr="007915AD">
        <w:rPr>
          <w:color w:val="231F20"/>
        </w:rPr>
        <w:t>s</w:t>
      </w:r>
      <w:r w:rsidR="00051741" w:rsidRPr="007915AD">
        <w:rPr>
          <w:color w:val="231F20"/>
        </w:rPr>
        <w:t xml:space="preserve"> </w:t>
      </w:r>
      <w:r w:rsidRPr="007915AD">
        <w:rPr>
          <w:color w:val="231F20"/>
          <w:spacing w:val="-1"/>
        </w:rPr>
        <w:t>FS</w:t>
      </w:r>
      <w:r w:rsidRPr="007915AD">
        <w:rPr>
          <w:color w:val="231F20"/>
        </w:rPr>
        <w:t>C</w:t>
      </w:r>
      <w:r w:rsidR="00051741" w:rsidRPr="007915AD">
        <w:rPr>
          <w:color w:val="231F20"/>
        </w:rPr>
        <w:t xml:space="preserve"> </w:t>
      </w:r>
      <w:r w:rsidRPr="007915AD">
        <w:rPr>
          <w:color w:val="231F20"/>
          <w:spacing w:val="-1"/>
        </w:rPr>
        <w:t>Ne</w:t>
      </w:r>
      <w:r w:rsidRPr="007915AD">
        <w:rPr>
          <w:color w:val="231F20"/>
          <w:spacing w:val="1"/>
        </w:rPr>
        <w:t>t</w:t>
      </w:r>
      <w:r w:rsidRPr="007915AD">
        <w:rPr>
          <w:color w:val="231F20"/>
          <w:spacing w:val="-2"/>
        </w:rPr>
        <w:t>z</w:t>
      </w:r>
      <w:r w:rsidRPr="007915AD">
        <w:rPr>
          <w:color w:val="231F20"/>
          <w:spacing w:val="-1"/>
        </w:rPr>
        <w:t>werk</w:t>
      </w:r>
      <w:r w:rsidRPr="007915AD">
        <w:rPr>
          <w:color w:val="231F20"/>
          <w:spacing w:val="-1"/>
          <w:w w:val="99"/>
        </w:rPr>
        <w:t xml:space="preserve"> </w:t>
      </w:r>
      <w:r w:rsidRPr="007915AD">
        <w:rPr>
          <w:color w:val="231F20"/>
          <w:spacing w:val="-1"/>
        </w:rPr>
        <w:t>übertra</w:t>
      </w:r>
      <w:r w:rsidRPr="007915AD">
        <w:rPr>
          <w:color w:val="231F20"/>
          <w:spacing w:val="1"/>
        </w:rPr>
        <w:t>g</w:t>
      </w:r>
      <w:r w:rsidRPr="007915AD">
        <w:rPr>
          <w:color w:val="231F20"/>
          <w:spacing w:val="-1"/>
        </w:rPr>
        <w:t>e</w:t>
      </w:r>
      <w:r w:rsidRPr="007915AD">
        <w:rPr>
          <w:color w:val="231F20"/>
        </w:rPr>
        <w:t>n</w:t>
      </w:r>
      <w:r w:rsidR="008B1449" w:rsidRPr="007915AD">
        <w:rPr>
          <w:color w:val="231F20"/>
        </w:rPr>
        <w:t xml:space="preserve"> </w:t>
      </w:r>
      <w:r w:rsidRPr="007915AD">
        <w:rPr>
          <w:color w:val="231F20"/>
          <w:spacing w:val="3"/>
        </w:rPr>
        <w:t>k</w:t>
      </w:r>
      <w:r w:rsidRPr="007915AD">
        <w:rPr>
          <w:color w:val="231F20"/>
        </w:rPr>
        <w:t>a</w:t>
      </w:r>
      <w:r w:rsidRPr="007915AD">
        <w:rPr>
          <w:color w:val="231F20"/>
          <w:spacing w:val="-1"/>
        </w:rPr>
        <w:t>nn</w:t>
      </w:r>
      <w:r w:rsidRPr="007915AD">
        <w:rPr>
          <w:color w:val="231F20"/>
        </w:rPr>
        <w:t>,</w:t>
      </w:r>
      <w:r w:rsidR="008B1449" w:rsidRPr="007915AD">
        <w:rPr>
          <w:color w:val="231F20"/>
        </w:rPr>
        <w:t xml:space="preserve"> </w:t>
      </w:r>
      <w:r w:rsidRPr="007915AD">
        <w:rPr>
          <w:color w:val="231F20"/>
          <w:spacing w:val="1"/>
        </w:rPr>
        <w:t>u</w:t>
      </w:r>
      <w:r w:rsidRPr="007915AD">
        <w:rPr>
          <w:color w:val="231F20"/>
        </w:rPr>
        <w:t>m</w:t>
      </w:r>
      <w:r w:rsidR="008B1449" w:rsidRPr="007915AD">
        <w:rPr>
          <w:color w:val="231F20"/>
        </w:rPr>
        <w:t xml:space="preserve"> </w:t>
      </w:r>
      <w:r w:rsidRPr="007915AD">
        <w:rPr>
          <w:color w:val="231F20"/>
          <w:spacing w:val="-1"/>
        </w:rPr>
        <w:t>da</w:t>
      </w:r>
      <w:r w:rsidRPr="007915AD">
        <w:rPr>
          <w:color w:val="231F20"/>
        </w:rPr>
        <w:t>s</w:t>
      </w:r>
      <w:r w:rsidR="008B1449" w:rsidRPr="007915AD">
        <w:rPr>
          <w:color w:val="231F20"/>
        </w:rPr>
        <w:t xml:space="preserve"> </w:t>
      </w:r>
      <w:r w:rsidRPr="007915AD">
        <w:rPr>
          <w:color w:val="231F20"/>
          <w:spacing w:val="-1"/>
        </w:rPr>
        <w:t>FSC</w:t>
      </w:r>
      <w:r w:rsidRPr="007915AD">
        <w:rPr>
          <w:color w:val="231F20"/>
          <w:spacing w:val="-1"/>
          <w:w w:val="99"/>
        </w:rPr>
        <w:t xml:space="preserve"> </w:t>
      </w:r>
      <w:r w:rsidRPr="007915AD">
        <w:rPr>
          <w:color w:val="231F20"/>
        </w:rPr>
        <w:t>Zerti</w:t>
      </w:r>
      <w:r w:rsidRPr="007915AD">
        <w:rPr>
          <w:color w:val="231F20"/>
          <w:spacing w:val="2"/>
        </w:rPr>
        <w:t>f</w:t>
      </w:r>
      <w:r w:rsidRPr="007915AD">
        <w:rPr>
          <w:color w:val="231F20"/>
          <w:spacing w:val="1"/>
        </w:rPr>
        <w:t>i</w:t>
      </w:r>
      <w:r w:rsidRPr="007915AD">
        <w:rPr>
          <w:color w:val="231F20"/>
          <w:spacing w:val="-2"/>
        </w:rPr>
        <w:t>zi</w:t>
      </w:r>
      <w:r w:rsidRPr="007915AD">
        <w:rPr>
          <w:color w:val="231F20"/>
        </w:rPr>
        <w:t>eru</w:t>
      </w:r>
      <w:r w:rsidRPr="007915AD">
        <w:rPr>
          <w:color w:val="231F20"/>
          <w:spacing w:val="1"/>
        </w:rPr>
        <w:t>n</w:t>
      </w:r>
      <w:r w:rsidRPr="007915AD">
        <w:rPr>
          <w:color w:val="231F20"/>
        </w:rPr>
        <w:t>gsprogra</w:t>
      </w:r>
      <w:r w:rsidRPr="007915AD">
        <w:rPr>
          <w:color w:val="231F20"/>
          <w:spacing w:val="1"/>
        </w:rPr>
        <w:t>m</w:t>
      </w:r>
      <w:r w:rsidRPr="007915AD">
        <w:rPr>
          <w:color w:val="231F20"/>
        </w:rPr>
        <w:t>m</w:t>
      </w:r>
      <w:r w:rsidR="00051741" w:rsidRPr="007915AD">
        <w:rPr>
          <w:color w:val="231F20"/>
        </w:rPr>
        <w:t xml:space="preserve"> </w:t>
      </w:r>
      <w:r w:rsidRPr="007915AD">
        <w:rPr>
          <w:color w:val="231F20"/>
          <w:spacing w:val="-2"/>
        </w:rPr>
        <w:t>z</w:t>
      </w:r>
      <w:r w:rsidRPr="007915AD">
        <w:rPr>
          <w:color w:val="231F20"/>
        </w:rPr>
        <w:t>u</w:t>
      </w:r>
      <w:r w:rsidR="00051741" w:rsidRPr="007915AD">
        <w:rPr>
          <w:color w:val="231F20"/>
        </w:rPr>
        <w:t xml:space="preserve"> </w:t>
      </w:r>
      <w:r w:rsidRPr="007915AD">
        <w:rPr>
          <w:color w:val="231F20"/>
        </w:rPr>
        <w:t>verbessern</w:t>
      </w:r>
      <w:r w:rsidR="00051741" w:rsidRPr="007915AD">
        <w:rPr>
          <w:color w:val="231F20"/>
        </w:rPr>
        <w:t xml:space="preserve"> </w:t>
      </w:r>
      <w:r w:rsidRPr="007915AD">
        <w:rPr>
          <w:color w:val="231F20"/>
          <w:spacing w:val="1"/>
        </w:rPr>
        <w:t>u</w:t>
      </w:r>
      <w:r w:rsidRPr="007915AD">
        <w:rPr>
          <w:color w:val="231F20"/>
          <w:spacing w:val="-1"/>
        </w:rPr>
        <w:t>n</w:t>
      </w:r>
      <w:r w:rsidRPr="007915AD">
        <w:rPr>
          <w:color w:val="231F20"/>
        </w:rPr>
        <w:t>d</w:t>
      </w:r>
      <w:r w:rsidRPr="007915AD">
        <w:rPr>
          <w:color w:val="231F20"/>
          <w:w w:val="99"/>
        </w:rPr>
        <w:t xml:space="preserve"> </w:t>
      </w:r>
      <w:r w:rsidRPr="007915AD">
        <w:rPr>
          <w:color w:val="231F20"/>
          <w:spacing w:val="-1"/>
        </w:rPr>
        <w:t>u</w:t>
      </w:r>
      <w:r w:rsidRPr="007915AD">
        <w:rPr>
          <w:color w:val="231F20"/>
        </w:rPr>
        <w:t>m</w:t>
      </w:r>
      <w:r w:rsidR="008B1449" w:rsidRPr="007915AD">
        <w:rPr>
          <w:color w:val="231F20"/>
        </w:rPr>
        <w:t xml:space="preserve"> </w:t>
      </w:r>
      <w:r w:rsidRPr="007915AD">
        <w:rPr>
          <w:color w:val="231F20"/>
          <w:spacing w:val="-1"/>
        </w:rPr>
        <w:t>de</w:t>
      </w:r>
      <w:r w:rsidRPr="007915AD">
        <w:rPr>
          <w:color w:val="231F20"/>
        </w:rPr>
        <w:t>n</w:t>
      </w:r>
      <w:r w:rsidR="008B1449" w:rsidRPr="007915AD">
        <w:rPr>
          <w:color w:val="231F20"/>
        </w:rPr>
        <w:t xml:space="preserve"> </w:t>
      </w:r>
      <w:r w:rsidRPr="007915AD">
        <w:rPr>
          <w:color w:val="231F20"/>
          <w:spacing w:val="-1"/>
        </w:rPr>
        <w:t>Au</w:t>
      </w:r>
      <w:r w:rsidRPr="007915AD">
        <w:rPr>
          <w:color w:val="231F20"/>
          <w:spacing w:val="1"/>
        </w:rPr>
        <w:t>f</w:t>
      </w:r>
      <w:r w:rsidRPr="007915AD">
        <w:rPr>
          <w:color w:val="231F20"/>
        </w:rPr>
        <w:t>t</w:t>
      </w:r>
      <w:r w:rsidRPr="007915AD">
        <w:rPr>
          <w:color w:val="231F20"/>
          <w:spacing w:val="-1"/>
        </w:rPr>
        <w:t>ra</w:t>
      </w:r>
      <w:r w:rsidRPr="007915AD">
        <w:rPr>
          <w:color w:val="231F20"/>
        </w:rPr>
        <w:t>g</w:t>
      </w:r>
      <w:r w:rsidR="008B1449" w:rsidRPr="007915AD">
        <w:rPr>
          <w:color w:val="231F20"/>
        </w:rPr>
        <w:t xml:space="preserve"> </w:t>
      </w:r>
      <w:r w:rsidRPr="007915AD">
        <w:rPr>
          <w:color w:val="231F20"/>
          <w:spacing w:val="-2"/>
        </w:rPr>
        <w:t>v</w:t>
      </w:r>
      <w:r w:rsidRPr="007915AD">
        <w:rPr>
          <w:color w:val="231F20"/>
          <w:spacing w:val="1"/>
        </w:rPr>
        <w:t>o</w:t>
      </w:r>
      <w:r w:rsidRPr="007915AD">
        <w:rPr>
          <w:color w:val="231F20"/>
        </w:rPr>
        <w:t>n</w:t>
      </w:r>
      <w:r w:rsidR="008B1449" w:rsidRPr="007915AD">
        <w:rPr>
          <w:color w:val="231F20"/>
        </w:rPr>
        <w:t xml:space="preserve"> </w:t>
      </w:r>
      <w:r w:rsidRPr="007915AD">
        <w:rPr>
          <w:color w:val="231F20"/>
          <w:spacing w:val="-1"/>
        </w:rPr>
        <w:t>FS</w:t>
      </w:r>
      <w:r w:rsidRPr="007915AD">
        <w:rPr>
          <w:color w:val="231F20"/>
        </w:rPr>
        <w:t>C</w:t>
      </w:r>
      <w:r w:rsidR="008B1449" w:rsidRPr="007915AD">
        <w:rPr>
          <w:color w:val="231F20"/>
        </w:rPr>
        <w:t xml:space="preserve"> </w:t>
      </w:r>
      <w:r w:rsidRPr="007915AD">
        <w:rPr>
          <w:color w:val="231F20"/>
          <w:spacing w:val="-1"/>
        </w:rPr>
        <w:t>A</w:t>
      </w:r>
      <w:r w:rsidRPr="007915AD">
        <w:rPr>
          <w:color w:val="231F20"/>
        </w:rPr>
        <w:t>C</w:t>
      </w:r>
      <w:r w:rsidR="008B1449" w:rsidRPr="007915AD">
        <w:rPr>
          <w:color w:val="231F20"/>
        </w:rPr>
        <w:t xml:space="preserve"> </w:t>
      </w:r>
      <w:r w:rsidRPr="007915AD">
        <w:rPr>
          <w:color w:val="231F20"/>
          <w:spacing w:val="1"/>
        </w:rPr>
        <w:t>d</w:t>
      </w:r>
      <w:r w:rsidRPr="007915AD">
        <w:rPr>
          <w:color w:val="231F20"/>
          <w:spacing w:val="-1"/>
        </w:rPr>
        <w:t>e</w:t>
      </w:r>
      <w:r w:rsidRPr="007915AD">
        <w:rPr>
          <w:color w:val="231F20"/>
        </w:rPr>
        <w:t>r</w:t>
      </w:r>
      <w:r w:rsidRPr="007915AD">
        <w:rPr>
          <w:color w:val="231F20"/>
          <w:w w:val="99"/>
        </w:rPr>
        <w:t xml:space="preserve"> </w:t>
      </w:r>
      <w:r w:rsidRPr="007915AD">
        <w:rPr>
          <w:color w:val="231F20"/>
          <w:spacing w:val="-2"/>
        </w:rPr>
        <w:t>v</w:t>
      </w:r>
      <w:r w:rsidRPr="007915AD">
        <w:rPr>
          <w:color w:val="231F20"/>
          <w:spacing w:val="-1"/>
        </w:rPr>
        <w:t>era</w:t>
      </w:r>
      <w:r w:rsidRPr="007915AD">
        <w:rPr>
          <w:color w:val="231F20"/>
          <w:spacing w:val="1"/>
        </w:rPr>
        <w:t>n</w:t>
      </w:r>
      <w:r w:rsidRPr="007915AD">
        <w:rPr>
          <w:color w:val="231F20"/>
          <w:spacing w:val="2"/>
        </w:rPr>
        <w:t>t</w:t>
      </w:r>
      <w:r w:rsidRPr="007915AD">
        <w:rPr>
          <w:color w:val="231F20"/>
          <w:spacing w:val="-3"/>
        </w:rPr>
        <w:t>w</w:t>
      </w:r>
      <w:r w:rsidRPr="007915AD">
        <w:rPr>
          <w:color w:val="231F20"/>
          <w:spacing w:val="-1"/>
        </w:rPr>
        <w:t>or</w:t>
      </w:r>
      <w:r w:rsidRPr="007915AD">
        <w:rPr>
          <w:color w:val="231F20"/>
          <w:spacing w:val="2"/>
        </w:rPr>
        <w:t>t</w:t>
      </w:r>
      <w:r w:rsidRPr="007915AD">
        <w:rPr>
          <w:color w:val="231F20"/>
          <w:spacing w:val="-1"/>
        </w:rPr>
        <w:t>li</w:t>
      </w:r>
      <w:r w:rsidRPr="007915AD">
        <w:rPr>
          <w:color w:val="231F20"/>
        </w:rPr>
        <w:t>c</w:t>
      </w:r>
      <w:r w:rsidRPr="007915AD">
        <w:rPr>
          <w:color w:val="231F20"/>
          <w:spacing w:val="-1"/>
        </w:rPr>
        <w:t>h</w:t>
      </w:r>
      <w:r w:rsidRPr="007915AD">
        <w:rPr>
          <w:color w:val="231F20"/>
          <w:spacing w:val="1"/>
        </w:rPr>
        <w:t>e</w:t>
      </w:r>
      <w:r w:rsidR="008B1449" w:rsidRPr="007915AD">
        <w:rPr>
          <w:color w:val="231F20"/>
        </w:rPr>
        <w:t xml:space="preserve">n </w:t>
      </w:r>
      <w:r w:rsidRPr="007915AD">
        <w:rPr>
          <w:color w:val="231F20"/>
          <w:spacing w:val="1"/>
        </w:rPr>
        <w:t>Be</w:t>
      </w:r>
      <w:r w:rsidRPr="007915AD">
        <w:rPr>
          <w:color w:val="231F20"/>
          <w:spacing w:val="-3"/>
        </w:rPr>
        <w:t>w</w:t>
      </w:r>
      <w:r w:rsidRPr="007915AD">
        <w:rPr>
          <w:color w:val="231F20"/>
          <w:spacing w:val="-2"/>
        </w:rPr>
        <w:t>i</w:t>
      </w:r>
      <w:r w:rsidRPr="007915AD">
        <w:rPr>
          <w:color w:val="231F20"/>
          <w:spacing w:val="2"/>
        </w:rPr>
        <w:t>r</w:t>
      </w:r>
      <w:r w:rsidRPr="007915AD">
        <w:rPr>
          <w:color w:val="231F20"/>
        </w:rPr>
        <w:t>t</w:t>
      </w:r>
      <w:r w:rsidRPr="007915AD">
        <w:rPr>
          <w:color w:val="231F20"/>
          <w:spacing w:val="-1"/>
        </w:rPr>
        <w:t>s</w:t>
      </w:r>
      <w:r w:rsidRPr="007915AD">
        <w:rPr>
          <w:color w:val="231F20"/>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un</w:t>
      </w:r>
      <w:r w:rsidRPr="007915AD">
        <w:rPr>
          <w:color w:val="231F20"/>
        </w:rPr>
        <w:t>g</w:t>
      </w:r>
      <w:r w:rsidR="008B1449" w:rsidRPr="007915AD">
        <w:rPr>
          <w:color w:val="231F20"/>
        </w:rPr>
        <w:t xml:space="preserve"> </w:t>
      </w:r>
      <w:r w:rsidRPr="007915AD">
        <w:rPr>
          <w:color w:val="231F20"/>
          <w:spacing w:val="-1"/>
        </w:rPr>
        <w:t>der</w:t>
      </w:r>
      <w:r w:rsidRPr="007915AD">
        <w:rPr>
          <w:color w:val="231F20"/>
          <w:spacing w:val="-1"/>
          <w:w w:val="99"/>
        </w:rPr>
        <w:t xml:space="preserve"> </w:t>
      </w:r>
      <w:r w:rsidRPr="007915AD">
        <w:rPr>
          <w:color w:val="231F20"/>
          <w:spacing w:val="-1"/>
          <w:w w:val="95"/>
        </w:rPr>
        <w:t>we</w:t>
      </w:r>
      <w:r w:rsidRPr="007915AD">
        <w:rPr>
          <w:color w:val="231F20"/>
          <w:spacing w:val="-2"/>
          <w:w w:val="95"/>
        </w:rPr>
        <w:t>l</w:t>
      </w:r>
      <w:r w:rsidRPr="007915AD">
        <w:rPr>
          <w:color w:val="231F20"/>
          <w:spacing w:val="1"/>
          <w:w w:val="95"/>
        </w:rPr>
        <w:t>t</w:t>
      </w:r>
      <w:r w:rsidRPr="007915AD">
        <w:rPr>
          <w:color w:val="231F20"/>
          <w:spacing w:val="-1"/>
          <w:w w:val="95"/>
        </w:rPr>
        <w:t>we</w:t>
      </w:r>
      <w:r w:rsidRPr="007915AD">
        <w:rPr>
          <w:color w:val="231F20"/>
          <w:spacing w:val="-2"/>
          <w:w w:val="95"/>
        </w:rPr>
        <w:t>i</w:t>
      </w:r>
      <w:r w:rsidRPr="007915AD">
        <w:rPr>
          <w:color w:val="231F20"/>
          <w:spacing w:val="1"/>
          <w:w w:val="95"/>
        </w:rPr>
        <w:t>t</w:t>
      </w:r>
      <w:r w:rsidRPr="007915AD">
        <w:rPr>
          <w:color w:val="231F20"/>
          <w:spacing w:val="-1"/>
          <w:w w:val="95"/>
        </w:rPr>
        <w:t>e</w:t>
      </w:r>
      <w:r w:rsidRPr="007915AD">
        <w:rPr>
          <w:color w:val="231F20"/>
          <w:w w:val="95"/>
        </w:rPr>
        <w:t>n</w:t>
      </w:r>
      <w:r w:rsidR="008B1449" w:rsidRPr="007915AD">
        <w:rPr>
          <w:color w:val="231F20"/>
          <w:w w:val="95"/>
        </w:rPr>
        <w:t xml:space="preserve"> </w:t>
      </w:r>
      <w:r w:rsidRPr="007915AD">
        <w:rPr>
          <w:color w:val="231F20"/>
          <w:spacing w:val="11"/>
        </w:rPr>
        <w:t>W</w:t>
      </w:r>
      <w:r w:rsidRPr="007915AD">
        <w:rPr>
          <w:color w:val="231F20"/>
          <w:spacing w:val="-1"/>
        </w:rPr>
        <w:t>ä</w:t>
      </w:r>
      <w:r w:rsidRPr="007915AD">
        <w:rPr>
          <w:color w:val="231F20"/>
          <w:spacing w:val="-2"/>
        </w:rPr>
        <w:t>l</w:t>
      </w:r>
      <w:r w:rsidRPr="007915AD">
        <w:rPr>
          <w:color w:val="231F20"/>
          <w:spacing w:val="-1"/>
        </w:rPr>
        <w:t>de</w:t>
      </w:r>
      <w:r w:rsidRPr="007915AD">
        <w:rPr>
          <w:color w:val="231F20"/>
        </w:rPr>
        <w:t>r</w:t>
      </w:r>
      <w:r w:rsidR="008B1449" w:rsidRPr="007915AD">
        <w:rPr>
          <w:color w:val="231F20"/>
        </w:rPr>
        <w:t xml:space="preserve"> </w:t>
      </w:r>
      <w:r w:rsidRPr="007915AD">
        <w:rPr>
          <w:color w:val="231F20"/>
          <w:spacing w:val="-2"/>
        </w:rPr>
        <w:t>z</w:t>
      </w:r>
      <w:r w:rsidRPr="007915AD">
        <w:rPr>
          <w:color w:val="231F20"/>
        </w:rPr>
        <w:t>u</w:t>
      </w:r>
      <w:r w:rsidR="008B1449" w:rsidRPr="007915AD">
        <w:rPr>
          <w:color w:val="231F20"/>
        </w:rPr>
        <w:t xml:space="preserve"> </w:t>
      </w:r>
      <w:r w:rsidRPr="007915AD">
        <w:rPr>
          <w:color w:val="231F20"/>
          <w:spacing w:val="-1"/>
        </w:rPr>
        <w:t>unter</w:t>
      </w:r>
      <w:r w:rsidRPr="007915AD">
        <w:rPr>
          <w:color w:val="231F20"/>
          <w:spacing w:val="1"/>
        </w:rPr>
        <w:t>s</w:t>
      </w:r>
      <w:r w:rsidRPr="007915AD">
        <w:rPr>
          <w:color w:val="231F20"/>
          <w:spacing w:val="-1"/>
        </w:rPr>
        <w:t>tü</w:t>
      </w:r>
      <w:r w:rsidRPr="007915AD">
        <w:rPr>
          <w:color w:val="231F20"/>
          <w:spacing w:val="1"/>
        </w:rPr>
        <w:t>t</w:t>
      </w:r>
      <w:r w:rsidRPr="007915AD">
        <w:rPr>
          <w:color w:val="231F20"/>
          <w:spacing w:val="-2"/>
        </w:rPr>
        <w:t>z</w:t>
      </w:r>
      <w:r w:rsidRPr="007915AD">
        <w:rPr>
          <w:color w:val="231F20"/>
          <w:spacing w:val="1"/>
        </w:rPr>
        <w:t>e</w:t>
      </w:r>
      <w:r w:rsidRPr="007915AD">
        <w:rPr>
          <w:color w:val="231F20"/>
          <w:spacing w:val="3"/>
        </w:rPr>
        <w:t>n</w:t>
      </w:r>
      <w:r w:rsidRPr="007915AD">
        <w:rPr>
          <w:i/>
          <w:iCs/>
          <w:color w:val="231F20"/>
        </w:rPr>
        <w:t>.</w:t>
      </w:r>
      <w:r w:rsidR="008B1449" w:rsidRPr="007915AD">
        <w:rPr>
          <w:i/>
          <w:iCs/>
          <w:color w:val="231F20"/>
        </w:rPr>
        <w:t xml:space="preserve"> </w:t>
      </w:r>
      <w:r w:rsidRPr="007915AD">
        <w:rPr>
          <w:color w:val="231F20"/>
          <w:spacing w:val="-1"/>
        </w:rPr>
        <w:t>Der</w:t>
      </w:r>
      <w:r w:rsidRPr="007915AD">
        <w:rPr>
          <w:color w:val="231F20"/>
          <w:spacing w:val="-1"/>
          <w:w w:val="99"/>
        </w:rPr>
        <w:t xml:space="preserve"> </w:t>
      </w:r>
      <w:r w:rsidR="00B70648" w:rsidRPr="007915AD">
        <w:rPr>
          <w:color w:val="231F20"/>
          <w:spacing w:val="-1"/>
          <w:w w:val="99"/>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008B1449" w:rsidRPr="007915AD">
        <w:rPr>
          <w:color w:val="231F20"/>
        </w:rPr>
        <w:t xml:space="preserve"> </w:t>
      </w:r>
      <w:r w:rsidRPr="007915AD">
        <w:rPr>
          <w:color w:val="231F20"/>
          <w:spacing w:val="-1"/>
        </w:rPr>
        <w:t>er</w:t>
      </w:r>
      <w:r w:rsidRPr="007915AD">
        <w:rPr>
          <w:color w:val="231F20"/>
          <w:spacing w:val="4"/>
        </w:rPr>
        <w:t>k</w:t>
      </w:r>
      <w:r w:rsidRPr="007915AD">
        <w:rPr>
          <w:color w:val="231F20"/>
          <w:spacing w:val="-2"/>
        </w:rPr>
        <w:t>l</w:t>
      </w:r>
      <w:r w:rsidRPr="007915AD">
        <w:rPr>
          <w:color w:val="231F20"/>
          <w:spacing w:val="-1"/>
        </w:rPr>
        <w:t>är</w:t>
      </w:r>
      <w:r w:rsidRPr="007915AD">
        <w:rPr>
          <w:color w:val="231F20"/>
        </w:rPr>
        <w:t>t</w:t>
      </w:r>
      <w:r w:rsidR="008B1449" w:rsidRPr="007915AD">
        <w:rPr>
          <w:color w:val="231F2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008B1449" w:rsidRPr="007915AD">
        <w:rPr>
          <w:color w:val="231F20"/>
        </w:rPr>
        <w:t xml:space="preserve"> </w:t>
      </w:r>
      <w:r w:rsidRPr="007915AD">
        <w:rPr>
          <w:color w:val="231F20"/>
          <w:spacing w:val="1"/>
        </w:rPr>
        <w:t>d</w:t>
      </w:r>
      <w:r w:rsidRPr="007915AD">
        <w:rPr>
          <w:color w:val="231F20"/>
          <w:spacing w:val="-1"/>
        </w:rPr>
        <w:t>a</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2"/>
        </w:rPr>
        <w:t>v</w:t>
      </w:r>
      <w:r w:rsidRPr="007915AD">
        <w:rPr>
          <w:color w:val="231F20"/>
          <w:spacing w:val="-1"/>
        </w:rPr>
        <w:t>er</w:t>
      </w:r>
      <w:r w:rsidRPr="007915AD">
        <w:rPr>
          <w:color w:val="231F20"/>
          <w:spacing w:val="1"/>
        </w:rPr>
        <w:t>s</w:t>
      </w:r>
      <w:r w:rsidRPr="007915AD">
        <w:rPr>
          <w:color w:val="231F20"/>
        </w:rPr>
        <w:t>t</w:t>
      </w:r>
      <w:r w:rsidRPr="007915AD">
        <w:rPr>
          <w:color w:val="231F20"/>
          <w:spacing w:val="1"/>
        </w:rPr>
        <w:t>a</w:t>
      </w:r>
      <w:r w:rsidRPr="007915AD">
        <w:rPr>
          <w:color w:val="231F20"/>
          <w:spacing w:val="-1"/>
        </w:rPr>
        <w:t>nd</w:t>
      </w:r>
      <w:r w:rsidRPr="007915AD">
        <w:rPr>
          <w:color w:val="231F20"/>
          <w:spacing w:val="1"/>
        </w:rPr>
        <w:t>e</w:t>
      </w:r>
      <w:r w:rsidRPr="007915AD">
        <w:rPr>
          <w:color w:val="231F20"/>
          <w:spacing w:val="-1"/>
        </w:rPr>
        <w:t>n</w:t>
      </w:r>
      <w:r w:rsidRPr="007915AD">
        <w:rPr>
          <w:color w:val="231F20"/>
        </w:rPr>
        <w:t>,</w:t>
      </w:r>
      <w:r w:rsidR="00051741" w:rsidRPr="007915AD">
        <w:rPr>
          <w:color w:val="231F20"/>
        </w:rPr>
        <w:t xml:space="preserve"> </w:t>
      </w:r>
      <w:r w:rsidRPr="007915AD">
        <w:rPr>
          <w:color w:val="231F20"/>
          <w:spacing w:val="-1"/>
        </w:rPr>
        <w:t>da</w:t>
      </w:r>
      <w:r w:rsidRPr="007915AD">
        <w:rPr>
          <w:color w:val="231F20"/>
          <w:spacing w:val="1"/>
        </w:rPr>
        <w:t>s</w:t>
      </w:r>
      <w:r w:rsidRPr="007915AD">
        <w:rPr>
          <w:color w:val="231F20"/>
        </w:rPr>
        <w:t>s</w:t>
      </w:r>
      <w:r w:rsidR="00051741" w:rsidRPr="007915AD">
        <w:rPr>
          <w:color w:val="231F20"/>
        </w:rPr>
        <w:t xml:space="preserve"> </w:t>
      </w:r>
      <w:r w:rsidRPr="007915AD">
        <w:rPr>
          <w:color w:val="231F20"/>
          <w:spacing w:val="-1"/>
        </w:rPr>
        <w:t>d</w:t>
      </w:r>
      <w:r w:rsidRPr="007915AD">
        <w:rPr>
          <w:color w:val="231F20"/>
          <w:spacing w:val="-2"/>
        </w:rPr>
        <w:t>i</w:t>
      </w:r>
      <w:r w:rsidRPr="007915AD">
        <w:rPr>
          <w:color w:val="231F20"/>
          <w:spacing w:val="-1"/>
        </w:rPr>
        <w:t>e</w:t>
      </w:r>
      <w:r w:rsidRPr="007915AD">
        <w:rPr>
          <w:color w:val="231F20"/>
          <w:spacing w:val="3"/>
        </w:rPr>
        <w:t>s</w:t>
      </w:r>
      <w:r w:rsidRPr="007915AD">
        <w:rPr>
          <w:color w:val="231F20"/>
        </w:rPr>
        <w:t>e</w:t>
      </w:r>
      <w:r w:rsidR="00051741" w:rsidRPr="007915AD">
        <w:rPr>
          <w:color w:val="231F20"/>
        </w:rPr>
        <w:t xml:space="preserve"> </w:t>
      </w:r>
      <w:r w:rsidRPr="007915AD">
        <w:rPr>
          <w:color w:val="231F20"/>
          <w:spacing w:val="-1"/>
        </w:rPr>
        <w:t>Übertrag</w:t>
      </w:r>
      <w:r w:rsidRPr="007915AD">
        <w:rPr>
          <w:color w:val="231F20"/>
          <w:spacing w:val="1"/>
        </w:rPr>
        <w:t>u</w:t>
      </w:r>
      <w:r w:rsidRPr="007915AD">
        <w:rPr>
          <w:color w:val="231F20"/>
          <w:spacing w:val="-1"/>
        </w:rPr>
        <w:t>n</w:t>
      </w:r>
      <w:r w:rsidRPr="007915AD">
        <w:rPr>
          <w:color w:val="231F20"/>
        </w:rPr>
        <w:t>g</w:t>
      </w:r>
      <w:r w:rsidR="00051741" w:rsidRPr="007915AD">
        <w:rPr>
          <w:color w:val="231F20"/>
        </w:rPr>
        <w:t xml:space="preserve"> </w:t>
      </w:r>
      <w:r w:rsidRPr="007915AD">
        <w:rPr>
          <w:color w:val="231F20"/>
          <w:spacing w:val="-1"/>
        </w:rPr>
        <w:t>an</w:t>
      </w:r>
      <w:r w:rsidRPr="007915AD">
        <w:rPr>
          <w:color w:val="231F20"/>
          <w:spacing w:val="-1"/>
          <w:w w:val="99"/>
        </w:rPr>
        <w:t xml:space="preserve"> </w:t>
      </w:r>
      <w:r w:rsidRPr="007915AD">
        <w:rPr>
          <w:color w:val="231F20"/>
        </w:rPr>
        <w:t>Gese</w:t>
      </w:r>
      <w:r w:rsidRPr="007915AD">
        <w:rPr>
          <w:color w:val="231F20"/>
          <w:spacing w:val="-2"/>
        </w:rPr>
        <w:t>ll</w:t>
      </w:r>
      <w:r w:rsidRPr="007915AD">
        <w:rPr>
          <w:color w:val="231F20"/>
        </w:rPr>
        <w: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en/</w:t>
      </w:r>
      <w:r w:rsidRPr="007915AD">
        <w:rPr>
          <w:color w:val="231F20"/>
          <w:spacing w:val="2"/>
        </w:rPr>
        <w:t>T</w:t>
      </w:r>
      <w:r w:rsidRPr="007915AD">
        <w:rPr>
          <w:color w:val="231F20"/>
          <w:spacing w:val="-1"/>
        </w:rPr>
        <w:t>ochter</w:t>
      </w:r>
      <w:r w:rsidRPr="007915AD">
        <w:rPr>
          <w:color w:val="231F20"/>
          <w:spacing w:val="1"/>
        </w:rPr>
        <w:t>g</w:t>
      </w:r>
      <w:r w:rsidRPr="007915AD">
        <w:rPr>
          <w:color w:val="231F20"/>
        </w:rPr>
        <w:t>e</w:t>
      </w:r>
      <w:r w:rsidRPr="007915AD">
        <w:rPr>
          <w:color w:val="231F20"/>
          <w:spacing w:val="-1"/>
        </w:rPr>
        <w:t>se</w:t>
      </w:r>
      <w:r w:rsidRPr="007915AD">
        <w:rPr>
          <w:color w:val="231F20"/>
          <w:spacing w:val="-2"/>
        </w:rPr>
        <w:t>ll</w:t>
      </w:r>
      <w:r w:rsidRPr="007915AD">
        <w:rPr>
          <w:color w:val="231F20"/>
          <w:spacing w:val="1"/>
        </w:rPr>
        <w:t>sc</w:t>
      </w:r>
      <w:r w:rsidRPr="007915AD">
        <w:rPr>
          <w:color w:val="231F20"/>
          <w:spacing w:val="-1"/>
        </w:rPr>
        <w:t>ha</w:t>
      </w:r>
      <w:r w:rsidRPr="007915AD">
        <w:rPr>
          <w:color w:val="231F20"/>
          <w:spacing w:val="2"/>
        </w:rPr>
        <w:t>f</w:t>
      </w:r>
      <w:r w:rsidRPr="007915AD">
        <w:rPr>
          <w:color w:val="231F20"/>
          <w:spacing w:val="-1"/>
        </w:rPr>
        <w:t>ten</w:t>
      </w:r>
      <w:r w:rsidRPr="007915AD">
        <w:rPr>
          <w:color w:val="231F20"/>
          <w:spacing w:val="-1"/>
          <w:w w:val="99"/>
        </w:rPr>
        <w:t xml:space="preserve"> </w:t>
      </w:r>
      <w:r w:rsidRPr="007915AD">
        <w:rPr>
          <w:color w:val="231F20"/>
          <w:spacing w:val="1"/>
        </w:rPr>
        <w:t>s</w:t>
      </w:r>
      <w:r w:rsidRPr="007915AD">
        <w:rPr>
          <w:color w:val="231F20"/>
        </w:rPr>
        <w:t>t</w:t>
      </w:r>
      <w:r w:rsidRPr="007915AD">
        <w:rPr>
          <w:color w:val="231F20"/>
          <w:spacing w:val="-1"/>
        </w:rPr>
        <w:t>att</w:t>
      </w:r>
      <w:r w:rsidRPr="007915AD">
        <w:rPr>
          <w:color w:val="231F20"/>
          <w:spacing w:val="1"/>
        </w:rPr>
        <w:t>f</w:t>
      </w:r>
      <w:r w:rsidRPr="007915AD">
        <w:rPr>
          <w:color w:val="231F20"/>
          <w:spacing w:val="-1"/>
        </w:rPr>
        <w:t>ind</w:t>
      </w:r>
      <w:r w:rsidRPr="007915AD">
        <w:rPr>
          <w:color w:val="231F20"/>
          <w:spacing w:val="1"/>
        </w:rPr>
        <w:t>e</w:t>
      </w:r>
      <w:r w:rsidRPr="007915AD">
        <w:rPr>
          <w:color w:val="231F20"/>
        </w:rPr>
        <w:t>n</w:t>
      </w:r>
      <w:r w:rsidR="00051741" w:rsidRPr="007915AD">
        <w:rPr>
          <w:color w:val="231F20"/>
        </w:rPr>
        <w:t xml:space="preserve"> </w:t>
      </w:r>
      <w:r w:rsidRPr="007915AD">
        <w:rPr>
          <w:color w:val="231F20"/>
          <w:spacing w:val="3"/>
        </w:rPr>
        <w:t>k</w:t>
      </w:r>
      <w:r w:rsidRPr="007915AD">
        <w:rPr>
          <w:color w:val="231F20"/>
          <w:spacing w:val="-1"/>
        </w:rPr>
        <w:t>ann</w:t>
      </w:r>
      <w:r w:rsidRPr="007915AD">
        <w:rPr>
          <w:color w:val="231F20"/>
        </w:rPr>
        <w:t>,</w:t>
      </w:r>
      <w:r w:rsidR="00051741" w:rsidRPr="007915AD">
        <w:rPr>
          <w:color w:val="231F20"/>
        </w:rPr>
        <w:t xml:space="preserve"> </w:t>
      </w:r>
      <w:r w:rsidRPr="007915AD">
        <w:rPr>
          <w:color w:val="231F20"/>
          <w:spacing w:val="-1"/>
        </w:rPr>
        <w:t>d</w:t>
      </w:r>
      <w:r w:rsidRPr="007915AD">
        <w:rPr>
          <w:color w:val="231F20"/>
          <w:spacing w:val="-2"/>
        </w:rPr>
        <w:t>i</w:t>
      </w:r>
      <w:r w:rsidRPr="007915AD">
        <w:rPr>
          <w:color w:val="231F20"/>
        </w:rPr>
        <w:t>e</w:t>
      </w:r>
      <w:r w:rsidR="00051741" w:rsidRPr="007915AD">
        <w:rPr>
          <w:color w:val="231F20"/>
        </w:rPr>
        <w:t xml:space="preserve"> </w:t>
      </w:r>
      <w:r w:rsidRPr="007915AD">
        <w:rPr>
          <w:color w:val="231F20"/>
          <w:spacing w:val="3"/>
        </w:rPr>
        <w:t>s</w:t>
      </w:r>
      <w:r w:rsidRPr="007915AD">
        <w:rPr>
          <w:color w:val="231F20"/>
          <w:spacing w:val="-2"/>
        </w:rPr>
        <w:t>i</w:t>
      </w:r>
      <w:r w:rsidRPr="007915AD">
        <w:rPr>
          <w:color w:val="231F20"/>
          <w:spacing w:val="1"/>
        </w:rPr>
        <w:t>c</w:t>
      </w:r>
      <w:r w:rsidRPr="007915AD">
        <w:rPr>
          <w:color w:val="231F20"/>
        </w:rPr>
        <w:t>h</w:t>
      </w:r>
      <w:r w:rsidR="00051741" w:rsidRPr="007915AD">
        <w:rPr>
          <w:color w:val="231F20"/>
        </w:rPr>
        <w:t xml:space="preserve"> </w:t>
      </w:r>
      <w:r w:rsidRPr="007915AD">
        <w:rPr>
          <w:color w:val="231F20"/>
          <w:spacing w:val="-1"/>
        </w:rPr>
        <w:t>außer</w:t>
      </w:r>
      <w:r w:rsidRPr="007915AD">
        <w:rPr>
          <w:color w:val="231F20"/>
          <w:spacing w:val="2"/>
        </w:rPr>
        <w:t>h</w:t>
      </w:r>
      <w:r w:rsidRPr="007915AD">
        <w:rPr>
          <w:color w:val="231F20"/>
          <w:spacing w:val="-1"/>
        </w:rPr>
        <w:t>al</w:t>
      </w:r>
      <w:r w:rsidRPr="007915AD">
        <w:rPr>
          <w:color w:val="231F20"/>
        </w:rPr>
        <w:t>b</w:t>
      </w:r>
      <w:r w:rsidR="00051741" w:rsidRPr="007915AD">
        <w:rPr>
          <w:color w:val="231F20"/>
        </w:rPr>
        <w:t xml:space="preserve"> </w:t>
      </w:r>
      <w:r w:rsidRPr="007915AD">
        <w:rPr>
          <w:color w:val="231F20"/>
          <w:spacing w:val="-1"/>
        </w:rPr>
        <w:t>der</w:t>
      </w:r>
      <w:r w:rsidRPr="007915AD">
        <w:rPr>
          <w:color w:val="231F20"/>
          <w:spacing w:val="-1"/>
          <w:w w:val="99"/>
        </w:rPr>
        <w:t xml:space="preserve"> </w:t>
      </w:r>
      <w:r w:rsidRPr="007915AD">
        <w:rPr>
          <w:color w:val="231F20"/>
          <w:spacing w:val="-1"/>
        </w:rPr>
        <w:t>Euro</w:t>
      </w:r>
      <w:r w:rsidRPr="007915AD">
        <w:rPr>
          <w:color w:val="231F20"/>
          <w:spacing w:val="1"/>
        </w:rPr>
        <w:t>p</w:t>
      </w:r>
      <w:r w:rsidRPr="007915AD">
        <w:rPr>
          <w:color w:val="231F20"/>
          <w:spacing w:val="-1"/>
        </w:rPr>
        <w:t>ä</w:t>
      </w:r>
      <w:r w:rsidRPr="007915AD">
        <w:rPr>
          <w:color w:val="231F20"/>
          <w:spacing w:val="-2"/>
        </w:rPr>
        <w:t>i</w:t>
      </w:r>
      <w:r w:rsidRPr="007915AD">
        <w:rPr>
          <w:color w:val="231F20"/>
          <w:spacing w:val="1"/>
        </w:rPr>
        <w:t>sc</w:t>
      </w:r>
      <w:r w:rsidRPr="007915AD">
        <w:rPr>
          <w:color w:val="231F20"/>
          <w:spacing w:val="-1"/>
        </w:rPr>
        <w:t>h</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1"/>
        </w:rPr>
        <w:t>U</w:t>
      </w:r>
      <w:r w:rsidRPr="007915AD">
        <w:rPr>
          <w:color w:val="231F20"/>
          <w:spacing w:val="1"/>
        </w:rPr>
        <w:t>n</w:t>
      </w:r>
      <w:r w:rsidRPr="007915AD">
        <w:rPr>
          <w:color w:val="231F20"/>
          <w:spacing w:val="-1"/>
        </w:rPr>
        <w:t>i</w:t>
      </w:r>
      <w:r w:rsidRPr="007915AD">
        <w:rPr>
          <w:color w:val="231F20"/>
          <w:spacing w:val="1"/>
        </w:rPr>
        <w:t>o</w:t>
      </w:r>
      <w:r w:rsidRPr="007915AD">
        <w:rPr>
          <w:color w:val="231F20"/>
        </w:rPr>
        <w:t>n</w:t>
      </w:r>
      <w:r w:rsidRPr="007915AD">
        <w:rPr>
          <w:color w:val="231F20"/>
          <w:spacing w:val="-14"/>
        </w:rPr>
        <w:t xml:space="preserve"> </w:t>
      </w:r>
      <w:r w:rsidRPr="007915AD">
        <w:rPr>
          <w:color w:val="231F20"/>
          <w:spacing w:val="-1"/>
        </w:rPr>
        <w:t>be</w:t>
      </w:r>
      <w:r w:rsidRPr="007915AD">
        <w:rPr>
          <w:color w:val="231F20"/>
          <w:spacing w:val="1"/>
        </w:rPr>
        <w:t>f</w:t>
      </w:r>
      <w:r w:rsidRPr="007915AD">
        <w:rPr>
          <w:color w:val="231F20"/>
          <w:spacing w:val="-2"/>
        </w:rPr>
        <w:t>i</w:t>
      </w:r>
      <w:r w:rsidRPr="007915AD">
        <w:rPr>
          <w:color w:val="231F20"/>
          <w:spacing w:val="1"/>
        </w:rPr>
        <w:t>nd</w:t>
      </w:r>
      <w:r w:rsidRPr="007915AD">
        <w:rPr>
          <w:color w:val="231F20"/>
          <w:spacing w:val="-1"/>
        </w:rPr>
        <w:t>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35"/>
        </w:tabs>
        <w:kinsoku w:val="0"/>
        <w:overflowPunct w:val="0"/>
        <w:ind w:left="735" w:right="119" w:hanging="661"/>
        <w:jc w:val="both"/>
        <w:rPr>
          <w:color w:val="000000"/>
        </w:rPr>
      </w:pPr>
      <w:r w:rsidRPr="007915AD">
        <w:rPr>
          <w:color w:val="231F20"/>
          <w:spacing w:val="-1"/>
        </w:rPr>
        <w:t>9.</w:t>
      </w:r>
      <w:r w:rsidRPr="007915AD">
        <w:rPr>
          <w:color w:val="231F20"/>
        </w:rPr>
        <w:t>4</w:t>
      </w:r>
      <w:r w:rsidRPr="007915AD">
        <w:rPr>
          <w:color w:val="231F20"/>
        </w:rPr>
        <w:tab/>
      </w:r>
      <w:r w:rsidRPr="007915AD">
        <w:rPr>
          <w:color w:val="231F20"/>
          <w:spacing w:val="-1"/>
        </w:rPr>
        <w:t>De</w:t>
      </w:r>
      <w:r w:rsidRPr="007915AD">
        <w:rPr>
          <w:color w:val="231F20"/>
        </w:rPr>
        <w:t>r</w:t>
      </w:r>
      <w:r w:rsidRPr="007915AD">
        <w:rPr>
          <w:color w:val="231F20"/>
          <w:spacing w:val="50"/>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50"/>
        </w:rPr>
        <w:t xml:space="preserve"> </w:t>
      </w:r>
      <w:r w:rsidRPr="007915AD">
        <w:rPr>
          <w:color w:val="231F20"/>
          <w:spacing w:val="-1"/>
        </w:rPr>
        <w:t>e</w:t>
      </w:r>
      <w:r w:rsidRPr="007915AD">
        <w:rPr>
          <w:color w:val="231F20"/>
          <w:spacing w:val="-2"/>
        </w:rPr>
        <w:t>r</w:t>
      </w:r>
      <w:r w:rsidRPr="007915AD">
        <w:rPr>
          <w:color w:val="231F20"/>
          <w:spacing w:val="1"/>
        </w:rPr>
        <w:t>k</w:t>
      </w:r>
      <w:r w:rsidRPr="007915AD">
        <w:rPr>
          <w:color w:val="231F20"/>
          <w:spacing w:val="-2"/>
        </w:rPr>
        <w:t>l</w:t>
      </w:r>
      <w:r w:rsidRPr="007915AD">
        <w:rPr>
          <w:color w:val="231F20"/>
          <w:spacing w:val="-1"/>
        </w:rPr>
        <w:t>är</w:t>
      </w:r>
      <w:r w:rsidRPr="007915AD">
        <w:rPr>
          <w:color w:val="231F20"/>
        </w:rPr>
        <w:t>t</w:t>
      </w:r>
      <w:r w:rsidRPr="007915AD">
        <w:rPr>
          <w:color w:val="231F20"/>
          <w:spacing w:val="51"/>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50"/>
        </w:rPr>
        <w:t xml:space="preserve"> </w:t>
      </w:r>
      <w:r w:rsidRPr="007915AD">
        <w:rPr>
          <w:color w:val="231F20"/>
          <w:spacing w:val="-1"/>
        </w:rPr>
        <w:t>da</w:t>
      </w:r>
      <w:r w:rsidRPr="007915AD">
        <w:rPr>
          <w:color w:val="231F20"/>
          <w:spacing w:val="4"/>
        </w:rPr>
        <w:t>m</w:t>
      </w:r>
      <w:r w:rsidRPr="007915AD">
        <w:rPr>
          <w:color w:val="231F20"/>
          <w:spacing w:val="-2"/>
        </w:rPr>
        <w:t>i</w:t>
      </w:r>
      <w:r w:rsidRPr="007915AD">
        <w:rPr>
          <w:color w:val="231F20"/>
        </w:rPr>
        <w:t>t</w:t>
      </w:r>
      <w:r w:rsidRPr="007915AD">
        <w:rPr>
          <w:color w:val="231F20"/>
          <w:w w:val="99"/>
        </w:rPr>
        <w:t xml:space="preserve"> </w:t>
      </w:r>
      <w:r w:rsidRPr="007915AD">
        <w:rPr>
          <w:color w:val="231F20"/>
        </w:rPr>
        <w:t>e</w:t>
      </w:r>
      <w:r w:rsidRPr="007915AD">
        <w:rPr>
          <w:color w:val="231F20"/>
          <w:spacing w:val="-2"/>
        </w:rPr>
        <w:t>i</w:t>
      </w:r>
      <w:r w:rsidRPr="007915AD">
        <w:rPr>
          <w:color w:val="231F20"/>
          <w:spacing w:val="1"/>
        </w:rPr>
        <w:t>n</w:t>
      </w:r>
      <w:r w:rsidRPr="007915AD">
        <w:rPr>
          <w:color w:val="231F20"/>
          <w:spacing w:val="-2"/>
        </w:rPr>
        <w:t>v</w:t>
      </w:r>
      <w:r w:rsidRPr="007915AD">
        <w:rPr>
          <w:color w:val="231F20"/>
        </w:rPr>
        <w:t>er</w:t>
      </w:r>
      <w:r w:rsidRPr="007915AD">
        <w:rPr>
          <w:color w:val="231F20"/>
          <w:spacing w:val="1"/>
        </w:rPr>
        <w:t>s</w:t>
      </w:r>
      <w:r w:rsidRPr="007915AD">
        <w:rPr>
          <w:color w:val="231F20"/>
        </w:rPr>
        <w:t>t</w:t>
      </w:r>
      <w:r w:rsidRPr="007915AD">
        <w:rPr>
          <w:color w:val="231F20"/>
          <w:spacing w:val="1"/>
        </w:rPr>
        <w:t>a</w:t>
      </w:r>
      <w:r w:rsidRPr="007915AD">
        <w:rPr>
          <w:color w:val="231F20"/>
          <w:spacing w:val="-1"/>
        </w:rPr>
        <w:t>n</w:t>
      </w:r>
      <w:r w:rsidRPr="007915AD">
        <w:rPr>
          <w:color w:val="231F20"/>
        </w:rPr>
        <w:t>d</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d</w:t>
      </w:r>
      <w:r w:rsidRPr="007915AD">
        <w:rPr>
          <w:color w:val="231F20"/>
          <w:spacing w:val="-1"/>
        </w:rPr>
        <w:t>a</w:t>
      </w:r>
      <w:r w:rsidRPr="007915AD">
        <w:rPr>
          <w:color w:val="231F20"/>
        </w:rPr>
        <w:t>ss</w:t>
      </w:r>
      <w:r w:rsidRPr="007915AD">
        <w:rPr>
          <w:color w:val="231F20"/>
          <w:spacing w:val="-3"/>
        </w:rPr>
        <w:t xml:space="preserve"> </w:t>
      </w:r>
      <w:r w:rsidRPr="007915AD">
        <w:rPr>
          <w:color w:val="231F20"/>
        </w:rPr>
        <w:t>die</w:t>
      </w:r>
      <w:r w:rsidRPr="007915AD">
        <w:rPr>
          <w:color w:val="231F20"/>
          <w:spacing w:val="-4"/>
        </w:rPr>
        <w:t xml:space="preserve"> </w:t>
      </w:r>
      <w:r w:rsidRPr="007915AD">
        <w:rPr>
          <w:color w:val="231F20"/>
        </w:rPr>
        <w:t>F</w:t>
      </w:r>
      <w:r w:rsidRPr="007915AD">
        <w:rPr>
          <w:color w:val="231F20"/>
          <w:spacing w:val="1"/>
        </w:rPr>
        <w:t>S</w:t>
      </w:r>
      <w:r w:rsidRPr="007915AD">
        <w:rPr>
          <w:color w:val="231F20"/>
        </w:rPr>
        <w:t>C</w:t>
      </w:r>
      <w:r w:rsidRPr="007915AD">
        <w:rPr>
          <w:color w:val="231F20"/>
          <w:spacing w:val="-3"/>
        </w:rPr>
        <w:t xml:space="preserve"> </w:t>
      </w:r>
      <w:r w:rsidRPr="007915AD">
        <w:rPr>
          <w:color w:val="231F20"/>
        </w:rPr>
        <w:t>GD</w:t>
      </w:r>
      <w:r w:rsidRPr="007915AD">
        <w:rPr>
          <w:color w:val="231F20"/>
          <w:spacing w:val="-4"/>
        </w:rPr>
        <w:t xml:space="preserve"> </w:t>
      </w:r>
      <w:r w:rsidRPr="007915AD">
        <w:rPr>
          <w:color w:val="231F20"/>
          <w:spacing w:val="1"/>
        </w:rPr>
        <w:t>so</w:t>
      </w:r>
      <w:r w:rsidRPr="007915AD">
        <w:rPr>
          <w:color w:val="231F20"/>
        </w:rPr>
        <w:t>wie</w:t>
      </w:r>
      <w:r w:rsidRPr="007915AD">
        <w:rPr>
          <w:color w:val="231F20"/>
          <w:spacing w:val="-2"/>
        </w:rPr>
        <w:t xml:space="preserve"> </w:t>
      </w:r>
      <w:r w:rsidRPr="007915AD">
        <w:rPr>
          <w:color w:val="231F20"/>
        </w:rPr>
        <w:t>das</w:t>
      </w:r>
      <w:r w:rsidRPr="007915AD">
        <w:rPr>
          <w:color w:val="231F20"/>
          <w:spacing w:val="-3"/>
        </w:rPr>
        <w:t xml:space="preserve"> </w:t>
      </w:r>
      <w:r w:rsidRPr="007915AD">
        <w:rPr>
          <w:color w:val="231F20"/>
          <w:spacing w:val="1"/>
        </w:rPr>
        <w:t>i</w:t>
      </w:r>
      <w:r w:rsidRPr="007915AD">
        <w:rPr>
          <w:color w:val="231F20"/>
        </w:rPr>
        <w:t>n</w:t>
      </w:r>
      <w:r w:rsidRPr="007915AD">
        <w:rPr>
          <w:color w:val="231F20"/>
          <w:w w:val="99"/>
        </w:rPr>
        <w:t xml:space="preserve"> </w:t>
      </w:r>
      <w:r w:rsidRPr="007915AD">
        <w:rPr>
          <w:color w:val="231F20"/>
          <w:spacing w:val="-1"/>
        </w:rPr>
        <w:t>Abs</w:t>
      </w:r>
      <w:r w:rsidRPr="007915AD">
        <w:rPr>
          <w:color w:val="231F20"/>
          <w:spacing w:val="1"/>
        </w:rPr>
        <w:t>c</w:t>
      </w:r>
      <w:r w:rsidRPr="007915AD">
        <w:rPr>
          <w:color w:val="231F20"/>
          <w:spacing w:val="-1"/>
        </w:rPr>
        <w:t>hn</w:t>
      </w:r>
      <w:r w:rsidRPr="007915AD">
        <w:rPr>
          <w:color w:val="231F20"/>
          <w:spacing w:val="1"/>
        </w:rPr>
        <w:t>i</w:t>
      </w:r>
      <w:r w:rsidRPr="007915AD">
        <w:rPr>
          <w:color w:val="231F20"/>
          <w:spacing w:val="-1"/>
        </w:rPr>
        <w:t>t</w:t>
      </w:r>
      <w:r w:rsidRPr="007915AD">
        <w:rPr>
          <w:color w:val="231F20"/>
        </w:rPr>
        <w:t>t</w:t>
      </w:r>
      <w:r w:rsidRPr="007915AD">
        <w:rPr>
          <w:color w:val="231F20"/>
          <w:spacing w:val="1"/>
        </w:rPr>
        <w:t xml:space="preserve"> </w:t>
      </w:r>
      <w:r w:rsidRPr="007915AD">
        <w:rPr>
          <w:color w:val="231F20"/>
          <w:spacing w:val="-1"/>
        </w:rPr>
        <w:t>9.</w:t>
      </w:r>
      <w:r w:rsidRPr="007915AD">
        <w:rPr>
          <w:color w:val="231F20"/>
        </w:rPr>
        <w:t>3</w:t>
      </w:r>
      <w:r w:rsidRPr="007915AD">
        <w:rPr>
          <w:color w:val="231F20"/>
          <w:spacing w:val="4"/>
        </w:rPr>
        <w:t xml:space="preserve"> </w:t>
      </w:r>
      <w:r w:rsidRPr="007915AD">
        <w:rPr>
          <w:color w:val="231F20"/>
          <w:spacing w:val="-1"/>
        </w:rPr>
        <w:t>ge</w:t>
      </w:r>
      <w:r w:rsidRPr="007915AD">
        <w:rPr>
          <w:color w:val="231F20"/>
          <w:spacing w:val="1"/>
        </w:rPr>
        <w:t>n</w:t>
      </w:r>
      <w:r w:rsidRPr="007915AD">
        <w:rPr>
          <w:color w:val="231F20"/>
          <w:spacing w:val="-1"/>
        </w:rPr>
        <w:t>ann</w:t>
      </w:r>
      <w:r w:rsidRPr="007915AD">
        <w:rPr>
          <w:color w:val="231F20"/>
          <w:spacing w:val="1"/>
        </w:rPr>
        <w:t>t</w:t>
      </w:r>
      <w:r w:rsidRPr="007915AD">
        <w:rPr>
          <w:color w:val="231F20"/>
        </w:rPr>
        <w:t>e</w:t>
      </w:r>
      <w:r w:rsidRPr="007915AD">
        <w:rPr>
          <w:color w:val="231F20"/>
          <w:spacing w:val="1"/>
        </w:rPr>
        <w:t xml:space="preserve"> </w:t>
      </w:r>
      <w:r w:rsidRPr="007915AD">
        <w:rPr>
          <w:color w:val="231F20"/>
          <w:spacing w:val="-1"/>
        </w:rPr>
        <w:t>FS</w:t>
      </w:r>
      <w:r w:rsidRPr="007915AD">
        <w:rPr>
          <w:color w:val="231F20"/>
        </w:rPr>
        <w:t>C</w:t>
      </w:r>
      <w:r w:rsidRPr="007915AD">
        <w:rPr>
          <w:color w:val="231F20"/>
          <w:spacing w:val="2"/>
        </w:rPr>
        <w:t xml:space="preserve"> </w:t>
      </w:r>
      <w:r w:rsidRPr="007915AD">
        <w:rPr>
          <w:color w:val="231F20"/>
          <w:spacing w:val="-1"/>
        </w:rPr>
        <w:t>Ne</w:t>
      </w:r>
      <w:r w:rsidRPr="007915AD">
        <w:rPr>
          <w:color w:val="231F20"/>
          <w:spacing w:val="1"/>
        </w:rPr>
        <w:t>t</w:t>
      </w:r>
      <w:r w:rsidRPr="007915AD">
        <w:rPr>
          <w:color w:val="231F20"/>
          <w:spacing w:val="-2"/>
        </w:rPr>
        <w:t>z</w:t>
      </w:r>
      <w:r w:rsidRPr="007915AD">
        <w:rPr>
          <w:color w:val="231F20"/>
          <w:spacing w:val="-1"/>
        </w:rPr>
        <w:t>wer</w:t>
      </w:r>
      <w:r w:rsidRPr="007915AD">
        <w:rPr>
          <w:color w:val="231F20"/>
        </w:rPr>
        <w:t>k</w:t>
      </w:r>
      <w:r w:rsidRPr="007915AD">
        <w:rPr>
          <w:color w:val="231F20"/>
          <w:spacing w:val="4"/>
        </w:rPr>
        <w:t xml:space="preserve"> </w:t>
      </w:r>
      <w:r w:rsidRPr="007915AD">
        <w:rPr>
          <w:color w:val="231F20"/>
          <w:spacing w:val="-1"/>
        </w:rPr>
        <w:t>den</w:t>
      </w:r>
      <w:r w:rsidRPr="007915AD">
        <w:rPr>
          <w:color w:val="231F20"/>
          <w:spacing w:val="-1"/>
          <w:w w:val="99"/>
        </w:rPr>
        <w:t xml:space="preserve"> </w:t>
      </w:r>
      <w:r w:rsidRPr="007915AD">
        <w:rPr>
          <w:color w:val="231F20"/>
          <w:spacing w:val="-1"/>
        </w:rPr>
        <w:t>Na</w:t>
      </w:r>
      <w:r w:rsidRPr="007915AD">
        <w:rPr>
          <w:color w:val="231F20"/>
          <w:spacing w:val="4"/>
        </w:rPr>
        <w:t>m</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un</w:t>
      </w:r>
      <w:r w:rsidRPr="007915AD">
        <w:rPr>
          <w:color w:val="231F20"/>
        </w:rPr>
        <w:t>d</w:t>
      </w:r>
      <w:r w:rsidRPr="007915AD">
        <w:rPr>
          <w:color w:val="231F20"/>
          <w:spacing w:val="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8"/>
        </w:rPr>
        <w:t xml:space="preserve"> </w:t>
      </w:r>
      <w:r w:rsidRPr="007915AD">
        <w:rPr>
          <w:color w:val="231F20"/>
          <w:spacing w:val="-1"/>
        </w:rPr>
        <w:t>Ans</w:t>
      </w:r>
      <w:r w:rsidRPr="007915AD">
        <w:rPr>
          <w:color w:val="231F20"/>
          <w:spacing w:val="1"/>
        </w:rPr>
        <w:t>c</w:t>
      </w:r>
      <w:r w:rsidRPr="007915AD">
        <w:rPr>
          <w:color w:val="231F20"/>
          <w:spacing w:val="-1"/>
        </w:rPr>
        <w:t>hri</w:t>
      </w:r>
      <w:r w:rsidRPr="007915AD">
        <w:rPr>
          <w:color w:val="231F20"/>
          <w:spacing w:val="1"/>
        </w:rPr>
        <w:t>f</w:t>
      </w:r>
      <w:r w:rsidRPr="007915AD">
        <w:rPr>
          <w:color w:val="231F20"/>
        </w:rPr>
        <w:t>t</w:t>
      </w:r>
      <w:r w:rsidRPr="007915AD">
        <w:rPr>
          <w:color w:val="231F20"/>
          <w:spacing w:val="4"/>
        </w:rPr>
        <w:t xml:space="preserve"> </w:t>
      </w:r>
      <w:r w:rsidRPr="007915AD">
        <w:rPr>
          <w:color w:val="231F20"/>
          <w:spacing w:val="1"/>
        </w:rPr>
        <w:t>s</w:t>
      </w:r>
      <w:r w:rsidRPr="007915AD">
        <w:rPr>
          <w:color w:val="231F20"/>
          <w:spacing w:val="-1"/>
        </w:rPr>
        <w:t>o</w:t>
      </w:r>
      <w:r w:rsidRPr="007915AD">
        <w:rPr>
          <w:color w:val="231F20"/>
          <w:spacing w:val="-3"/>
        </w:rPr>
        <w:t>w</w:t>
      </w:r>
      <w:r w:rsidRPr="007915AD">
        <w:rPr>
          <w:color w:val="231F20"/>
          <w:spacing w:val="1"/>
        </w:rPr>
        <w:t>i</w:t>
      </w:r>
      <w:r w:rsidRPr="007915AD">
        <w:rPr>
          <w:color w:val="231F20"/>
        </w:rPr>
        <w:t>e</w:t>
      </w:r>
      <w:r w:rsidRPr="007915AD">
        <w:rPr>
          <w:color w:val="231F20"/>
          <w:spacing w:val="5"/>
        </w:rPr>
        <w:t xml:space="preserve"> </w:t>
      </w:r>
      <w:r w:rsidRPr="007915AD">
        <w:rPr>
          <w:color w:val="231F20"/>
          <w:spacing w:val="-1"/>
        </w:rPr>
        <w:t>di</w:t>
      </w:r>
      <w:r w:rsidRPr="007915AD">
        <w:rPr>
          <w:color w:val="231F20"/>
        </w:rPr>
        <w:t>e</w:t>
      </w:r>
      <w:r w:rsidRPr="007915AD">
        <w:rPr>
          <w:color w:val="231F20"/>
          <w:spacing w:val="5"/>
        </w:rPr>
        <w:t xml:space="preserve"> </w:t>
      </w:r>
      <w:r w:rsidRPr="007915AD">
        <w:rPr>
          <w:color w:val="231F20"/>
          <w:spacing w:val="-1"/>
        </w:rPr>
        <w:t>E</w:t>
      </w:r>
      <w:r w:rsidRPr="007915AD">
        <w:rPr>
          <w:color w:val="231F20"/>
          <w:spacing w:val="4"/>
        </w:rPr>
        <w:t>m</w:t>
      </w:r>
      <w:r w:rsidRPr="007915AD">
        <w:rPr>
          <w:color w:val="231F20"/>
          <w:spacing w:val="-1"/>
        </w:rPr>
        <w:t>a</w:t>
      </w:r>
      <w:r w:rsidRPr="007915AD">
        <w:rPr>
          <w:color w:val="231F20"/>
          <w:spacing w:val="-2"/>
        </w:rPr>
        <w:t>i</w:t>
      </w:r>
      <w:r w:rsidRPr="007915AD">
        <w:rPr>
          <w:color w:val="231F20"/>
          <w:spacing w:val="2"/>
        </w:rPr>
        <w:t>l</w:t>
      </w:r>
      <w:r w:rsidRPr="007915AD">
        <w:rPr>
          <w:color w:val="231F20"/>
        </w:rPr>
        <w:t>-</w:t>
      </w:r>
      <w:r w:rsidRPr="007915AD">
        <w:rPr>
          <w:color w:val="231F20"/>
          <w:w w:val="99"/>
        </w:rPr>
        <w:t xml:space="preserve"> </w:t>
      </w:r>
      <w:r w:rsidRPr="007915AD">
        <w:rPr>
          <w:color w:val="231F20"/>
          <w:spacing w:val="-1"/>
        </w:rPr>
        <w:t>Adre</w:t>
      </w:r>
      <w:r w:rsidRPr="007915AD">
        <w:rPr>
          <w:color w:val="231F20"/>
          <w:spacing w:val="1"/>
        </w:rPr>
        <w:t>ss</w:t>
      </w:r>
      <w:r w:rsidRPr="007915AD">
        <w:rPr>
          <w:color w:val="231F20"/>
        </w:rPr>
        <w:t>e</w:t>
      </w:r>
      <w:r w:rsidRPr="007915AD">
        <w:rPr>
          <w:color w:val="231F20"/>
          <w:spacing w:val="21"/>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2"/>
        </w:rPr>
        <w:t xml:space="preserve"> </w:t>
      </w:r>
      <w:r w:rsidRPr="007915AD">
        <w:rPr>
          <w:color w:val="231F20"/>
          <w:spacing w:val="3"/>
        </w:rPr>
        <w:t>T</w:t>
      </w:r>
      <w:r w:rsidRPr="007915AD">
        <w:rPr>
          <w:color w:val="231F20"/>
        </w:rPr>
        <w:t>e</w:t>
      </w:r>
      <w:r w:rsidRPr="007915AD">
        <w:rPr>
          <w:color w:val="231F20"/>
          <w:spacing w:val="-2"/>
        </w:rPr>
        <w:t>l</w:t>
      </w:r>
      <w:r w:rsidRPr="007915AD">
        <w:rPr>
          <w:color w:val="231F20"/>
          <w:spacing w:val="-1"/>
        </w:rPr>
        <w:t>e</w:t>
      </w:r>
      <w:r w:rsidRPr="007915AD">
        <w:rPr>
          <w:color w:val="231F20"/>
          <w:spacing w:val="1"/>
        </w:rPr>
        <w:t>f</w:t>
      </w:r>
      <w:r w:rsidRPr="007915AD">
        <w:rPr>
          <w:color w:val="231F20"/>
        </w:rPr>
        <w:t>o</w:t>
      </w:r>
      <w:r w:rsidRPr="007915AD">
        <w:rPr>
          <w:color w:val="231F20"/>
          <w:spacing w:val="-1"/>
        </w:rPr>
        <w:t>nnu</w:t>
      </w:r>
      <w:r w:rsidRPr="007915AD">
        <w:rPr>
          <w:color w:val="231F20"/>
          <w:spacing w:val="1"/>
        </w:rPr>
        <w:t>m</w:t>
      </w:r>
      <w:r w:rsidRPr="007915AD">
        <w:rPr>
          <w:color w:val="231F20"/>
          <w:spacing w:val="4"/>
        </w:rPr>
        <w:t>m</w:t>
      </w:r>
      <w:r w:rsidRPr="007915AD">
        <w:rPr>
          <w:color w:val="231F20"/>
          <w:spacing w:val="-1"/>
        </w:rPr>
        <w:t>e</w:t>
      </w:r>
      <w:r w:rsidRPr="007915AD">
        <w:rPr>
          <w:color w:val="231F20"/>
        </w:rPr>
        <w:t>r</w:t>
      </w:r>
      <w:r w:rsidRPr="007915AD">
        <w:rPr>
          <w:color w:val="231F20"/>
          <w:spacing w:val="20"/>
        </w:rPr>
        <w:t xml:space="preserve"> </w:t>
      </w:r>
      <w:r w:rsidRPr="007915AD">
        <w:rPr>
          <w:color w:val="231F20"/>
          <w:spacing w:val="-5"/>
        </w:rPr>
        <w:t>z</w:t>
      </w:r>
      <w:r w:rsidRPr="007915AD">
        <w:rPr>
          <w:color w:val="231F20"/>
        </w:rPr>
        <w:t>um</w:t>
      </w:r>
      <w:r w:rsidRPr="007915AD">
        <w:rPr>
          <w:color w:val="231F20"/>
          <w:spacing w:val="25"/>
        </w:rPr>
        <w:t xml:space="preserve"> </w:t>
      </w:r>
      <w:r w:rsidRPr="007915AD">
        <w:rPr>
          <w:color w:val="231F20"/>
          <w:spacing w:val="-1"/>
        </w:rPr>
        <w:t>Z</w:t>
      </w:r>
      <w:r w:rsidRPr="007915AD">
        <w:rPr>
          <w:color w:val="231F20"/>
          <w:spacing w:val="-3"/>
        </w:rPr>
        <w:t>w</w:t>
      </w:r>
      <w:r w:rsidRPr="007915AD">
        <w:rPr>
          <w:color w:val="231F20"/>
          <w:spacing w:val="-1"/>
        </w:rPr>
        <w:t>ec</w:t>
      </w:r>
      <w:r w:rsidRPr="007915AD">
        <w:rPr>
          <w:color w:val="231F20"/>
          <w:spacing w:val="3"/>
        </w:rPr>
        <w:t>k</w:t>
      </w:r>
      <w:r w:rsidRPr="007915AD">
        <w:rPr>
          <w:color w:val="231F20"/>
        </w:rPr>
        <w:t>e</w:t>
      </w:r>
      <w:r w:rsidRPr="007915AD">
        <w:rPr>
          <w:color w:val="231F20"/>
          <w:w w:val="99"/>
        </w:rPr>
        <w:t xml:space="preserve"> </w:t>
      </w:r>
      <w:r w:rsidRPr="007915AD">
        <w:rPr>
          <w:color w:val="231F20"/>
          <w:spacing w:val="-1"/>
        </w:rPr>
        <w:t>de</w:t>
      </w:r>
      <w:r w:rsidRPr="007915AD">
        <w:rPr>
          <w:color w:val="231F20"/>
        </w:rPr>
        <w:t>s</w:t>
      </w:r>
      <w:r w:rsidRPr="007915AD">
        <w:rPr>
          <w:color w:val="231F20"/>
          <w:spacing w:val="49"/>
        </w:rPr>
        <w:t xml:space="preserve"> </w:t>
      </w:r>
      <w:r w:rsidRPr="007915AD">
        <w:rPr>
          <w:color w:val="231F20"/>
          <w:spacing w:val="-1"/>
        </w:rPr>
        <w:t>Dire</w:t>
      </w:r>
      <w:r w:rsidRPr="007915AD">
        <w:rPr>
          <w:color w:val="231F20"/>
          <w:spacing w:val="3"/>
        </w:rPr>
        <w:t>k</w:t>
      </w:r>
      <w:r w:rsidRPr="007915AD">
        <w:rPr>
          <w:color w:val="231F20"/>
        </w:rPr>
        <w:t>t</w:t>
      </w:r>
      <w:r w:rsidRPr="007915AD">
        <w:rPr>
          <w:color w:val="231F20"/>
          <w:spacing w:val="4"/>
        </w:rPr>
        <w:t>m</w:t>
      </w:r>
      <w:r w:rsidRPr="007915AD">
        <w:rPr>
          <w:color w:val="231F20"/>
          <w:spacing w:val="-1"/>
        </w:rPr>
        <w:t>a</w:t>
      </w:r>
      <w:r w:rsidRPr="007915AD">
        <w:rPr>
          <w:color w:val="231F20"/>
          <w:spacing w:val="-2"/>
        </w:rPr>
        <w:t>r</w:t>
      </w:r>
      <w:r w:rsidRPr="007915AD">
        <w:rPr>
          <w:color w:val="231F20"/>
          <w:spacing w:val="3"/>
        </w:rPr>
        <w:t>k</w:t>
      </w:r>
      <w:r w:rsidRPr="007915AD">
        <w:rPr>
          <w:color w:val="231F20"/>
          <w:spacing w:val="-1"/>
        </w:rPr>
        <w:t>et</w:t>
      </w:r>
      <w:r w:rsidRPr="007915AD">
        <w:rPr>
          <w:color w:val="231F20"/>
          <w:spacing w:val="-2"/>
        </w:rPr>
        <w:t>i</w:t>
      </w:r>
      <w:r w:rsidRPr="007915AD">
        <w:rPr>
          <w:color w:val="231F20"/>
          <w:spacing w:val="-1"/>
        </w:rPr>
        <w:t>ng</w:t>
      </w:r>
      <w:r w:rsidRPr="007915AD">
        <w:rPr>
          <w:color w:val="231F20"/>
        </w:rPr>
        <w:t>s</w:t>
      </w:r>
      <w:r w:rsidRPr="007915AD">
        <w:rPr>
          <w:color w:val="231F20"/>
          <w:spacing w:val="49"/>
        </w:rPr>
        <w:t xml:space="preserve"> </w:t>
      </w:r>
      <w:r w:rsidRPr="007915AD">
        <w:rPr>
          <w:color w:val="231F20"/>
          <w:spacing w:val="-2"/>
        </w:rPr>
        <w:t>v</w:t>
      </w:r>
      <w:r w:rsidRPr="007915AD">
        <w:rPr>
          <w:color w:val="231F20"/>
        </w:rPr>
        <w:t>e</w:t>
      </w:r>
      <w:r w:rsidRPr="007915AD">
        <w:rPr>
          <w:color w:val="231F20"/>
          <w:spacing w:val="-1"/>
        </w:rPr>
        <w:t>r</w:t>
      </w:r>
      <w:r w:rsidRPr="007915AD">
        <w:rPr>
          <w:color w:val="231F20"/>
          <w:spacing w:val="2"/>
        </w:rPr>
        <w:t>a</w:t>
      </w:r>
      <w:r w:rsidRPr="007915AD">
        <w:rPr>
          <w:color w:val="231F20"/>
          <w:spacing w:val="-1"/>
        </w:rPr>
        <w:t>rbeit</w:t>
      </w:r>
      <w:r w:rsidRPr="007915AD">
        <w:rPr>
          <w:color w:val="231F20"/>
          <w:spacing w:val="1"/>
        </w:rPr>
        <w:t>e</w:t>
      </w:r>
      <w:r w:rsidRPr="007915AD">
        <w:rPr>
          <w:color w:val="231F20"/>
        </w:rPr>
        <w:t>n</w:t>
      </w:r>
      <w:r w:rsidRPr="007915AD">
        <w:rPr>
          <w:color w:val="231F20"/>
          <w:spacing w:val="49"/>
        </w:rPr>
        <w:t xml:space="preserve"> </w:t>
      </w:r>
      <w:r w:rsidRPr="007915AD">
        <w:rPr>
          <w:color w:val="231F20"/>
          <w:spacing w:val="3"/>
        </w:rPr>
        <w:t>k</w:t>
      </w:r>
      <w:r w:rsidRPr="007915AD">
        <w:rPr>
          <w:color w:val="231F20"/>
          <w:spacing w:val="-1"/>
        </w:rPr>
        <w:t>ann</w:t>
      </w:r>
      <w:r w:rsidRPr="007915AD">
        <w:rPr>
          <w:color w:val="231F20"/>
        </w:rPr>
        <w:t>,</w:t>
      </w:r>
      <w:r w:rsidRPr="007915AD">
        <w:rPr>
          <w:color w:val="231F20"/>
          <w:spacing w:val="48"/>
        </w:rPr>
        <w:t xml:space="preserve"> </w:t>
      </w:r>
      <w:r w:rsidRPr="007915AD">
        <w:rPr>
          <w:color w:val="231F20"/>
          <w:spacing w:val="1"/>
        </w:rPr>
        <w:t>d</w:t>
      </w:r>
      <w:r w:rsidRPr="007915AD">
        <w:rPr>
          <w:color w:val="231F20"/>
        </w:rPr>
        <w:t>.</w:t>
      </w:r>
      <w:r w:rsidRPr="007915AD">
        <w:rPr>
          <w:color w:val="231F20"/>
          <w:spacing w:val="-1"/>
        </w:rPr>
        <w:t>h.</w:t>
      </w:r>
      <w:r w:rsidRPr="007915AD">
        <w:rPr>
          <w:color w:val="231F20"/>
          <w:spacing w:val="-1"/>
          <w:w w:val="99"/>
        </w:rPr>
        <w:t xml:space="preserve"> </w:t>
      </w:r>
      <w:r w:rsidRPr="007915AD">
        <w:rPr>
          <w:color w:val="231F20"/>
          <w:spacing w:val="-1"/>
        </w:rPr>
        <w:t>u</w:t>
      </w:r>
      <w:r w:rsidRPr="007915AD">
        <w:rPr>
          <w:color w:val="231F20"/>
        </w:rPr>
        <w:t>m</w:t>
      </w:r>
      <w:r w:rsidRPr="007915AD">
        <w:rPr>
          <w:color w:val="231F20"/>
          <w:spacing w:val="32"/>
        </w:rPr>
        <w:t xml:space="preserve"> </w:t>
      </w:r>
      <w:r w:rsidRPr="007915AD">
        <w:rPr>
          <w:color w:val="231F20"/>
          <w:spacing w:val="-1"/>
        </w:rPr>
        <w:t>da</w:t>
      </w:r>
      <w:r w:rsidRPr="007915AD">
        <w:rPr>
          <w:color w:val="231F20"/>
        </w:rPr>
        <w:t>s</w:t>
      </w:r>
      <w:r w:rsidRPr="007915AD">
        <w:rPr>
          <w:color w:val="231F20"/>
          <w:spacing w:val="29"/>
        </w:rPr>
        <w:t xml:space="preserve"> </w:t>
      </w:r>
      <w:r w:rsidRPr="007915AD">
        <w:rPr>
          <w:color w:val="231F20"/>
          <w:spacing w:val="-1"/>
        </w:rPr>
        <w:t>FS</w:t>
      </w:r>
      <w:r w:rsidRPr="007915AD">
        <w:rPr>
          <w:color w:val="231F20"/>
        </w:rPr>
        <w:t>C</w:t>
      </w:r>
      <w:r w:rsidRPr="007915AD">
        <w:rPr>
          <w:color w:val="231F20"/>
          <w:spacing w:val="29"/>
        </w:rPr>
        <w:t xml:space="preserve"> </w:t>
      </w:r>
      <w:r w:rsidRPr="007915AD">
        <w:rPr>
          <w:color w:val="231F20"/>
          <w:spacing w:val="-1"/>
        </w:rPr>
        <w:t>Zer</w:t>
      </w:r>
      <w:r w:rsidRPr="007915AD">
        <w:rPr>
          <w:color w:val="231F20"/>
          <w:spacing w:val="1"/>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w:t>
      </w:r>
      <w:r w:rsidRPr="007915AD">
        <w:rPr>
          <w:color w:val="231F20"/>
          <w:spacing w:val="-1"/>
        </w:rPr>
        <w:t>er</w:t>
      </w:r>
      <w:r w:rsidRPr="007915AD">
        <w:rPr>
          <w:color w:val="231F20"/>
          <w:spacing w:val="2"/>
        </w:rPr>
        <w:t>u</w:t>
      </w:r>
      <w:r w:rsidRPr="007915AD">
        <w:rPr>
          <w:color w:val="231F20"/>
          <w:spacing w:val="-1"/>
        </w:rPr>
        <w:t>ng</w:t>
      </w:r>
      <w:r w:rsidRPr="007915AD">
        <w:rPr>
          <w:color w:val="231F20"/>
          <w:spacing w:val="1"/>
        </w:rPr>
        <w:t>s</w:t>
      </w:r>
      <w:r w:rsidRPr="007915AD">
        <w:rPr>
          <w:color w:val="231F20"/>
          <w:spacing w:val="-1"/>
        </w:rPr>
        <w:t>progra</w:t>
      </w:r>
      <w:r w:rsidRPr="007915AD">
        <w:rPr>
          <w:color w:val="231F20"/>
          <w:spacing w:val="1"/>
        </w:rPr>
        <w:t>m</w:t>
      </w:r>
      <w:r w:rsidRPr="007915AD">
        <w:rPr>
          <w:color w:val="231F20"/>
        </w:rPr>
        <w:t>m</w:t>
      </w:r>
      <w:r w:rsidRPr="007915AD">
        <w:rPr>
          <w:color w:val="231F20"/>
          <w:spacing w:val="33"/>
        </w:rPr>
        <w:t xml:space="preserve"> </w:t>
      </w:r>
      <w:r w:rsidRPr="007915AD">
        <w:rPr>
          <w:color w:val="231F20"/>
          <w:spacing w:val="-1"/>
        </w:rPr>
        <w:t>und</w:t>
      </w:r>
      <w:r w:rsidRPr="007915AD">
        <w:rPr>
          <w:color w:val="231F20"/>
          <w:spacing w:val="-1"/>
          <w:w w:val="99"/>
        </w:rPr>
        <w:t xml:space="preserve"> </w:t>
      </w:r>
      <w:r w:rsidRPr="007915AD">
        <w:rPr>
          <w:color w:val="231F20"/>
          <w:spacing w:val="-1"/>
        </w:rPr>
        <w:t>de</w:t>
      </w:r>
      <w:r w:rsidRPr="007915AD">
        <w:rPr>
          <w:color w:val="231F20"/>
        </w:rPr>
        <w:t>n</w:t>
      </w:r>
      <w:r w:rsidRPr="007915AD">
        <w:rPr>
          <w:color w:val="231F20"/>
          <w:spacing w:val="2"/>
        </w:rPr>
        <w:t xml:space="preserve"> </w:t>
      </w:r>
      <w:r w:rsidRPr="007915AD">
        <w:rPr>
          <w:color w:val="231F20"/>
          <w:spacing w:val="-1"/>
        </w:rPr>
        <w:t>Au</w:t>
      </w:r>
      <w:r w:rsidRPr="007915AD">
        <w:rPr>
          <w:color w:val="231F20"/>
          <w:spacing w:val="1"/>
        </w:rPr>
        <w:t>f</w:t>
      </w:r>
      <w:r w:rsidRPr="007915AD">
        <w:rPr>
          <w:color w:val="231F20"/>
        </w:rPr>
        <w:t>t</w:t>
      </w:r>
      <w:r w:rsidRPr="007915AD">
        <w:rPr>
          <w:color w:val="231F20"/>
          <w:spacing w:val="-1"/>
        </w:rPr>
        <w:t>ra</w:t>
      </w:r>
      <w:r w:rsidRPr="007915AD">
        <w:rPr>
          <w:color w:val="231F20"/>
        </w:rPr>
        <w:t xml:space="preserve">g </w:t>
      </w:r>
      <w:r w:rsidRPr="007915AD">
        <w:rPr>
          <w:color w:val="231F20"/>
          <w:spacing w:val="1"/>
        </w:rPr>
        <w:t>v</w:t>
      </w:r>
      <w:r w:rsidRPr="007915AD">
        <w:rPr>
          <w:color w:val="231F20"/>
          <w:spacing w:val="-1"/>
        </w:rPr>
        <w:t>o</w:t>
      </w:r>
      <w:r w:rsidRPr="007915AD">
        <w:rPr>
          <w:color w:val="231F20"/>
        </w:rPr>
        <w:t>n</w:t>
      </w:r>
      <w:r w:rsidRPr="007915AD">
        <w:rPr>
          <w:color w:val="231F20"/>
          <w:spacing w:val="1"/>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2"/>
        </w:rPr>
        <w:t xml:space="preserve"> </w:t>
      </w:r>
      <w:r w:rsidRPr="007915AD">
        <w:rPr>
          <w:color w:val="231F20"/>
          <w:spacing w:val="-1"/>
        </w:rPr>
        <w:t>A</w:t>
      </w:r>
      <w:r w:rsidRPr="007915AD">
        <w:rPr>
          <w:color w:val="231F20"/>
        </w:rPr>
        <w:t>C</w:t>
      </w:r>
      <w:r w:rsidRPr="007915AD">
        <w:rPr>
          <w:color w:val="231F20"/>
          <w:spacing w:val="1"/>
        </w:rPr>
        <w:t xml:space="preserve"> d</w:t>
      </w:r>
      <w:r w:rsidRPr="007915AD">
        <w:rPr>
          <w:color w:val="231F20"/>
          <w:spacing w:val="-1"/>
        </w:rPr>
        <w:t>e</w:t>
      </w:r>
      <w:r w:rsidRPr="007915AD">
        <w:rPr>
          <w:color w:val="231F20"/>
        </w:rPr>
        <w:t xml:space="preserve">r </w:t>
      </w:r>
      <w:r w:rsidRPr="007915AD">
        <w:rPr>
          <w:color w:val="231F20"/>
          <w:spacing w:val="-2"/>
        </w:rPr>
        <w:t>v</w:t>
      </w:r>
      <w:r w:rsidRPr="007915AD">
        <w:rPr>
          <w:color w:val="231F20"/>
          <w:spacing w:val="-1"/>
        </w:rPr>
        <w:t>er</w:t>
      </w:r>
      <w:r w:rsidRPr="007915AD">
        <w:rPr>
          <w:color w:val="231F20"/>
          <w:spacing w:val="2"/>
        </w:rPr>
        <w:t>a</w:t>
      </w:r>
      <w:r w:rsidRPr="007915AD">
        <w:rPr>
          <w:color w:val="231F20"/>
          <w:spacing w:val="-1"/>
        </w:rPr>
        <w:t>n</w:t>
      </w:r>
      <w:r w:rsidRPr="007915AD">
        <w:rPr>
          <w:color w:val="231F20"/>
          <w:spacing w:val="1"/>
        </w:rPr>
        <w:t>t</w:t>
      </w:r>
      <w:r w:rsidRPr="007915AD">
        <w:rPr>
          <w:color w:val="231F20"/>
          <w:spacing w:val="-3"/>
        </w:rPr>
        <w:t>w</w:t>
      </w:r>
      <w:r w:rsidRPr="007915AD">
        <w:rPr>
          <w:color w:val="231F20"/>
          <w:spacing w:val="-1"/>
        </w:rPr>
        <w:t>or</w:t>
      </w:r>
      <w:r w:rsidRPr="007915AD">
        <w:rPr>
          <w:color w:val="231F20"/>
          <w:spacing w:val="2"/>
        </w:rPr>
        <w:t>t</w:t>
      </w:r>
      <w:r w:rsidRPr="007915AD">
        <w:rPr>
          <w:color w:val="231F20"/>
          <w:spacing w:val="-1"/>
        </w:rPr>
        <w:t>li</w:t>
      </w:r>
      <w:r w:rsidRPr="007915AD">
        <w:rPr>
          <w:color w:val="231F20"/>
          <w:spacing w:val="1"/>
        </w:rPr>
        <w:t>ch</w:t>
      </w:r>
      <w:r w:rsidRPr="007915AD">
        <w:rPr>
          <w:color w:val="231F20"/>
        </w:rPr>
        <w:t>en</w:t>
      </w:r>
      <w:r w:rsidRPr="007915AD">
        <w:rPr>
          <w:color w:val="231F20"/>
          <w:w w:val="99"/>
        </w:rPr>
        <w:t xml:space="preserve"> </w:t>
      </w:r>
      <w:r w:rsidRPr="007915AD">
        <w:rPr>
          <w:color w:val="231F20"/>
          <w:spacing w:val="-1"/>
        </w:rPr>
        <w:t>B</w:t>
      </w:r>
      <w:r w:rsidRPr="007915AD">
        <w:rPr>
          <w:color w:val="231F20"/>
          <w:spacing w:val="1"/>
        </w:rPr>
        <w:t>e</w:t>
      </w:r>
      <w:r w:rsidRPr="007915AD">
        <w:rPr>
          <w:color w:val="231F20"/>
          <w:spacing w:val="-1"/>
        </w:rPr>
        <w:t>wirts</w:t>
      </w:r>
      <w:r w:rsidRPr="007915AD">
        <w:rPr>
          <w:color w:val="231F20"/>
          <w:spacing w:val="1"/>
        </w:rPr>
        <w:t>c</w:t>
      </w:r>
      <w:r w:rsidRPr="007915AD">
        <w:rPr>
          <w:color w:val="231F20"/>
          <w:spacing w:val="-1"/>
        </w:rPr>
        <w:t>ha</w:t>
      </w:r>
      <w:r w:rsidRPr="007915AD">
        <w:rPr>
          <w:color w:val="231F20"/>
          <w:spacing w:val="2"/>
        </w:rPr>
        <w:t>f</w:t>
      </w:r>
      <w:r w:rsidRPr="007915AD">
        <w:rPr>
          <w:color w:val="231F20"/>
        </w:rPr>
        <w:t>t</w:t>
      </w:r>
      <w:r w:rsidRPr="007915AD">
        <w:rPr>
          <w:color w:val="231F20"/>
          <w:spacing w:val="-1"/>
        </w:rPr>
        <w:t>un</w:t>
      </w:r>
      <w:r w:rsidRPr="007915AD">
        <w:rPr>
          <w:color w:val="231F20"/>
        </w:rPr>
        <w:t>g</w:t>
      </w:r>
      <w:r w:rsidRPr="007915AD">
        <w:rPr>
          <w:color w:val="231F20"/>
          <w:spacing w:val="33"/>
        </w:rPr>
        <w:t xml:space="preserve"> </w:t>
      </w:r>
      <w:r w:rsidRPr="007915AD">
        <w:rPr>
          <w:color w:val="231F20"/>
          <w:spacing w:val="-1"/>
        </w:rPr>
        <w:t>de</w:t>
      </w:r>
      <w:r w:rsidRPr="007915AD">
        <w:rPr>
          <w:color w:val="231F20"/>
        </w:rPr>
        <w:t>r</w:t>
      </w:r>
      <w:r w:rsidRPr="007915AD">
        <w:rPr>
          <w:color w:val="231F20"/>
          <w:spacing w:val="33"/>
        </w:rPr>
        <w:t xml:space="preserve"> </w:t>
      </w:r>
      <w:r w:rsidRPr="007915AD">
        <w:rPr>
          <w:color w:val="231F20"/>
          <w:spacing w:val="-1"/>
        </w:rPr>
        <w:t>we</w:t>
      </w:r>
      <w:r w:rsidRPr="007915AD">
        <w:rPr>
          <w:color w:val="231F20"/>
          <w:spacing w:val="-2"/>
        </w:rPr>
        <w:t>l</w:t>
      </w:r>
      <w:r w:rsidRPr="007915AD">
        <w:rPr>
          <w:color w:val="231F20"/>
          <w:spacing w:val="2"/>
        </w:rPr>
        <w:t>t</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w:t>
      </w:r>
      <w:r w:rsidRPr="007915AD">
        <w:rPr>
          <w:color w:val="231F20"/>
        </w:rPr>
        <w:t>n</w:t>
      </w:r>
      <w:r w:rsidRPr="007915AD">
        <w:rPr>
          <w:color w:val="231F20"/>
          <w:spacing w:val="29"/>
        </w:rPr>
        <w:t xml:space="preserve"> </w:t>
      </w:r>
      <w:r w:rsidRPr="007915AD">
        <w:rPr>
          <w:color w:val="231F20"/>
          <w:spacing w:val="8"/>
        </w:rPr>
        <w:t>W</w:t>
      </w:r>
      <w:r w:rsidRPr="007915AD">
        <w:rPr>
          <w:color w:val="231F20"/>
          <w:spacing w:val="-1"/>
        </w:rPr>
        <w:t>ä</w:t>
      </w:r>
      <w:r w:rsidRPr="007915AD">
        <w:rPr>
          <w:color w:val="231F20"/>
          <w:spacing w:val="-2"/>
        </w:rPr>
        <w:t>l</w:t>
      </w:r>
      <w:r w:rsidRPr="007915AD">
        <w:rPr>
          <w:color w:val="231F20"/>
          <w:spacing w:val="-1"/>
        </w:rPr>
        <w:t>de</w:t>
      </w:r>
      <w:r w:rsidRPr="007915AD">
        <w:rPr>
          <w:color w:val="231F20"/>
        </w:rPr>
        <w:t>r</w:t>
      </w:r>
      <w:r w:rsidRPr="007915AD">
        <w:rPr>
          <w:color w:val="231F20"/>
          <w:spacing w:val="34"/>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2"/>
        </w:rPr>
        <w:t>f</w:t>
      </w:r>
      <w:r w:rsidRPr="007915AD">
        <w:rPr>
          <w:color w:val="231F20"/>
        </w:rPr>
        <w:t>ördern.</w:t>
      </w:r>
      <w:r w:rsidRPr="007915AD">
        <w:rPr>
          <w:color w:val="231F20"/>
          <w:spacing w:val="37"/>
        </w:rPr>
        <w:t xml:space="preserve"> </w:t>
      </w:r>
      <w:r w:rsidRPr="007915AD">
        <w:rPr>
          <w:color w:val="231F20"/>
        </w:rPr>
        <w:t>Der</w:t>
      </w:r>
      <w:r w:rsidRPr="007915AD">
        <w:rPr>
          <w:color w:val="231F20"/>
          <w:spacing w:val="38"/>
        </w:rPr>
        <w:t xml:space="preserve"> </w:t>
      </w:r>
      <w:r w:rsidR="00B70648" w:rsidRPr="007915AD">
        <w:rPr>
          <w:color w:val="231F20"/>
        </w:rPr>
        <w:t>Unterl</w:t>
      </w:r>
      <w:r w:rsidRPr="007915AD">
        <w:rPr>
          <w:color w:val="231F20"/>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rPr>
        <w:t>e</w:t>
      </w:r>
      <w:r w:rsidRPr="007915AD">
        <w:rPr>
          <w:color w:val="231F20"/>
          <w:spacing w:val="1"/>
        </w:rPr>
        <w:t>h</w:t>
      </w:r>
      <w:r w:rsidRPr="007915AD">
        <w:rPr>
          <w:color w:val="231F20"/>
          <w:spacing w:val="4"/>
        </w:rPr>
        <w:t>m</w:t>
      </w:r>
      <w:r w:rsidRPr="007915AD">
        <w:rPr>
          <w:color w:val="231F20"/>
        </w:rPr>
        <w:t>er</w:t>
      </w:r>
      <w:r w:rsidRPr="007915AD">
        <w:rPr>
          <w:color w:val="231F20"/>
          <w:spacing w:val="34"/>
        </w:rPr>
        <w:t xml:space="preserve"> </w:t>
      </w:r>
      <w:r w:rsidRPr="007915AD">
        <w:rPr>
          <w:color w:val="231F20"/>
          <w:spacing w:val="3"/>
        </w:rPr>
        <w:t>k</w:t>
      </w:r>
      <w:r w:rsidRPr="007915AD">
        <w:rPr>
          <w:color w:val="231F20"/>
          <w:spacing w:val="-1"/>
        </w:rPr>
        <w:t>a</w:t>
      </w:r>
      <w:r w:rsidRPr="007915AD">
        <w:rPr>
          <w:color w:val="231F20"/>
        </w:rPr>
        <w:t>nn</w:t>
      </w:r>
      <w:r w:rsidRPr="007915AD">
        <w:rPr>
          <w:color w:val="231F20"/>
          <w:spacing w:val="38"/>
        </w:rPr>
        <w:t xml:space="preserve"> </w:t>
      </w:r>
      <w:r w:rsidRPr="007915AD">
        <w:rPr>
          <w:color w:val="231F20"/>
        </w:rPr>
        <w:t>d</w:t>
      </w:r>
      <w:r w:rsidRPr="007915AD">
        <w:rPr>
          <w:color w:val="231F20"/>
          <w:spacing w:val="-2"/>
        </w:rPr>
        <w:t>i</w:t>
      </w:r>
      <w:r w:rsidRPr="007915AD">
        <w:rPr>
          <w:color w:val="231F20"/>
        </w:rPr>
        <w:t>eser</w:t>
      </w:r>
      <w:r w:rsidRPr="007915AD">
        <w:rPr>
          <w:color w:val="231F20"/>
          <w:w w:val="99"/>
        </w:rPr>
        <w:t xml:space="preserve"> </w:t>
      </w:r>
      <w:r w:rsidRPr="007915AD">
        <w:rPr>
          <w:color w:val="231F20"/>
          <w:spacing w:val="-1"/>
        </w:rPr>
        <w:t>Nu</w:t>
      </w:r>
      <w:r w:rsidRPr="007915AD">
        <w:rPr>
          <w:color w:val="231F20"/>
          <w:spacing w:val="1"/>
        </w:rPr>
        <w:t>t</w:t>
      </w:r>
      <w:r w:rsidRPr="007915AD">
        <w:rPr>
          <w:color w:val="231F20"/>
          <w:spacing w:val="-1"/>
        </w:rPr>
        <w:t>zun</w:t>
      </w:r>
      <w:r w:rsidRPr="007915AD">
        <w:rPr>
          <w:color w:val="231F20"/>
        </w:rPr>
        <w:t>g</w:t>
      </w:r>
      <w:r w:rsidRPr="007915AD">
        <w:rPr>
          <w:color w:val="231F20"/>
          <w:spacing w:val="35"/>
        </w:rPr>
        <w:t xml:space="preserve"> </w:t>
      </w:r>
      <w:r w:rsidRPr="007915AD">
        <w:rPr>
          <w:color w:val="231F20"/>
          <w:spacing w:val="-1"/>
        </w:rPr>
        <w:t>de</w:t>
      </w:r>
      <w:r w:rsidRPr="007915AD">
        <w:rPr>
          <w:color w:val="231F20"/>
        </w:rPr>
        <w:t>r</w:t>
      </w:r>
      <w:r w:rsidRPr="007915AD">
        <w:rPr>
          <w:color w:val="231F20"/>
          <w:spacing w:val="34"/>
        </w:rPr>
        <w:t xml:space="preserve"> </w:t>
      </w:r>
      <w:r w:rsidRPr="007915AD">
        <w:rPr>
          <w:color w:val="231F20"/>
          <w:spacing w:val="1"/>
        </w:rPr>
        <w:t>K</w:t>
      </w:r>
      <w:r w:rsidRPr="007915AD">
        <w:rPr>
          <w:color w:val="231F20"/>
        </w:rPr>
        <w:t>o</w:t>
      </w:r>
      <w:r w:rsidRPr="007915AD">
        <w:rPr>
          <w:color w:val="231F20"/>
          <w:spacing w:val="-1"/>
        </w:rPr>
        <w:t>n</w:t>
      </w:r>
      <w:r w:rsidRPr="007915AD">
        <w:rPr>
          <w:color w:val="231F20"/>
          <w:spacing w:val="2"/>
        </w:rPr>
        <w:t>t</w:t>
      </w:r>
      <w:r w:rsidRPr="007915AD">
        <w:rPr>
          <w:color w:val="231F20"/>
          <w:spacing w:val="-1"/>
        </w:rPr>
        <w:t>a</w:t>
      </w:r>
      <w:r w:rsidRPr="007915AD">
        <w:rPr>
          <w:color w:val="231F20"/>
        </w:rPr>
        <w:t>k</w:t>
      </w:r>
      <w:r w:rsidRPr="007915AD">
        <w:rPr>
          <w:color w:val="231F20"/>
          <w:spacing w:val="-1"/>
        </w:rPr>
        <w:t>tdat</w:t>
      </w:r>
      <w:r w:rsidRPr="007915AD">
        <w:rPr>
          <w:color w:val="231F20"/>
          <w:spacing w:val="1"/>
        </w:rPr>
        <w:t>e</w:t>
      </w:r>
      <w:r w:rsidRPr="007915AD">
        <w:rPr>
          <w:color w:val="231F20"/>
        </w:rPr>
        <w:t>n</w:t>
      </w:r>
      <w:r w:rsidRPr="007915AD">
        <w:rPr>
          <w:color w:val="231F20"/>
          <w:spacing w:val="33"/>
        </w:rPr>
        <w:t xml:space="preserve"> </w:t>
      </w:r>
      <w:r w:rsidRPr="007915AD">
        <w:rPr>
          <w:color w:val="231F20"/>
          <w:spacing w:val="1"/>
        </w:rPr>
        <w:t>j</w:t>
      </w:r>
      <w:r w:rsidRPr="007915AD">
        <w:rPr>
          <w:color w:val="231F20"/>
          <w:spacing w:val="-1"/>
        </w:rPr>
        <w:t>ede</w:t>
      </w:r>
      <w:r w:rsidRPr="007915AD">
        <w:rPr>
          <w:color w:val="231F20"/>
          <w:spacing w:val="2"/>
        </w:rPr>
        <w:t>r</w:t>
      </w:r>
      <w:r w:rsidRPr="007915AD">
        <w:rPr>
          <w:color w:val="231F20"/>
          <w:spacing w:val="-2"/>
        </w:rPr>
        <w:t>z</w:t>
      </w:r>
      <w:r w:rsidRPr="007915AD">
        <w:rPr>
          <w:color w:val="231F20"/>
          <w:spacing w:val="1"/>
        </w:rPr>
        <w:t>e</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wider</w:t>
      </w:r>
      <w:r w:rsidRPr="007915AD">
        <w:rPr>
          <w:color w:val="231F20"/>
          <w:spacing w:val="1"/>
        </w:rPr>
        <w:t>s</w:t>
      </w:r>
      <w:r w:rsidRPr="007915AD">
        <w:rPr>
          <w:color w:val="231F20"/>
          <w:spacing w:val="-1"/>
        </w:rPr>
        <w:t>pre</w:t>
      </w:r>
      <w:r w:rsidRPr="007915AD">
        <w:rPr>
          <w:color w:val="231F20"/>
          <w:spacing w:val="1"/>
        </w:rPr>
        <w:t>ch</w:t>
      </w:r>
      <w:r w:rsidRPr="007915AD">
        <w:rPr>
          <w:color w:val="231F20"/>
          <w:spacing w:val="-1"/>
        </w:rPr>
        <w:t>en</w:t>
      </w:r>
      <w:r w:rsidRPr="007915AD">
        <w:rPr>
          <w:color w:val="231F20"/>
        </w:rPr>
        <w:t>,</w:t>
      </w:r>
      <w:r w:rsidRPr="007915AD">
        <w:rPr>
          <w:color w:val="231F20"/>
          <w:spacing w:val="10"/>
        </w:rPr>
        <w:t xml:space="preserve"> </w:t>
      </w:r>
      <w:r w:rsidRPr="007915AD">
        <w:rPr>
          <w:color w:val="231F20"/>
          <w:spacing w:val="1"/>
        </w:rPr>
        <w:t>i</w:t>
      </w:r>
      <w:r w:rsidRPr="007915AD">
        <w:rPr>
          <w:color w:val="231F20"/>
          <w:spacing w:val="-1"/>
        </w:rPr>
        <w:t>nde</w:t>
      </w:r>
      <w:r w:rsidRPr="007915AD">
        <w:rPr>
          <w:color w:val="231F20"/>
        </w:rPr>
        <w:t>m</w:t>
      </w:r>
      <w:r w:rsidRPr="007915AD">
        <w:rPr>
          <w:color w:val="231F20"/>
          <w:spacing w:val="15"/>
        </w:rPr>
        <w:t xml:space="preserve"> </w:t>
      </w:r>
      <w:r w:rsidRPr="007915AD">
        <w:rPr>
          <w:color w:val="231F20"/>
          <w:spacing w:val="-1"/>
        </w:rPr>
        <w:t>e</w:t>
      </w:r>
      <w:r w:rsidRPr="007915AD">
        <w:rPr>
          <w:color w:val="231F20"/>
        </w:rPr>
        <w:t>r</w:t>
      </w:r>
      <w:r w:rsidRPr="007915AD">
        <w:rPr>
          <w:color w:val="231F20"/>
          <w:spacing w:val="11"/>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11"/>
        </w:rPr>
        <w:t xml:space="preserve"> </w:t>
      </w:r>
      <w:r w:rsidRPr="007915AD">
        <w:rPr>
          <w:color w:val="231F20"/>
          <w:spacing w:val="-1"/>
        </w:rPr>
        <w:t>E</w:t>
      </w:r>
      <w:r w:rsidRPr="007915AD">
        <w:rPr>
          <w:color w:val="231F20"/>
          <w:spacing w:val="4"/>
        </w:rPr>
        <w:t>m</w:t>
      </w:r>
      <w:r w:rsidRPr="007915AD">
        <w:rPr>
          <w:color w:val="231F20"/>
          <w:spacing w:val="-1"/>
        </w:rPr>
        <w:t>a</w:t>
      </w:r>
      <w:r w:rsidRPr="007915AD">
        <w:rPr>
          <w:color w:val="231F20"/>
          <w:spacing w:val="-2"/>
        </w:rPr>
        <w:t>i</w:t>
      </w:r>
      <w:r w:rsidRPr="007915AD">
        <w:rPr>
          <w:color w:val="231F20"/>
        </w:rPr>
        <w:t>l</w:t>
      </w:r>
      <w:r w:rsidRPr="007915AD">
        <w:rPr>
          <w:color w:val="231F20"/>
          <w:spacing w:val="11"/>
        </w:rPr>
        <w:t xml:space="preserve"> </w:t>
      </w:r>
      <w:r w:rsidRPr="007915AD">
        <w:rPr>
          <w:color w:val="231F20"/>
          <w:spacing w:val="1"/>
        </w:rPr>
        <w:t>a</w:t>
      </w:r>
      <w:r w:rsidRPr="007915AD">
        <w:rPr>
          <w:color w:val="231F20"/>
        </w:rPr>
        <w:t>n</w:t>
      </w:r>
      <w:hyperlink r:id="rId9" w:history="1">
        <w:r w:rsidRPr="007915AD">
          <w:rPr>
            <w:color w:val="231F20"/>
            <w:w w:val="99"/>
          </w:rPr>
          <w:t xml:space="preserve"> </w:t>
        </w:r>
        <w:r w:rsidRPr="007915AD">
          <w:rPr>
            <w:color w:val="231F20"/>
          </w:rPr>
          <w:t>priva</w:t>
        </w:r>
        <w:r w:rsidRPr="007915AD">
          <w:rPr>
            <w:color w:val="231F20"/>
            <w:spacing w:val="3"/>
          </w:rPr>
          <w:t>c</w:t>
        </w:r>
        <w:r w:rsidRPr="007915AD">
          <w:rPr>
            <w:color w:val="231F20"/>
            <w:spacing w:val="-5"/>
          </w:rPr>
          <w:t>y</w:t>
        </w:r>
        <w:r w:rsidRPr="007915AD">
          <w:rPr>
            <w:color w:val="231F20"/>
          </w:rPr>
          <w:t>@</w:t>
        </w:r>
        <w:r w:rsidRPr="007915AD">
          <w:rPr>
            <w:color w:val="231F20"/>
            <w:spacing w:val="1"/>
          </w:rPr>
          <w:t>fsc</w:t>
        </w:r>
        <w:r w:rsidRPr="007915AD">
          <w:rPr>
            <w:color w:val="231F20"/>
          </w:rPr>
          <w:t>.org</w:t>
        </w:r>
        <w:r w:rsidRPr="007915AD">
          <w:rPr>
            <w:color w:val="231F20"/>
            <w:spacing w:val="-20"/>
          </w:rPr>
          <w:t xml:space="preserve"> </w:t>
        </w:r>
      </w:hyperlink>
      <w:r w:rsidRPr="007915AD">
        <w:rPr>
          <w:color w:val="231F20"/>
          <w:spacing w:val="1"/>
        </w:rPr>
        <w:t>s</w:t>
      </w:r>
      <w:r w:rsidRPr="007915AD">
        <w:rPr>
          <w:color w:val="231F20"/>
        </w:rPr>
        <w:t>e</w:t>
      </w:r>
      <w:r w:rsidRPr="007915AD">
        <w:rPr>
          <w:color w:val="231F20"/>
          <w:spacing w:val="1"/>
        </w:rPr>
        <w:t>n</w:t>
      </w:r>
      <w:r w:rsidRPr="007915AD">
        <w:rPr>
          <w:color w:val="231F20"/>
          <w:spacing w:val="-1"/>
        </w:rPr>
        <w:t>de</w:t>
      </w:r>
      <w:r w:rsidRPr="007915AD">
        <w:rPr>
          <w:color w:val="231F20"/>
        </w:rPr>
        <w:t>t.</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color w:val="000000"/>
          <w:kern w:val="32"/>
          <w:sz w:val="20"/>
          <w:szCs w:val="20"/>
        </w:rPr>
      </w:pPr>
      <w:r w:rsidRPr="007915AD">
        <w:rPr>
          <w:kern w:val="32"/>
          <w:sz w:val="20"/>
          <w:szCs w:val="20"/>
        </w:rPr>
        <w:t>Ve</w:t>
      </w:r>
      <w:r w:rsidRPr="007915AD">
        <w:rPr>
          <w:spacing w:val="-2"/>
          <w:kern w:val="32"/>
          <w:sz w:val="20"/>
          <w:szCs w:val="20"/>
        </w:rPr>
        <w:t>r</w:t>
      </w:r>
      <w:r w:rsidRPr="007915AD">
        <w:rPr>
          <w:spacing w:val="3"/>
          <w:kern w:val="32"/>
          <w:sz w:val="20"/>
          <w:szCs w:val="20"/>
        </w:rPr>
        <w:t>b</w:t>
      </w:r>
      <w:r w:rsidRPr="007915AD">
        <w:rPr>
          <w:kern w:val="32"/>
          <w:sz w:val="20"/>
          <w:szCs w:val="20"/>
        </w:rPr>
        <w:t>ands</w:t>
      </w:r>
      <w:r w:rsidRPr="007915AD">
        <w:rPr>
          <w:spacing w:val="-2"/>
          <w:kern w:val="32"/>
          <w:sz w:val="20"/>
          <w:szCs w:val="20"/>
        </w:rPr>
        <w:t>r</w:t>
      </w:r>
      <w:r w:rsidRPr="007915AD">
        <w:rPr>
          <w:spacing w:val="2"/>
          <w:kern w:val="32"/>
          <w:sz w:val="20"/>
          <w:szCs w:val="20"/>
        </w:rPr>
        <w:t>i</w:t>
      </w:r>
      <w:r w:rsidRPr="007915AD">
        <w:rPr>
          <w:kern w:val="32"/>
          <w:sz w:val="20"/>
          <w:szCs w:val="20"/>
        </w:rPr>
        <w:t>chtlinie</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kinsoku w:val="0"/>
        <w:overflowPunct w:val="0"/>
        <w:ind w:left="734" w:right="118"/>
        <w:jc w:val="both"/>
        <w:rPr>
          <w:color w:val="000000"/>
        </w:rPr>
      </w:pPr>
      <w:r w:rsidRPr="007915AD">
        <w:rPr>
          <w:color w:val="231F20"/>
          <w:spacing w:val="-1"/>
        </w:rPr>
        <w:t>De</w:t>
      </w:r>
      <w:r w:rsidRPr="007915AD">
        <w:rPr>
          <w:color w:val="231F20"/>
        </w:rPr>
        <w:t>r</w:t>
      </w:r>
      <w:r w:rsidR="00B70648" w:rsidRPr="007915AD">
        <w:rPr>
          <w:color w:val="231F20"/>
          <w:spacing w:val="31"/>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31"/>
        </w:rPr>
        <w:t xml:space="preserve"> </w:t>
      </w:r>
      <w:r w:rsidRPr="007915AD">
        <w:rPr>
          <w:color w:val="231F20"/>
          <w:spacing w:val="-1"/>
        </w:rPr>
        <w:t>e</w:t>
      </w:r>
      <w:r w:rsidRPr="007915AD">
        <w:rPr>
          <w:color w:val="231F20"/>
          <w:spacing w:val="-2"/>
        </w:rPr>
        <w:t>r</w:t>
      </w:r>
      <w:r w:rsidRPr="007915AD">
        <w:rPr>
          <w:color w:val="231F20"/>
          <w:spacing w:val="3"/>
        </w:rPr>
        <w:t>k</w:t>
      </w:r>
      <w:r w:rsidRPr="007915AD">
        <w:rPr>
          <w:color w:val="231F20"/>
          <w:spacing w:val="-2"/>
        </w:rPr>
        <w:t>l</w:t>
      </w:r>
      <w:r w:rsidRPr="007915AD">
        <w:rPr>
          <w:color w:val="231F20"/>
          <w:spacing w:val="-1"/>
        </w:rPr>
        <w:t>ärt</w:t>
      </w:r>
      <w:r w:rsidRPr="007915AD">
        <w:rPr>
          <w:color w:val="231F20"/>
        </w:rPr>
        <w:t>,</w:t>
      </w:r>
      <w:r w:rsidRPr="007915AD">
        <w:rPr>
          <w:color w:val="231F20"/>
          <w:spacing w:val="31"/>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32"/>
        </w:rPr>
        <w:t xml:space="preserve"> </w:t>
      </w:r>
      <w:r w:rsidRPr="007915AD">
        <w:rPr>
          <w:color w:val="231F20"/>
          <w:spacing w:val="-1"/>
        </w:rPr>
        <w:t>er/</w:t>
      </w:r>
      <w:r w:rsidRPr="007915AD">
        <w:rPr>
          <w:color w:val="231F20"/>
          <w:spacing w:val="1"/>
        </w:rPr>
        <w:t>s</w:t>
      </w:r>
      <w:r w:rsidRPr="007915AD">
        <w:rPr>
          <w:color w:val="231F20"/>
          <w:spacing w:val="-1"/>
        </w:rPr>
        <w:t>ie/e</w:t>
      </w:r>
      <w:r w:rsidRPr="007915AD">
        <w:rPr>
          <w:color w:val="231F20"/>
        </w:rPr>
        <w:t>s</w:t>
      </w:r>
      <w:r w:rsidRPr="007915AD">
        <w:rPr>
          <w:color w:val="231F20"/>
          <w:spacing w:val="32"/>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Ri</w:t>
      </w:r>
      <w:r w:rsidRPr="007915AD">
        <w:rPr>
          <w:color w:val="231F20"/>
          <w:spacing w:val="1"/>
        </w:rPr>
        <w:t>c</w:t>
      </w:r>
      <w:r w:rsidRPr="007915AD">
        <w:rPr>
          <w:color w:val="231F20"/>
        </w:rPr>
        <w:t>h</w:t>
      </w:r>
      <w:r w:rsidRPr="007915AD">
        <w:rPr>
          <w:color w:val="231F20"/>
          <w:spacing w:val="-1"/>
        </w:rPr>
        <w:t>tli</w:t>
      </w:r>
      <w:r w:rsidRPr="007915AD">
        <w:rPr>
          <w:color w:val="231F20"/>
          <w:spacing w:val="1"/>
        </w:rPr>
        <w:t>n</w:t>
      </w:r>
      <w:r w:rsidRPr="007915AD">
        <w:rPr>
          <w:color w:val="231F20"/>
          <w:spacing w:val="-1"/>
        </w:rPr>
        <w:t>i</w:t>
      </w:r>
      <w:r w:rsidRPr="007915AD">
        <w:rPr>
          <w:color w:val="231F20"/>
        </w:rPr>
        <w:t>e</w:t>
      </w:r>
      <w:r w:rsidRPr="007915AD">
        <w:rPr>
          <w:color w:val="231F20"/>
          <w:spacing w:val="4"/>
        </w:rPr>
        <w:t xml:space="preserve"> </w:t>
      </w:r>
      <w:r w:rsidRPr="007915AD">
        <w:rPr>
          <w:color w:val="231F20"/>
          <w:spacing w:val="2"/>
        </w:rPr>
        <w:t>f</w:t>
      </w:r>
      <w:r w:rsidRPr="007915AD">
        <w:rPr>
          <w:color w:val="231F20"/>
        </w:rPr>
        <w:t>ür</w:t>
      </w:r>
      <w:r w:rsidRPr="007915AD">
        <w:rPr>
          <w:color w:val="231F20"/>
          <w:spacing w:val="5"/>
        </w:rPr>
        <w:t xml:space="preserve"> </w:t>
      </w:r>
      <w:r w:rsidRPr="007915AD">
        <w:rPr>
          <w:color w:val="231F20"/>
          <w:spacing w:val="-1"/>
        </w:rPr>
        <w:t>de</w:t>
      </w:r>
      <w:r w:rsidRPr="007915AD">
        <w:rPr>
          <w:color w:val="231F20"/>
        </w:rPr>
        <w:t>n</w:t>
      </w:r>
      <w:r w:rsidRPr="007915AD">
        <w:rPr>
          <w:color w:val="231F20"/>
          <w:spacing w:val="5"/>
        </w:rPr>
        <w:t xml:space="preserve"> </w:t>
      </w:r>
      <w:r w:rsidRPr="007915AD">
        <w:rPr>
          <w:color w:val="231F20"/>
          <w:spacing w:val="-1"/>
        </w:rPr>
        <w:t>Orga</w:t>
      </w:r>
      <w:r w:rsidRPr="007915AD">
        <w:rPr>
          <w:color w:val="231F20"/>
          <w:spacing w:val="1"/>
        </w:rPr>
        <w:t>n</w:t>
      </w:r>
      <w:r w:rsidRPr="007915AD">
        <w:rPr>
          <w:color w:val="231F20"/>
          <w:spacing w:val="-1"/>
        </w:rPr>
        <w:t>i</w:t>
      </w:r>
      <w:r w:rsidRPr="007915AD">
        <w:rPr>
          <w:color w:val="231F20"/>
          <w:spacing w:val="3"/>
        </w:rPr>
        <w:t>s</w:t>
      </w:r>
      <w:r w:rsidRPr="007915AD">
        <w:rPr>
          <w:color w:val="231F20"/>
        </w:rPr>
        <w:t>a</w:t>
      </w:r>
      <w:r w:rsidRPr="007915AD">
        <w:rPr>
          <w:color w:val="231F20"/>
          <w:spacing w:val="-1"/>
        </w:rPr>
        <w:t>t</w:t>
      </w:r>
      <w:r w:rsidRPr="007915AD">
        <w:rPr>
          <w:color w:val="231F20"/>
          <w:spacing w:val="-2"/>
        </w:rPr>
        <w:t>i</w:t>
      </w:r>
      <w:r w:rsidRPr="007915AD">
        <w:rPr>
          <w:color w:val="231F20"/>
          <w:spacing w:val="1"/>
        </w:rPr>
        <w:t>o</w:t>
      </w:r>
      <w:r w:rsidRPr="007915AD">
        <w:rPr>
          <w:color w:val="231F20"/>
        </w:rPr>
        <w:t>n</w:t>
      </w:r>
      <w:r w:rsidRPr="007915AD">
        <w:rPr>
          <w:color w:val="231F20"/>
          <w:spacing w:val="-1"/>
        </w:rPr>
        <w:t>s</w:t>
      </w:r>
      <w:r w:rsidRPr="007915AD">
        <w:rPr>
          <w:color w:val="231F20"/>
          <w:spacing w:val="-2"/>
        </w:rPr>
        <w:t>v</w:t>
      </w:r>
      <w:r w:rsidRPr="007915AD">
        <w:rPr>
          <w:color w:val="231F20"/>
          <w:spacing w:val="-1"/>
        </w:rPr>
        <w:t>e</w:t>
      </w:r>
      <w:r w:rsidRPr="007915AD">
        <w:rPr>
          <w:color w:val="231F20"/>
          <w:spacing w:val="2"/>
        </w:rPr>
        <w:t>r</w:t>
      </w:r>
      <w:r w:rsidRPr="007915AD">
        <w:rPr>
          <w:color w:val="231F20"/>
          <w:spacing w:val="-1"/>
        </w:rPr>
        <w:t>ba</w:t>
      </w:r>
      <w:r w:rsidRPr="007915AD">
        <w:rPr>
          <w:color w:val="231F20"/>
          <w:spacing w:val="1"/>
        </w:rPr>
        <w:t>n</w:t>
      </w:r>
      <w:r w:rsidRPr="007915AD">
        <w:rPr>
          <w:color w:val="231F20"/>
        </w:rPr>
        <w:t>d</w:t>
      </w:r>
      <w:r w:rsidRPr="007915AD">
        <w:rPr>
          <w:color w:val="231F20"/>
          <w:spacing w:val="4"/>
        </w:rPr>
        <w:t xml:space="preserve"> m</w:t>
      </w:r>
      <w:r w:rsidRPr="007915AD">
        <w:rPr>
          <w:color w:val="231F20"/>
          <w:spacing w:val="-1"/>
        </w:rPr>
        <w:t>i</w:t>
      </w:r>
      <w:r w:rsidRPr="007915AD">
        <w:rPr>
          <w:color w:val="231F20"/>
        </w:rPr>
        <w:t>t</w:t>
      </w:r>
      <w:r w:rsidRPr="007915AD">
        <w:rPr>
          <w:color w:val="231F20"/>
          <w:w w:val="99"/>
        </w:rPr>
        <w:t xml:space="preserve"> </w:t>
      </w:r>
      <w:r w:rsidRPr="007915AD">
        <w:rPr>
          <w:color w:val="231F20"/>
        </w:rPr>
        <w:t>F</w:t>
      </w:r>
      <w:r w:rsidRPr="007915AD">
        <w:rPr>
          <w:color w:val="231F20"/>
          <w:spacing w:val="-1"/>
        </w:rPr>
        <w:t>S</w:t>
      </w:r>
      <w:r w:rsidRPr="007915AD">
        <w:rPr>
          <w:color w:val="231F20"/>
        </w:rPr>
        <w:t>C</w:t>
      </w:r>
      <w:r w:rsidRPr="007915AD">
        <w:rPr>
          <w:color w:val="231F20"/>
          <w:spacing w:val="8"/>
        </w:rPr>
        <w:t xml:space="preserve"> </w:t>
      </w:r>
      <w:r w:rsidRPr="007915AD">
        <w:rPr>
          <w:color w:val="231F20"/>
        </w:rPr>
        <w:t>–</w:t>
      </w:r>
      <w:r w:rsidRPr="007915AD">
        <w:rPr>
          <w:color w:val="231F20"/>
          <w:spacing w:val="8"/>
        </w:rPr>
        <w:t xml:space="preserve"> </w:t>
      </w:r>
      <w:r w:rsidRPr="007915AD">
        <w:rPr>
          <w:color w:val="231F20"/>
          <w:spacing w:val="-1"/>
        </w:rPr>
        <w:t>FSC</w:t>
      </w:r>
      <w:r w:rsidRPr="007915AD">
        <w:rPr>
          <w:color w:val="231F20"/>
          <w:spacing w:val="3"/>
        </w:rPr>
        <w:t>-</w:t>
      </w:r>
      <w:r w:rsidRPr="007915AD">
        <w:rPr>
          <w:color w:val="231F20"/>
          <w:spacing w:val="-1"/>
        </w:rPr>
        <w:t>P</w:t>
      </w:r>
      <w:r w:rsidRPr="007915AD">
        <w:rPr>
          <w:color w:val="231F20"/>
        </w:rPr>
        <w:t>O</w:t>
      </w:r>
      <w:r w:rsidRPr="007915AD">
        <w:rPr>
          <w:color w:val="231F20"/>
          <w:spacing w:val="-1"/>
        </w:rPr>
        <w:t>L</w:t>
      </w:r>
      <w:r w:rsidRPr="007915AD">
        <w:rPr>
          <w:color w:val="231F20"/>
        </w:rPr>
        <w:t>-</w:t>
      </w:r>
      <w:r w:rsidRPr="007915AD">
        <w:rPr>
          <w:color w:val="231F20"/>
          <w:spacing w:val="-1"/>
        </w:rPr>
        <w:t>01</w:t>
      </w:r>
      <w:r w:rsidRPr="007915AD">
        <w:rPr>
          <w:color w:val="231F20"/>
        </w:rPr>
        <w:t>-</w:t>
      </w:r>
      <w:r w:rsidRPr="007915AD">
        <w:rPr>
          <w:color w:val="231F20"/>
          <w:spacing w:val="1"/>
        </w:rPr>
        <w:t>0</w:t>
      </w:r>
      <w:r w:rsidRPr="007915AD">
        <w:rPr>
          <w:color w:val="231F20"/>
          <w:spacing w:val="-1"/>
        </w:rPr>
        <w:t>0</w:t>
      </w:r>
      <w:r w:rsidRPr="007915AD">
        <w:rPr>
          <w:color w:val="231F20"/>
        </w:rPr>
        <w:t>4</w:t>
      </w:r>
      <w:r w:rsidRPr="007915AD">
        <w:rPr>
          <w:color w:val="231F20"/>
          <w:spacing w:val="7"/>
        </w:rPr>
        <w:t xml:space="preserve"> </w:t>
      </w:r>
      <w:r w:rsidRPr="007915AD">
        <w:rPr>
          <w:color w:val="231F20"/>
          <w:spacing w:val="1"/>
        </w:rPr>
        <w:t>g</w:t>
      </w:r>
      <w:r w:rsidRPr="007915AD">
        <w:rPr>
          <w:color w:val="231F20"/>
          <w:spacing w:val="-1"/>
        </w:rPr>
        <w:t>e</w:t>
      </w:r>
      <w:r w:rsidRPr="007915AD">
        <w:rPr>
          <w:color w:val="231F20"/>
          <w:spacing w:val="-2"/>
        </w:rPr>
        <w:t>l</w:t>
      </w:r>
      <w:r w:rsidRPr="007915AD">
        <w:rPr>
          <w:color w:val="231F20"/>
          <w:spacing w:val="-1"/>
        </w:rPr>
        <w:t>es</w:t>
      </w:r>
      <w:r w:rsidRPr="007915AD">
        <w:rPr>
          <w:color w:val="231F20"/>
          <w:spacing w:val="1"/>
        </w:rPr>
        <w:t>e</w:t>
      </w:r>
      <w:r w:rsidRPr="007915AD">
        <w:rPr>
          <w:color w:val="231F20"/>
          <w:spacing w:val="-1"/>
        </w:rPr>
        <w:t>n</w:t>
      </w:r>
      <w:r w:rsidRPr="007915AD">
        <w:rPr>
          <w:color w:val="231F20"/>
        </w:rPr>
        <w:t>,</w:t>
      </w:r>
      <w:r w:rsidRPr="007915AD">
        <w:rPr>
          <w:color w:val="231F20"/>
          <w:spacing w:val="7"/>
        </w:rPr>
        <w:t xml:space="preserve"> </w:t>
      </w:r>
      <w:r w:rsidRPr="007915AD">
        <w:rPr>
          <w:color w:val="231F20"/>
          <w:spacing w:val="-1"/>
        </w:rPr>
        <w:t>ver</w:t>
      </w:r>
      <w:r w:rsidRPr="007915AD">
        <w:rPr>
          <w:color w:val="231F20"/>
          <w:spacing w:val="1"/>
        </w:rPr>
        <w:t>s</w:t>
      </w:r>
      <w:r w:rsidRPr="007915AD">
        <w:rPr>
          <w:color w:val="231F20"/>
          <w:spacing w:val="-1"/>
        </w:rPr>
        <w:t>tan</w:t>
      </w:r>
      <w:r w:rsidRPr="007915AD">
        <w:rPr>
          <w:color w:val="231F20"/>
          <w:spacing w:val="1"/>
        </w:rPr>
        <w:t>d</w:t>
      </w:r>
      <w:r w:rsidRPr="007915AD">
        <w:rPr>
          <w:color w:val="231F20"/>
          <w:spacing w:val="-1"/>
        </w:rPr>
        <w:t>en</w:t>
      </w:r>
      <w:r w:rsidRPr="007915AD">
        <w:rPr>
          <w:color w:val="231F20"/>
          <w:spacing w:val="-1"/>
          <w:w w:val="99"/>
        </w:rPr>
        <w:t xml:space="preserve"> </w:t>
      </w:r>
      <w:r w:rsidRPr="007915AD">
        <w:rPr>
          <w:color w:val="231F20"/>
          <w:spacing w:val="-1"/>
        </w:rPr>
        <w:t>un</w:t>
      </w:r>
      <w:r w:rsidRPr="007915AD">
        <w:rPr>
          <w:color w:val="231F20"/>
        </w:rPr>
        <w:t>d</w:t>
      </w:r>
      <w:r w:rsidRPr="007915AD">
        <w:rPr>
          <w:color w:val="231F20"/>
          <w:spacing w:val="14"/>
        </w:rPr>
        <w:t xml:space="preserve"> </w:t>
      </w:r>
      <w:r w:rsidRPr="007915AD">
        <w:rPr>
          <w:color w:val="231F20"/>
          <w:spacing w:val="-1"/>
        </w:rPr>
        <w:t>a</w:t>
      </w:r>
      <w:r w:rsidRPr="007915AD">
        <w:rPr>
          <w:color w:val="231F20"/>
          <w:spacing w:val="3"/>
        </w:rPr>
        <w:t>k</w:t>
      </w:r>
      <w:r w:rsidRPr="007915AD">
        <w:rPr>
          <w:color w:val="231F20"/>
          <w:spacing w:val="-2"/>
        </w:rPr>
        <w:t>z</w:t>
      </w:r>
      <w:r w:rsidRPr="007915AD">
        <w:rPr>
          <w:color w:val="231F20"/>
          <w:spacing w:val="-1"/>
        </w:rPr>
        <w:t>ep</w:t>
      </w:r>
      <w:r w:rsidRPr="007915AD">
        <w:rPr>
          <w:color w:val="231F20"/>
          <w:spacing w:val="2"/>
        </w:rPr>
        <w:t>t</w:t>
      </w:r>
      <w:r w:rsidRPr="007915AD">
        <w:rPr>
          <w:color w:val="231F20"/>
          <w:spacing w:val="-1"/>
        </w:rPr>
        <w:t>ier</w:t>
      </w:r>
      <w:r w:rsidRPr="007915AD">
        <w:rPr>
          <w:color w:val="231F20"/>
        </w:rPr>
        <w:t>t</w:t>
      </w:r>
      <w:r w:rsidRPr="007915AD">
        <w:rPr>
          <w:color w:val="231F20"/>
          <w:spacing w:val="15"/>
        </w:rPr>
        <w:t xml:space="preserve"> </w:t>
      </w:r>
      <w:r w:rsidRPr="007915AD">
        <w:rPr>
          <w:color w:val="231F20"/>
          <w:spacing w:val="-1"/>
        </w:rPr>
        <w:t>ha</w:t>
      </w:r>
      <w:r w:rsidRPr="007915AD">
        <w:rPr>
          <w:color w:val="231F20"/>
          <w:spacing w:val="2"/>
        </w:rPr>
        <w:t>t</w:t>
      </w:r>
      <w:r w:rsidRPr="007915AD">
        <w:rPr>
          <w:color w:val="231F20"/>
        </w:rPr>
        <w:t>,</w:t>
      </w:r>
      <w:r w:rsidRPr="007915AD">
        <w:rPr>
          <w:color w:val="231F20"/>
          <w:spacing w:val="1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5"/>
        </w:rPr>
        <w:t xml:space="preserve"> </w:t>
      </w:r>
      <w:r w:rsidRPr="007915AD">
        <w:rPr>
          <w:color w:val="231F20"/>
          <w:spacing w:val="1"/>
        </w:rPr>
        <w:t>i</w:t>
      </w:r>
      <w:r w:rsidRPr="007915AD">
        <w:rPr>
          <w:color w:val="231F20"/>
        </w:rPr>
        <w:t>n</w:t>
      </w:r>
      <w:r w:rsidRPr="007915AD">
        <w:rPr>
          <w:color w:val="231F20"/>
          <w:spacing w:val="14"/>
        </w:rPr>
        <w:t xml:space="preserve"> </w:t>
      </w:r>
      <w:r w:rsidRPr="007915AD">
        <w:rPr>
          <w:color w:val="231F20"/>
          <w:spacing w:val="-1"/>
        </w:rPr>
        <w:t>ihre</w:t>
      </w:r>
      <w:r w:rsidRPr="007915AD">
        <w:rPr>
          <w:color w:val="231F20"/>
        </w:rPr>
        <w:t>r</w:t>
      </w:r>
      <w:r w:rsidRPr="007915AD">
        <w:rPr>
          <w:color w:val="231F20"/>
          <w:spacing w:val="15"/>
        </w:rPr>
        <w:t xml:space="preserve"> </w:t>
      </w:r>
      <w:r w:rsidRPr="007915AD">
        <w:rPr>
          <w:color w:val="231F20"/>
          <w:spacing w:val="-1"/>
        </w:rPr>
        <w:t>a</w:t>
      </w:r>
      <w:r w:rsidRPr="007915AD">
        <w:rPr>
          <w:color w:val="231F20"/>
          <w:spacing w:val="3"/>
        </w:rPr>
        <w:t>k</w:t>
      </w:r>
      <w:r w:rsidRPr="007915AD">
        <w:rPr>
          <w:color w:val="231F20"/>
          <w:spacing w:val="-1"/>
        </w:rPr>
        <w:t>tuell</w:t>
      </w:r>
      <w:r w:rsidRPr="007915AD">
        <w:rPr>
          <w:color w:val="231F20"/>
          <w:spacing w:val="1"/>
        </w:rPr>
        <w:t>s</w:t>
      </w:r>
      <w:r w:rsidRPr="007915AD">
        <w:rPr>
          <w:color w:val="231F20"/>
          <w:spacing w:val="-1"/>
        </w:rPr>
        <w:t>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Ver</w:t>
      </w:r>
      <w:r w:rsidRPr="007915AD">
        <w:rPr>
          <w:color w:val="231F20"/>
          <w:spacing w:val="1"/>
        </w:rPr>
        <w:t>s</w:t>
      </w:r>
      <w:r w:rsidRPr="007915AD">
        <w:rPr>
          <w:color w:val="231F20"/>
          <w:spacing w:val="-1"/>
        </w:rPr>
        <w:t>i</w:t>
      </w:r>
      <w:r w:rsidRPr="007915AD">
        <w:rPr>
          <w:color w:val="231F20"/>
          <w:spacing w:val="1"/>
        </w:rPr>
        <w:t>o</w:t>
      </w:r>
      <w:r w:rsidRPr="007915AD">
        <w:rPr>
          <w:color w:val="231F20"/>
        </w:rPr>
        <w:t>n</w:t>
      </w:r>
      <w:r w:rsidRPr="007915AD">
        <w:rPr>
          <w:color w:val="231F20"/>
          <w:spacing w:val="1"/>
        </w:rPr>
        <w:t xml:space="preserve"> </w:t>
      </w:r>
      <w:r w:rsidRPr="007915AD">
        <w:rPr>
          <w:color w:val="231F20"/>
          <w:spacing w:val="-1"/>
        </w:rPr>
        <w:t>unte</w:t>
      </w:r>
      <w:r w:rsidRPr="007915AD">
        <w:rPr>
          <w:color w:val="231F20"/>
        </w:rPr>
        <w:t>r</w:t>
      </w:r>
      <w:r w:rsidRPr="007915AD">
        <w:rPr>
          <w:color w:val="231F20"/>
          <w:spacing w:val="5"/>
        </w:rPr>
        <w:t xml:space="preserve"> </w:t>
      </w:r>
      <w:hyperlink r:id="rId10" w:history="1">
        <w:r w:rsidRPr="007915AD">
          <w:rPr>
            <w:color w:val="231F20"/>
            <w:spacing w:val="-1"/>
          </w:rPr>
          <w:t>www.</w:t>
        </w:r>
        <w:r w:rsidRPr="007915AD">
          <w:rPr>
            <w:color w:val="231F20"/>
            <w:spacing w:val="2"/>
          </w:rPr>
          <w:t>f</w:t>
        </w:r>
        <w:r w:rsidRPr="007915AD">
          <w:rPr>
            <w:color w:val="231F20"/>
            <w:spacing w:val="1"/>
          </w:rPr>
          <w:t>sc</w:t>
        </w:r>
        <w:r w:rsidRPr="007915AD">
          <w:rPr>
            <w:color w:val="231F20"/>
          </w:rPr>
          <w:t>.</w:t>
        </w:r>
        <w:r w:rsidRPr="007915AD">
          <w:rPr>
            <w:color w:val="231F20"/>
            <w:spacing w:val="-1"/>
          </w:rPr>
          <w:t>o</w:t>
        </w:r>
        <w:r w:rsidRPr="007915AD">
          <w:rPr>
            <w:color w:val="231F20"/>
            <w:spacing w:val="-2"/>
          </w:rPr>
          <w:t>r</w:t>
        </w:r>
        <w:r w:rsidRPr="007915AD">
          <w:rPr>
            <w:color w:val="231F20"/>
          </w:rPr>
          <w:t>g</w:t>
        </w:r>
        <w:r w:rsidRPr="007915AD">
          <w:rPr>
            <w:color w:val="231F20"/>
            <w:spacing w:val="2"/>
          </w:rPr>
          <w:t xml:space="preserve"> </w:t>
        </w:r>
      </w:hyperlink>
      <w:r w:rsidRPr="007915AD">
        <w:rPr>
          <w:color w:val="231F20"/>
          <w:spacing w:val="-2"/>
        </w:rPr>
        <w:t>v</w:t>
      </w:r>
      <w:r w:rsidRPr="007915AD">
        <w:rPr>
          <w:color w:val="231F20"/>
        </w:rPr>
        <w:t>e</w:t>
      </w:r>
      <w:r w:rsidRPr="007915AD">
        <w:rPr>
          <w:color w:val="231F20"/>
          <w:spacing w:val="-1"/>
        </w:rPr>
        <w:t>rö</w:t>
      </w:r>
      <w:r w:rsidRPr="007915AD">
        <w:rPr>
          <w:color w:val="231F20"/>
          <w:spacing w:val="2"/>
        </w:rPr>
        <w:t>ff</w:t>
      </w:r>
      <w:r w:rsidRPr="007915AD">
        <w:rPr>
          <w:color w:val="231F20"/>
          <w:spacing w:val="-1"/>
        </w:rPr>
        <w:t>ent</w:t>
      </w:r>
      <w:r w:rsidRPr="007915AD">
        <w:rPr>
          <w:color w:val="231F20"/>
          <w:spacing w:val="-2"/>
        </w:rPr>
        <w:t>l</w:t>
      </w:r>
      <w:r w:rsidRPr="007915AD">
        <w:rPr>
          <w:color w:val="231F20"/>
          <w:spacing w:val="-1"/>
        </w:rPr>
        <w:t>i</w:t>
      </w:r>
      <w:r w:rsidRPr="007915AD">
        <w:rPr>
          <w:color w:val="231F20"/>
          <w:spacing w:val="1"/>
        </w:rPr>
        <w:t>ch</w:t>
      </w:r>
      <w:r w:rsidRPr="007915AD">
        <w:rPr>
          <w:color w:val="231F20"/>
        </w:rPr>
        <w:t>t</w:t>
      </w:r>
      <w:r w:rsidRPr="007915AD">
        <w:rPr>
          <w:color w:val="231F20"/>
          <w:spacing w:val="2"/>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spacing w:val="-1"/>
          <w:w w:val="99"/>
        </w:rPr>
        <w:t xml:space="preserve"> </w:t>
      </w:r>
      <w:r w:rsidRPr="007915AD">
        <w:rPr>
          <w:color w:val="231F20"/>
          <w:spacing w:val="-1"/>
        </w:rPr>
        <w:t>Di</w:t>
      </w:r>
      <w:r w:rsidRPr="007915AD">
        <w:rPr>
          <w:color w:val="231F20"/>
        </w:rPr>
        <w:t>e</w:t>
      </w:r>
      <w:r w:rsidRPr="007915AD">
        <w:rPr>
          <w:color w:val="231F20"/>
          <w:spacing w:val="13"/>
        </w:rPr>
        <w:t xml:space="preserve"> </w:t>
      </w:r>
      <w:r w:rsidRPr="007915AD">
        <w:rPr>
          <w:color w:val="231F20"/>
          <w:spacing w:val="-1"/>
        </w:rPr>
        <w:t>K</w:t>
      </w:r>
      <w:r w:rsidRPr="007915AD">
        <w:rPr>
          <w:color w:val="231F20"/>
          <w:spacing w:val="1"/>
        </w:rPr>
        <w:t>o</w:t>
      </w:r>
      <w:r w:rsidRPr="007915AD">
        <w:rPr>
          <w:color w:val="231F20"/>
          <w:spacing w:val="-1"/>
        </w:rPr>
        <w:t>n</w:t>
      </w:r>
      <w:r w:rsidRPr="007915AD">
        <w:rPr>
          <w:color w:val="231F20"/>
          <w:spacing w:val="1"/>
        </w:rPr>
        <w:t>f</w:t>
      </w:r>
      <w:r w:rsidRPr="007915AD">
        <w:rPr>
          <w:color w:val="231F20"/>
          <w:spacing w:val="-1"/>
        </w:rPr>
        <w:t>o</w:t>
      </w:r>
      <w:r w:rsidRPr="007915AD">
        <w:rPr>
          <w:color w:val="231F20"/>
          <w:spacing w:val="-2"/>
        </w:rPr>
        <w:t>r</w:t>
      </w:r>
      <w:r w:rsidRPr="007915AD">
        <w:rPr>
          <w:color w:val="231F20"/>
          <w:spacing w:val="4"/>
        </w:rPr>
        <w:t>m</w:t>
      </w:r>
      <w:r w:rsidRPr="007915AD">
        <w:rPr>
          <w:color w:val="231F20"/>
          <w:spacing w:val="-2"/>
        </w:rPr>
        <w:t>i</w:t>
      </w:r>
      <w:r w:rsidRPr="007915AD">
        <w:rPr>
          <w:color w:val="231F20"/>
          <w:spacing w:val="-1"/>
        </w:rPr>
        <w:t>tät</w:t>
      </w:r>
      <w:r w:rsidRPr="007915AD">
        <w:rPr>
          <w:color w:val="231F20"/>
          <w:spacing w:val="1"/>
        </w:rPr>
        <w:t>s</w:t>
      </w:r>
      <w:r w:rsidRPr="007915AD">
        <w:rPr>
          <w:color w:val="231F20"/>
          <w:spacing w:val="-1"/>
        </w:rPr>
        <w:t>er</w:t>
      </w:r>
      <w:r w:rsidRPr="007915AD">
        <w:rPr>
          <w:color w:val="231F20"/>
          <w:spacing w:val="4"/>
        </w:rPr>
        <w:t>k</w:t>
      </w:r>
      <w:r w:rsidRPr="007915AD">
        <w:rPr>
          <w:color w:val="231F20"/>
          <w:spacing w:val="-2"/>
        </w:rPr>
        <w:t>l</w:t>
      </w:r>
      <w:r w:rsidRPr="007915AD">
        <w:rPr>
          <w:color w:val="231F20"/>
          <w:spacing w:val="-1"/>
        </w:rPr>
        <w:t>ärun</w:t>
      </w:r>
      <w:r w:rsidRPr="007915AD">
        <w:rPr>
          <w:color w:val="231F20"/>
        </w:rPr>
        <w:t>g</w:t>
      </w:r>
      <w:r w:rsidRPr="007915AD">
        <w:rPr>
          <w:color w:val="231F20"/>
          <w:spacing w:val="13"/>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0"/>
        </w:rPr>
        <w:t xml:space="preserve"> </w:t>
      </w:r>
      <w:r w:rsidRPr="007915AD">
        <w:rPr>
          <w:color w:val="231F20"/>
          <w:spacing w:val="1"/>
        </w:rPr>
        <w:t>a</w:t>
      </w:r>
      <w:r w:rsidRPr="007915AD">
        <w:rPr>
          <w:color w:val="231F20"/>
          <w:spacing w:val="-2"/>
        </w:rPr>
        <w:t>l</w:t>
      </w:r>
      <w:r w:rsidRPr="007915AD">
        <w:rPr>
          <w:color w:val="231F20"/>
        </w:rPr>
        <w:t>s</w:t>
      </w:r>
      <w:r w:rsidRPr="007915AD">
        <w:rPr>
          <w:color w:val="231F20"/>
          <w:spacing w:val="15"/>
        </w:rPr>
        <w:t xml:space="preserve"> </w:t>
      </w:r>
      <w:r w:rsidRPr="007915AD">
        <w:rPr>
          <w:color w:val="231F20"/>
          <w:spacing w:val="-1"/>
        </w:rPr>
        <w:t>A</w:t>
      </w:r>
      <w:r w:rsidRPr="007915AD">
        <w:rPr>
          <w:color w:val="231F20"/>
          <w:spacing w:val="1"/>
        </w:rPr>
        <w:t>n</w:t>
      </w:r>
      <w:r w:rsidRPr="007915AD">
        <w:rPr>
          <w:color w:val="231F20"/>
          <w:spacing w:val="-1"/>
        </w:rPr>
        <w:t>la</w:t>
      </w:r>
      <w:r w:rsidRPr="007915AD">
        <w:rPr>
          <w:color w:val="231F20"/>
          <w:spacing w:val="1"/>
        </w:rPr>
        <w:t>g</w:t>
      </w:r>
      <w:r w:rsidRPr="007915AD">
        <w:rPr>
          <w:color w:val="231F20"/>
        </w:rPr>
        <w:t>e</w:t>
      </w:r>
      <w:r w:rsidRPr="007915AD">
        <w:rPr>
          <w:color w:val="231F20"/>
          <w:spacing w:val="10"/>
        </w:rPr>
        <w:t xml:space="preserve"> </w:t>
      </w:r>
      <w:r w:rsidRPr="007915AD">
        <w:rPr>
          <w:color w:val="231F20"/>
        </w:rPr>
        <w:t>2</w:t>
      </w:r>
      <w:r w:rsidRPr="007915AD">
        <w:rPr>
          <w:color w:val="231F20"/>
          <w:w w:val="99"/>
        </w:rPr>
        <w:t xml:space="preserve"> </w:t>
      </w:r>
      <w:r w:rsidRPr="007915AD">
        <w:rPr>
          <w:color w:val="231F20"/>
          <w:spacing w:val="-1"/>
        </w:rPr>
        <w:t>be</w:t>
      </w:r>
      <w:r w:rsidRPr="007915AD">
        <w:rPr>
          <w:color w:val="231F20"/>
          <w:spacing w:val="1"/>
        </w:rPr>
        <w:t>i</w:t>
      </w:r>
      <w:r w:rsidRPr="007915AD">
        <w:rPr>
          <w:color w:val="231F20"/>
          <w:spacing w:val="-1"/>
        </w:rPr>
        <w:t>ge</w:t>
      </w:r>
      <w:r w:rsidRPr="007915AD">
        <w:rPr>
          <w:color w:val="231F20"/>
          <w:spacing w:val="2"/>
        </w:rPr>
        <w:t>f</w:t>
      </w:r>
      <w:r w:rsidRPr="007915AD">
        <w:rPr>
          <w:color w:val="231F20"/>
          <w:spacing w:val="-1"/>
        </w:rPr>
        <w:t>üg</w:t>
      </w:r>
      <w:r w:rsidRPr="007915AD">
        <w:rPr>
          <w:color w:val="231F20"/>
        </w:rPr>
        <w:t>t</w:t>
      </w:r>
      <w:r w:rsidRPr="007915AD">
        <w:rPr>
          <w:color w:val="231F20"/>
          <w:spacing w:val="23"/>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24"/>
        </w:rPr>
        <w:t xml:space="preserve"> </w:t>
      </w:r>
      <w:r w:rsidRPr="007915AD">
        <w:rPr>
          <w:color w:val="231F20"/>
          <w:spacing w:val="1"/>
        </w:rPr>
        <w:t>b</w:t>
      </w:r>
      <w:r w:rsidRPr="007915AD">
        <w:rPr>
          <w:color w:val="231F20"/>
          <w:spacing w:val="-2"/>
        </w:rPr>
        <w:t>i</w:t>
      </w:r>
      <w:r w:rsidRPr="007915AD">
        <w:rPr>
          <w:color w:val="231F20"/>
          <w:spacing w:val="1"/>
        </w:rPr>
        <w:t>l</w:t>
      </w:r>
      <w:r w:rsidRPr="007915AD">
        <w:rPr>
          <w:color w:val="231F20"/>
          <w:spacing w:val="-1"/>
        </w:rPr>
        <w:t>de</w:t>
      </w:r>
      <w:r w:rsidRPr="007915AD">
        <w:rPr>
          <w:color w:val="231F20"/>
        </w:rPr>
        <w:t>t</w:t>
      </w:r>
      <w:r w:rsidRPr="007915AD">
        <w:rPr>
          <w:color w:val="231F20"/>
          <w:spacing w:val="24"/>
        </w:rPr>
        <w:t xml:space="preserve"> </w:t>
      </w:r>
      <w:r w:rsidRPr="007915AD">
        <w:rPr>
          <w:color w:val="231F20"/>
          <w:spacing w:val="1"/>
        </w:rPr>
        <w:t>ei</w:t>
      </w:r>
      <w:r w:rsidRPr="007915AD">
        <w:rPr>
          <w:color w:val="231F20"/>
          <w:spacing w:val="-1"/>
        </w:rPr>
        <w:t>ne</w:t>
      </w:r>
      <w:r w:rsidRPr="007915AD">
        <w:rPr>
          <w:color w:val="231F20"/>
        </w:rPr>
        <w:t>n</w:t>
      </w:r>
      <w:r w:rsidRPr="007915AD">
        <w:rPr>
          <w:color w:val="231F20"/>
          <w:spacing w:val="26"/>
        </w:rPr>
        <w:t xml:space="preserve"> </w:t>
      </w:r>
      <w:r w:rsidRPr="007915AD">
        <w:rPr>
          <w:color w:val="231F20"/>
          <w:spacing w:val="-2"/>
        </w:rPr>
        <w:t>v</w:t>
      </w:r>
      <w:r w:rsidRPr="007915AD">
        <w:rPr>
          <w:color w:val="231F20"/>
          <w:spacing w:val="-1"/>
        </w:rPr>
        <w:t>er</w:t>
      </w:r>
      <w:r w:rsidRPr="007915AD">
        <w:rPr>
          <w:color w:val="231F20"/>
          <w:spacing w:val="2"/>
        </w:rPr>
        <w:t>b</w:t>
      </w:r>
      <w:r w:rsidRPr="007915AD">
        <w:rPr>
          <w:color w:val="231F20"/>
          <w:spacing w:val="-1"/>
        </w:rPr>
        <w:t>in</w:t>
      </w:r>
      <w:r w:rsidRPr="007915AD">
        <w:rPr>
          <w:color w:val="231F20"/>
          <w:spacing w:val="1"/>
        </w:rPr>
        <w:t>d</w:t>
      </w:r>
      <w:r w:rsidRPr="007915AD">
        <w:rPr>
          <w:color w:val="231F20"/>
          <w:spacing w:val="-1"/>
        </w:rPr>
        <w:t>li</w:t>
      </w:r>
      <w:r w:rsidRPr="007915AD">
        <w:rPr>
          <w:color w:val="231F20"/>
          <w:spacing w:val="1"/>
        </w:rPr>
        <w:t>ch</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Besta</w:t>
      </w:r>
      <w:r w:rsidRPr="007915AD">
        <w:rPr>
          <w:color w:val="231F20"/>
          <w:spacing w:val="1"/>
        </w:rPr>
        <w:t>n</w:t>
      </w:r>
      <w:r w:rsidRPr="007915AD">
        <w:rPr>
          <w:color w:val="231F20"/>
          <w:spacing w:val="-1"/>
        </w:rPr>
        <w:t>dt</w:t>
      </w:r>
      <w:r w:rsidRPr="007915AD">
        <w:rPr>
          <w:color w:val="231F20"/>
          <w:spacing w:val="1"/>
        </w:rPr>
        <w:t>e</w:t>
      </w:r>
      <w:r w:rsidRPr="007915AD">
        <w:rPr>
          <w:color w:val="231F20"/>
          <w:spacing w:val="-1"/>
        </w:rPr>
        <w:t>i</w:t>
      </w:r>
      <w:r w:rsidRPr="007915AD">
        <w:rPr>
          <w:color w:val="231F20"/>
        </w:rPr>
        <w:t>l</w:t>
      </w:r>
      <w:r w:rsidRPr="007915AD">
        <w:rPr>
          <w:color w:val="231F20"/>
          <w:spacing w:val="-12"/>
        </w:rPr>
        <w:t xml:space="preserve"> </w:t>
      </w:r>
      <w:r w:rsidRPr="007915AD">
        <w:rPr>
          <w:color w:val="231F20"/>
          <w:spacing w:val="-1"/>
        </w:rPr>
        <w:t>diese</w:t>
      </w:r>
      <w:r w:rsidRPr="007915AD">
        <w:rPr>
          <w:color w:val="231F20"/>
        </w:rPr>
        <w:t>s</w:t>
      </w:r>
      <w:r w:rsidRPr="007915AD">
        <w:rPr>
          <w:color w:val="231F20"/>
          <w:spacing w:val="-13"/>
        </w:rPr>
        <w:t xml:space="preserve"> </w:t>
      </w:r>
      <w:r w:rsidRPr="007915AD">
        <w:rPr>
          <w:color w:val="231F20"/>
          <w:spacing w:val="-1"/>
        </w:rPr>
        <w:t>Vert</w:t>
      </w:r>
      <w:r w:rsidRPr="007915AD">
        <w:rPr>
          <w:color w:val="231F20"/>
          <w:spacing w:val="3"/>
        </w:rPr>
        <w:t>r</w:t>
      </w:r>
      <w:r w:rsidRPr="007915AD">
        <w:rPr>
          <w:color w:val="231F20"/>
          <w:spacing w:val="-1"/>
        </w:rPr>
        <w:t>ag</w:t>
      </w:r>
      <w:r w:rsidRPr="007915AD">
        <w:rPr>
          <w:color w:val="231F20"/>
          <w:spacing w:val="1"/>
        </w:rPr>
        <w:t>es</w:t>
      </w:r>
      <w:r w:rsidRPr="007915AD">
        <w:rPr>
          <w:color w:val="231F20"/>
        </w:rPr>
        <w:t>.</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7E6953" w:rsidP="007E6953">
      <w:pPr>
        <w:pStyle w:val="berschrift1"/>
        <w:keepNext/>
        <w:numPr>
          <w:ilvl w:val="0"/>
          <w:numId w:val="45"/>
        </w:numPr>
        <w:spacing w:before="240" w:after="60"/>
        <w:ind w:left="360"/>
        <w:rPr>
          <w:kern w:val="32"/>
          <w:sz w:val="20"/>
          <w:szCs w:val="20"/>
        </w:rPr>
      </w:pPr>
      <w:r w:rsidRPr="007915AD">
        <w:rPr>
          <w:kern w:val="32"/>
          <w:sz w:val="20"/>
          <w:szCs w:val="20"/>
        </w:rPr>
        <w:t>Haftungsbegrenzung &amp; Haftungsfreistellung</w:t>
      </w:r>
    </w:p>
    <w:p w:rsidR="00051741" w:rsidRPr="007915AD" w:rsidRDefault="00051741">
      <w:pPr>
        <w:kinsoku w:val="0"/>
        <w:overflowPunct w:val="0"/>
        <w:spacing w:before="10" w:line="150" w:lineRule="exact"/>
        <w:rPr>
          <w:rFonts w:ascii="Arial" w:hAnsi="Arial" w:cs="Arial"/>
          <w:sz w:val="20"/>
          <w:szCs w:val="20"/>
        </w:rPr>
      </w:pPr>
    </w:p>
    <w:p w:rsidR="00051741" w:rsidRPr="007915AD" w:rsidRDefault="00FA5534" w:rsidP="008B1449">
      <w:pPr>
        <w:pStyle w:val="Textkrper"/>
        <w:numPr>
          <w:ilvl w:val="1"/>
          <w:numId w:val="15"/>
        </w:numPr>
        <w:tabs>
          <w:tab w:val="left" w:pos="739"/>
        </w:tabs>
        <w:kinsoku w:val="0"/>
        <w:overflowPunct w:val="0"/>
        <w:spacing w:before="69" w:line="239" w:lineRule="auto"/>
        <w:ind w:left="740" w:right="117"/>
        <w:rPr>
          <w:color w:val="000000"/>
        </w:rPr>
      </w:pPr>
      <w:r w:rsidRPr="007915AD">
        <w:rPr>
          <w:color w:val="231F20"/>
          <w:spacing w:val="-1"/>
        </w:rPr>
        <w:t>FS</w:t>
      </w:r>
      <w:r w:rsidRPr="007915AD">
        <w:rPr>
          <w:color w:val="231F20"/>
        </w:rPr>
        <w:t>C</w:t>
      </w:r>
      <w:r w:rsidRPr="007915AD">
        <w:rPr>
          <w:color w:val="231F20"/>
          <w:spacing w:val="34"/>
        </w:rPr>
        <w:t xml:space="preserve"> </w:t>
      </w:r>
      <w:r w:rsidRPr="007915AD">
        <w:rPr>
          <w:color w:val="231F20"/>
          <w:spacing w:val="-1"/>
        </w:rPr>
        <w:t>GD</w:t>
      </w:r>
      <w:r w:rsidRPr="007915AD">
        <w:rPr>
          <w:color w:val="231F20"/>
        </w:rPr>
        <w:t>,</w:t>
      </w:r>
      <w:r w:rsidRPr="007915AD">
        <w:rPr>
          <w:color w:val="231F20"/>
          <w:spacing w:val="34"/>
        </w:rPr>
        <w:t xml:space="preserve"> </w:t>
      </w:r>
      <w:r w:rsidRPr="007915AD">
        <w:rPr>
          <w:color w:val="231F20"/>
          <w:spacing w:val="3"/>
        </w:rPr>
        <w:t>F</w:t>
      </w:r>
      <w:r w:rsidRPr="007915AD">
        <w:rPr>
          <w:color w:val="231F20"/>
          <w:spacing w:val="-1"/>
        </w:rPr>
        <w:t>S</w:t>
      </w:r>
      <w:r w:rsidRPr="007915AD">
        <w:rPr>
          <w:color w:val="231F20"/>
        </w:rPr>
        <w:t>C</w:t>
      </w:r>
      <w:r w:rsidRPr="007915AD">
        <w:rPr>
          <w:color w:val="231F20"/>
          <w:spacing w:val="37"/>
        </w:rPr>
        <w:t xml:space="preserve"> </w:t>
      </w:r>
      <w:r w:rsidRPr="007915AD">
        <w:rPr>
          <w:color w:val="231F20"/>
          <w:spacing w:val="-1"/>
        </w:rPr>
        <w:t>A</w:t>
      </w:r>
      <w:r w:rsidRPr="007915AD">
        <w:rPr>
          <w:color w:val="231F20"/>
        </w:rPr>
        <w:t>C</w:t>
      </w:r>
      <w:r w:rsidRPr="007915AD">
        <w:rPr>
          <w:color w:val="231F20"/>
          <w:spacing w:val="36"/>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7"/>
        </w:rPr>
        <w:t xml:space="preserve"> </w:t>
      </w:r>
      <w:r w:rsidRPr="007915AD">
        <w:rPr>
          <w:color w:val="231F20"/>
          <w:spacing w:val="-1"/>
        </w:rPr>
        <w:t>ihr</w:t>
      </w:r>
      <w:r w:rsidRPr="007915AD">
        <w:rPr>
          <w:color w:val="231F20"/>
        </w:rPr>
        <w:t>e</w:t>
      </w:r>
      <w:r w:rsidRPr="007915AD">
        <w:rPr>
          <w:color w:val="231F20"/>
          <w:spacing w:val="37"/>
        </w:rPr>
        <w:t xml:space="preserve"> </w:t>
      </w:r>
      <w:r w:rsidRPr="007915AD">
        <w:rPr>
          <w:color w:val="231F20"/>
          <w:spacing w:val="-1"/>
        </w:rPr>
        <w:t>we</w:t>
      </w:r>
      <w:r w:rsidRPr="007915AD">
        <w:rPr>
          <w:color w:val="231F20"/>
          <w:spacing w:val="-2"/>
        </w:rPr>
        <w:t>i</w:t>
      </w:r>
      <w:r w:rsidRPr="007915AD">
        <w:rPr>
          <w:color w:val="231F20"/>
          <w:spacing w:val="2"/>
        </w:rPr>
        <w:t>t</w:t>
      </w:r>
      <w:r w:rsidRPr="007915AD">
        <w:rPr>
          <w:color w:val="231F20"/>
          <w:spacing w:val="-1"/>
        </w:rPr>
        <w:t>eren</w:t>
      </w:r>
      <w:r w:rsidRPr="007915AD">
        <w:rPr>
          <w:color w:val="231F20"/>
          <w:spacing w:val="-1"/>
          <w:w w:val="99"/>
        </w:rPr>
        <w:t xml:space="preserve"> </w:t>
      </w:r>
      <w:r w:rsidRPr="007915AD">
        <w:rPr>
          <w:color w:val="231F20"/>
          <w:spacing w:val="3"/>
        </w:rPr>
        <w:t>T</w:t>
      </w:r>
      <w:r w:rsidRPr="007915AD">
        <w:rPr>
          <w:color w:val="231F20"/>
          <w:spacing w:val="-1"/>
        </w:rPr>
        <w:t>ochterge</w:t>
      </w:r>
      <w:r w:rsidRPr="007915AD">
        <w:rPr>
          <w:color w:val="231F20"/>
          <w:spacing w:val="1"/>
        </w:rPr>
        <w:t>s</w:t>
      </w:r>
      <w:r w:rsidRPr="007915AD">
        <w:rPr>
          <w:color w:val="231F20"/>
          <w:spacing w:val="-1"/>
        </w:rPr>
        <w:t>e</w:t>
      </w:r>
      <w:r w:rsidRPr="007915AD">
        <w:rPr>
          <w:color w:val="231F20"/>
          <w:spacing w:val="-2"/>
        </w:rPr>
        <w:t>l</w:t>
      </w:r>
      <w:r w:rsidRPr="007915AD">
        <w:rPr>
          <w:color w:val="231F20"/>
          <w:spacing w:val="-1"/>
        </w:rPr>
        <w:t>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w:t>
      </w:r>
      <w:r w:rsidRPr="007915AD">
        <w:rPr>
          <w:color w:val="231F20"/>
        </w:rPr>
        <w:t>n</w:t>
      </w:r>
      <w:r w:rsidRPr="007915AD">
        <w:rPr>
          <w:color w:val="231F20"/>
          <w:spacing w:val="4"/>
        </w:rPr>
        <w:t xml:space="preserve"> </w:t>
      </w:r>
      <w:r w:rsidRPr="007915AD">
        <w:rPr>
          <w:color w:val="231F20"/>
          <w:spacing w:val="1"/>
        </w:rPr>
        <w:t>h</w:t>
      </w:r>
      <w:r w:rsidRPr="007915AD">
        <w:rPr>
          <w:color w:val="231F20"/>
          <w:spacing w:val="-1"/>
        </w:rPr>
        <w:t>a</w:t>
      </w:r>
      <w:r w:rsidRPr="007915AD">
        <w:rPr>
          <w:color w:val="231F20"/>
          <w:spacing w:val="1"/>
        </w:rPr>
        <w:t>f</w:t>
      </w:r>
      <w:r w:rsidRPr="007915AD">
        <w:rPr>
          <w:color w:val="231F20"/>
        </w:rPr>
        <w:t>t</w:t>
      </w:r>
      <w:r w:rsidRPr="007915AD">
        <w:rPr>
          <w:color w:val="231F20"/>
          <w:spacing w:val="-1"/>
        </w:rPr>
        <w:t>e</w:t>
      </w:r>
      <w:r w:rsidRPr="007915AD">
        <w:rPr>
          <w:color w:val="231F20"/>
        </w:rPr>
        <w:t>n</w:t>
      </w:r>
      <w:r w:rsidRPr="007915AD">
        <w:rPr>
          <w:color w:val="231F20"/>
          <w:spacing w:val="5"/>
        </w:rPr>
        <w:t xml:space="preserve"> </w:t>
      </w:r>
      <w:r w:rsidRPr="007915AD">
        <w:rPr>
          <w:color w:val="231F20"/>
          <w:spacing w:val="-1"/>
        </w:rPr>
        <w:t>nu</w:t>
      </w:r>
      <w:r w:rsidRPr="007915AD">
        <w:rPr>
          <w:color w:val="231F20"/>
        </w:rPr>
        <w:t>r</w:t>
      </w:r>
      <w:r w:rsidRPr="007915AD">
        <w:rPr>
          <w:color w:val="231F20"/>
          <w:spacing w:val="5"/>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5"/>
        </w:rPr>
        <w:t xml:space="preserve"> </w:t>
      </w:r>
      <w:r w:rsidRPr="007915AD">
        <w:rPr>
          <w:color w:val="231F20"/>
          <w:spacing w:val="-1"/>
        </w:rPr>
        <w:t>S</w:t>
      </w:r>
      <w:r w:rsidRPr="007915AD">
        <w:rPr>
          <w:color w:val="231F20"/>
          <w:spacing w:val="1"/>
        </w:rPr>
        <w:t>c</w:t>
      </w:r>
      <w:r w:rsidRPr="007915AD">
        <w:rPr>
          <w:color w:val="231F20"/>
          <w:spacing w:val="-1"/>
        </w:rPr>
        <w:t>häden</w:t>
      </w:r>
      <w:r w:rsidRPr="007915AD">
        <w:rPr>
          <w:color w:val="231F20"/>
          <w:spacing w:val="-1"/>
          <w:w w:val="99"/>
        </w:rPr>
        <w:t xml:space="preserve"> </w:t>
      </w:r>
      <w:r w:rsidRPr="007915AD">
        <w:rPr>
          <w:color w:val="231F20"/>
          <w:spacing w:val="-1"/>
        </w:rPr>
        <w:t>und</w:t>
      </w:r>
      <w:r w:rsidRPr="007915AD">
        <w:rPr>
          <w:color w:val="231F20"/>
          <w:spacing w:val="1"/>
        </w:rPr>
        <w:t>/</w:t>
      </w:r>
      <w:r w:rsidRPr="007915AD">
        <w:rPr>
          <w:color w:val="231F20"/>
          <w:spacing w:val="-1"/>
        </w:rPr>
        <w:t>ode</w:t>
      </w:r>
      <w:r w:rsidRPr="007915AD">
        <w:rPr>
          <w:color w:val="231F20"/>
        </w:rPr>
        <w:t>r</w:t>
      </w:r>
      <w:r w:rsidRPr="007915AD">
        <w:rPr>
          <w:color w:val="231F20"/>
          <w:spacing w:val="4"/>
        </w:rPr>
        <w:t xml:space="preserve"> </w:t>
      </w:r>
      <w:r w:rsidRPr="007915AD">
        <w:rPr>
          <w:color w:val="231F20"/>
          <w:spacing w:val="-1"/>
        </w:rPr>
        <w:t>Nach</w:t>
      </w:r>
      <w:r w:rsidRPr="007915AD">
        <w:rPr>
          <w:color w:val="231F20"/>
          <w:spacing w:val="1"/>
        </w:rPr>
        <w:t>t</w:t>
      </w:r>
      <w:r w:rsidRPr="007915AD">
        <w:rPr>
          <w:color w:val="231F20"/>
        </w:rPr>
        <w:t>e</w:t>
      </w:r>
      <w:r w:rsidRPr="007915AD">
        <w:rPr>
          <w:color w:val="231F20"/>
          <w:spacing w:val="-1"/>
        </w:rPr>
        <w:t>ile</w:t>
      </w:r>
      <w:r w:rsidRPr="007915AD">
        <w:rPr>
          <w:color w:val="231F20"/>
        </w:rPr>
        <w:t>,</w:t>
      </w:r>
      <w:r w:rsidRPr="007915AD">
        <w:rPr>
          <w:color w:val="231F20"/>
          <w:spacing w:val="3"/>
        </w:rPr>
        <w:t xml:space="preserve"> </w:t>
      </w:r>
      <w:r w:rsidRPr="007915AD">
        <w:rPr>
          <w:color w:val="231F20"/>
          <w:spacing w:val="1"/>
        </w:rPr>
        <w:t>S</w:t>
      </w:r>
      <w:r w:rsidRPr="007915AD">
        <w:rPr>
          <w:color w:val="231F20"/>
          <w:spacing w:val="-1"/>
        </w:rPr>
        <w:t>achs</w:t>
      </w:r>
      <w:r w:rsidRPr="007915AD">
        <w:rPr>
          <w:color w:val="231F20"/>
          <w:spacing w:val="1"/>
        </w:rPr>
        <w:t>c</w:t>
      </w:r>
      <w:r w:rsidRPr="007915AD">
        <w:rPr>
          <w:color w:val="231F20"/>
          <w:spacing w:val="-1"/>
        </w:rPr>
        <w:t>h</w:t>
      </w:r>
      <w:r w:rsidRPr="007915AD">
        <w:rPr>
          <w:color w:val="231F20"/>
          <w:spacing w:val="2"/>
        </w:rPr>
        <w:t>ä</w:t>
      </w:r>
      <w:r w:rsidRPr="007915AD">
        <w:rPr>
          <w:color w:val="231F20"/>
          <w:spacing w:val="-1"/>
        </w:rPr>
        <w:t>de</w:t>
      </w:r>
      <w:r w:rsidRPr="007915AD">
        <w:rPr>
          <w:color w:val="231F20"/>
        </w:rPr>
        <w:t>n</w:t>
      </w:r>
      <w:r w:rsidRPr="007915AD">
        <w:rPr>
          <w:color w:val="231F20"/>
          <w:spacing w:val="4"/>
        </w:rPr>
        <w:t xml:space="preserve"> </w:t>
      </w:r>
      <w:r w:rsidRPr="007915AD">
        <w:rPr>
          <w:color w:val="231F20"/>
          <w:spacing w:val="1"/>
        </w:rPr>
        <w:t>u</w:t>
      </w:r>
      <w:r w:rsidRPr="007915AD">
        <w:rPr>
          <w:color w:val="231F20"/>
        </w:rPr>
        <w:t>nd</w:t>
      </w:r>
      <w:r w:rsidRPr="007915AD">
        <w:rPr>
          <w:color w:val="231F20"/>
          <w:w w:val="99"/>
        </w:rPr>
        <w:t xml:space="preserve"> </w:t>
      </w:r>
      <w:r w:rsidRPr="007915AD">
        <w:rPr>
          <w:color w:val="231F20"/>
          <w:spacing w:val="-1"/>
        </w:rPr>
        <w:t>Ve</w:t>
      </w:r>
      <w:r w:rsidRPr="007915AD">
        <w:rPr>
          <w:color w:val="231F20"/>
        </w:rPr>
        <w:t>r</w:t>
      </w:r>
      <w:r w:rsidRPr="007915AD">
        <w:rPr>
          <w:color w:val="231F20"/>
          <w:spacing w:val="4"/>
        </w:rPr>
        <w:t>m</w:t>
      </w:r>
      <w:r w:rsidRPr="007915AD">
        <w:rPr>
          <w:color w:val="231F20"/>
          <w:spacing w:val="-1"/>
        </w:rPr>
        <w:t>ögen</w:t>
      </w:r>
      <w:r w:rsidRPr="007915AD">
        <w:rPr>
          <w:color w:val="231F20"/>
        </w:rPr>
        <w:t>ssch</w:t>
      </w:r>
      <w:r w:rsidRPr="007915AD">
        <w:rPr>
          <w:color w:val="231F20"/>
          <w:spacing w:val="-1"/>
        </w:rPr>
        <w:t>äden</w:t>
      </w:r>
      <w:r w:rsidRPr="007915AD">
        <w:rPr>
          <w:color w:val="231F20"/>
        </w:rPr>
        <w:t>,</w:t>
      </w:r>
      <w:r w:rsidRPr="007915AD">
        <w:rPr>
          <w:color w:val="231F20"/>
          <w:spacing w:val="8"/>
        </w:rPr>
        <w:t xml:space="preserve"> </w:t>
      </w:r>
      <w:r w:rsidRPr="007915AD">
        <w:rPr>
          <w:color w:val="231F20"/>
          <w:spacing w:val="-1"/>
        </w:rPr>
        <w:t>d</w:t>
      </w:r>
      <w:r w:rsidRPr="007915AD">
        <w:rPr>
          <w:color w:val="231F20"/>
        </w:rPr>
        <w:t>ie</w:t>
      </w:r>
      <w:r w:rsidRPr="007915AD">
        <w:rPr>
          <w:color w:val="231F20"/>
          <w:spacing w:val="7"/>
        </w:rPr>
        <w:t xml:space="preserve"> </w:t>
      </w:r>
      <w:r w:rsidRPr="007915AD">
        <w:rPr>
          <w:color w:val="231F20"/>
        </w:rPr>
        <w:t>a</w:t>
      </w:r>
      <w:r w:rsidRPr="007915AD">
        <w:rPr>
          <w:color w:val="231F20"/>
          <w:spacing w:val="-1"/>
        </w:rPr>
        <w:t>u</w:t>
      </w:r>
      <w:r w:rsidRPr="007915AD">
        <w:rPr>
          <w:color w:val="231F20"/>
          <w:spacing w:val="2"/>
        </w:rPr>
        <w:t>f</w:t>
      </w:r>
      <w:r w:rsidRPr="007915AD">
        <w:rPr>
          <w:color w:val="231F20"/>
        </w:rPr>
        <w:t>gr</w:t>
      </w:r>
      <w:r w:rsidRPr="007915AD">
        <w:rPr>
          <w:color w:val="231F20"/>
          <w:spacing w:val="-1"/>
        </w:rPr>
        <w:t>un</w:t>
      </w:r>
      <w:r w:rsidRPr="007915AD">
        <w:rPr>
          <w:color w:val="231F20"/>
        </w:rPr>
        <w:t>d</w:t>
      </w:r>
      <w:r w:rsidRPr="007915AD">
        <w:rPr>
          <w:color w:val="231F20"/>
          <w:spacing w:val="8"/>
        </w:rPr>
        <w:t xml:space="preserve"> </w:t>
      </w:r>
      <w:r w:rsidRPr="007915AD">
        <w:rPr>
          <w:color w:val="231F20"/>
          <w:spacing w:val="-2"/>
        </w:rPr>
        <w:t>v</w:t>
      </w:r>
      <w:r w:rsidRPr="007915AD">
        <w:rPr>
          <w:color w:val="231F20"/>
        </w:rPr>
        <w:t>on</w:t>
      </w:r>
      <w:r w:rsidRPr="007915AD">
        <w:rPr>
          <w:color w:val="231F20"/>
          <w:w w:val="99"/>
        </w:rPr>
        <w:t xml:space="preserve"> </w:t>
      </w:r>
      <w:r w:rsidRPr="007915AD">
        <w:rPr>
          <w:color w:val="231F20"/>
          <w:spacing w:val="-1"/>
        </w:rPr>
        <w:t>Han</w:t>
      </w:r>
      <w:r w:rsidRPr="007915AD">
        <w:rPr>
          <w:color w:val="231F20"/>
          <w:spacing w:val="1"/>
        </w:rPr>
        <w:t>d</w:t>
      </w:r>
      <w:r w:rsidRPr="007915AD">
        <w:rPr>
          <w:color w:val="231F20"/>
          <w:spacing w:val="-1"/>
        </w:rPr>
        <w:t>lu</w:t>
      </w:r>
      <w:r w:rsidRPr="007915AD">
        <w:rPr>
          <w:color w:val="231F20"/>
          <w:spacing w:val="1"/>
        </w:rPr>
        <w:t>n</w:t>
      </w:r>
      <w:r w:rsidRPr="007915AD">
        <w:rPr>
          <w:color w:val="231F20"/>
          <w:spacing w:val="-1"/>
        </w:rPr>
        <w:t>ge</w:t>
      </w:r>
      <w:r w:rsidRPr="007915AD">
        <w:rPr>
          <w:color w:val="231F20"/>
        </w:rPr>
        <w:t>n</w:t>
      </w:r>
      <w:r w:rsidRPr="007915AD">
        <w:rPr>
          <w:color w:val="231F20"/>
          <w:spacing w:val="-2"/>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4"/>
        </w:rPr>
        <w:t xml:space="preserve"> </w:t>
      </w:r>
      <w:r w:rsidRPr="007915AD">
        <w:rPr>
          <w:color w:val="231F20"/>
          <w:spacing w:val="-1"/>
        </w:rPr>
        <w:t>U</w:t>
      </w:r>
      <w:r w:rsidRPr="007915AD">
        <w:rPr>
          <w:color w:val="231F20"/>
          <w:spacing w:val="1"/>
        </w:rPr>
        <w:t>n</w:t>
      </w:r>
      <w:r w:rsidRPr="007915AD">
        <w:rPr>
          <w:color w:val="231F20"/>
          <w:spacing w:val="-1"/>
        </w:rPr>
        <w:t>ter</w:t>
      </w:r>
      <w:r w:rsidRPr="007915AD">
        <w:rPr>
          <w:color w:val="231F20"/>
          <w:spacing w:val="1"/>
        </w:rPr>
        <w:t>l</w:t>
      </w:r>
      <w:r w:rsidRPr="007915AD">
        <w:rPr>
          <w:color w:val="231F20"/>
          <w:spacing w:val="-1"/>
        </w:rPr>
        <w:t>as</w:t>
      </w:r>
      <w:r w:rsidRPr="007915AD">
        <w:rPr>
          <w:color w:val="231F20"/>
          <w:spacing w:val="1"/>
        </w:rPr>
        <w:t>s</w:t>
      </w:r>
      <w:r w:rsidRPr="007915AD">
        <w:rPr>
          <w:color w:val="231F20"/>
        </w:rPr>
        <w:t>en</w:t>
      </w:r>
      <w:r w:rsidRPr="007915AD">
        <w:rPr>
          <w:color w:val="231F20"/>
          <w:spacing w:val="-1"/>
        </w:rPr>
        <w:t xml:space="preserve"> </w:t>
      </w:r>
      <w:r w:rsidRPr="007915AD">
        <w:rPr>
          <w:color w:val="231F20"/>
          <w:spacing w:val="-2"/>
        </w:rPr>
        <w:t>v</w:t>
      </w:r>
      <w:r w:rsidRPr="007915AD">
        <w:rPr>
          <w:color w:val="231F20"/>
        </w:rPr>
        <w:t>on</w:t>
      </w:r>
      <w:r w:rsidRPr="007915AD">
        <w:rPr>
          <w:color w:val="231F20"/>
          <w:spacing w:val="-2"/>
        </w:rPr>
        <w:t xml:space="preserve"> </w:t>
      </w:r>
      <w:r w:rsidRPr="007915AD">
        <w:rPr>
          <w:color w:val="231F20"/>
          <w:spacing w:val="-1"/>
        </w:rPr>
        <w:t>Dire</w:t>
      </w:r>
      <w:r w:rsidRPr="007915AD">
        <w:rPr>
          <w:color w:val="231F20"/>
          <w:spacing w:val="3"/>
        </w:rPr>
        <w:t>k</w:t>
      </w:r>
      <w:r w:rsidRPr="007915AD">
        <w:rPr>
          <w:color w:val="231F20"/>
        </w:rPr>
        <w:t>t</w:t>
      </w:r>
      <w:r w:rsidRPr="007915AD">
        <w:rPr>
          <w:color w:val="231F20"/>
          <w:spacing w:val="-1"/>
        </w:rPr>
        <w:t>oren,</w:t>
      </w:r>
      <w:r w:rsidR="008B1449" w:rsidRPr="007915AD">
        <w:rPr>
          <w:color w:val="231F20"/>
          <w:spacing w:val="-1"/>
        </w:rPr>
        <w:t xml:space="preserve"> </w:t>
      </w:r>
      <w:r w:rsidRPr="007915AD">
        <w:rPr>
          <w:color w:val="231F20"/>
          <w:spacing w:val="-1"/>
        </w:rPr>
        <w:t>Führungs</w:t>
      </w:r>
      <w:r w:rsidRPr="007915AD">
        <w:rPr>
          <w:color w:val="231F20"/>
          <w:spacing w:val="3"/>
        </w:rPr>
        <w:t>k</w:t>
      </w:r>
      <w:r w:rsidRPr="007915AD">
        <w:rPr>
          <w:color w:val="231F20"/>
        </w:rPr>
        <w:t>r</w:t>
      </w:r>
      <w:r w:rsidRPr="007915AD">
        <w:rPr>
          <w:color w:val="231F20"/>
          <w:spacing w:val="-1"/>
        </w:rPr>
        <w:t>ä</w:t>
      </w:r>
      <w:r w:rsidRPr="007915AD">
        <w:rPr>
          <w:color w:val="231F20"/>
          <w:spacing w:val="1"/>
        </w:rPr>
        <w:t>f</w:t>
      </w:r>
      <w:r w:rsidRPr="007915AD">
        <w:rPr>
          <w:color w:val="231F20"/>
          <w:spacing w:val="-1"/>
        </w:rPr>
        <w:t>ten</w:t>
      </w:r>
      <w:r w:rsidRPr="007915AD">
        <w:rPr>
          <w:color w:val="231F20"/>
        </w:rPr>
        <w:t>,</w:t>
      </w:r>
      <w:r w:rsidRPr="007915AD">
        <w:rPr>
          <w:color w:val="231F20"/>
          <w:spacing w:val="27"/>
        </w:rPr>
        <w:t xml:space="preserve"> </w:t>
      </w:r>
      <w:r w:rsidRPr="007915AD">
        <w:rPr>
          <w:color w:val="231F20"/>
          <w:spacing w:val="-1"/>
        </w:rPr>
        <w:t>A</w:t>
      </w:r>
      <w:r w:rsidRPr="007915AD">
        <w:rPr>
          <w:color w:val="231F20"/>
          <w:spacing w:val="1"/>
        </w:rPr>
        <w:t>ng</w:t>
      </w:r>
      <w:r w:rsidRPr="007915AD">
        <w:rPr>
          <w:color w:val="231F20"/>
          <w:spacing w:val="-1"/>
        </w:rPr>
        <w:t>estellte</w:t>
      </w:r>
      <w:r w:rsidRPr="007915AD">
        <w:rPr>
          <w:color w:val="231F20"/>
        </w:rPr>
        <w:t>n</w:t>
      </w:r>
      <w:r w:rsidRPr="007915AD">
        <w:rPr>
          <w:color w:val="231F20"/>
          <w:spacing w:val="28"/>
        </w:rPr>
        <w:t xml:space="preserve"> </w:t>
      </w:r>
      <w:r w:rsidRPr="007915AD">
        <w:rPr>
          <w:color w:val="231F20"/>
          <w:spacing w:val="-1"/>
        </w:rPr>
        <w:t>o</w:t>
      </w:r>
      <w:r w:rsidRPr="007915AD">
        <w:rPr>
          <w:color w:val="231F20"/>
          <w:spacing w:val="1"/>
        </w:rPr>
        <w:t>d</w:t>
      </w:r>
      <w:r w:rsidRPr="007915AD">
        <w:rPr>
          <w:color w:val="231F20"/>
          <w:spacing w:val="-1"/>
        </w:rPr>
        <w:t>er</w:t>
      </w:r>
      <w:r w:rsidRPr="007915AD">
        <w:rPr>
          <w:color w:val="231F20"/>
          <w:spacing w:val="-1"/>
          <w:w w:val="99"/>
        </w:rPr>
        <w:t xml:space="preserve"> </w:t>
      </w:r>
      <w:r w:rsidRPr="007915AD">
        <w:rPr>
          <w:color w:val="231F20"/>
          <w:spacing w:val="-1"/>
        </w:rPr>
        <w:t>Unter</w:t>
      </w:r>
      <w:r w:rsidRPr="007915AD">
        <w:rPr>
          <w:color w:val="231F20"/>
          <w:spacing w:val="1"/>
        </w:rPr>
        <w:t>v</w:t>
      </w:r>
      <w:r w:rsidRPr="007915AD">
        <w:rPr>
          <w:color w:val="231F20"/>
        </w:rPr>
        <w:t>e</w:t>
      </w:r>
      <w:r w:rsidRPr="007915AD">
        <w:rPr>
          <w:color w:val="231F20"/>
          <w:spacing w:val="-1"/>
        </w:rPr>
        <w:t>rt</w:t>
      </w:r>
      <w:r w:rsidRPr="007915AD">
        <w:rPr>
          <w:color w:val="231F20"/>
          <w:spacing w:val="1"/>
        </w:rPr>
        <w:t>r</w:t>
      </w:r>
      <w:r w:rsidRPr="007915AD">
        <w:rPr>
          <w:color w:val="231F20"/>
        </w:rPr>
        <w:t>a</w:t>
      </w:r>
      <w:r w:rsidRPr="007915AD">
        <w:rPr>
          <w:color w:val="231F20"/>
          <w:spacing w:val="-1"/>
        </w:rPr>
        <w:t>g</w:t>
      </w:r>
      <w:r w:rsidRPr="007915AD">
        <w:rPr>
          <w:color w:val="231F20"/>
          <w:spacing w:val="1"/>
        </w:rPr>
        <w:t>sn</w:t>
      </w:r>
      <w:r w:rsidRPr="007915AD">
        <w:rPr>
          <w:color w:val="231F20"/>
          <w:spacing w:val="-1"/>
        </w:rPr>
        <w:t>eh</w:t>
      </w:r>
      <w:r w:rsidRPr="007915AD">
        <w:rPr>
          <w:color w:val="231F20"/>
          <w:spacing w:val="4"/>
        </w:rPr>
        <w:t>m</w:t>
      </w:r>
      <w:r w:rsidRPr="007915AD">
        <w:rPr>
          <w:color w:val="231F20"/>
          <w:spacing w:val="-1"/>
        </w:rPr>
        <w:t>er</w:t>
      </w:r>
      <w:r w:rsidRPr="007915AD">
        <w:rPr>
          <w:color w:val="231F20"/>
        </w:rPr>
        <w:t>n</w:t>
      </w:r>
      <w:r w:rsidRPr="007915AD">
        <w:rPr>
          <w:color w:val="231F20"/>
          <w:spacing w:val="9"/>
        </w:rPr>
        <w:t xml:space="preserve"> </w:t>
      </w:r>
      <w:r w:rsidRPr="007915AD">
        <w:rPr>
          <w:color w:val="231F20"/>
          <w:spacing w:val="-1"/>
        </w:rPr>
        <w:t>en</w:t>
      </w:r>
      <w:r w:rsidRPr="007915AD">
        <w:rPr>
          <w:color w:val="231F20"/>
          <w:spacing w:val="2"/>
        </w:rPr>
        <w:t>t</w:t>
      </w:r>
      <w:r w:rsidRPr="007915AD">
        <w:rPr>
          <w:color w:val="231F20"/>
          <w:spacing w:val="1"/>
        </w:rPr>
        <w:t>s</w:t>
      </w:r>
      <w:r w:rsidRPr="007915AD">
        <w:rPr>
          <w:color w:val="231F20"/>
          <w:spacing w:val="-1"/>
        </w:rPr>
        <w:t>tehen</w:t>
      </w:r>
      <w:r w:rsidRPr="007915AD">
        <w:rPr>
          <w:color w:val="231F20"/>
        </w:rPr>
        <w:t>,</w:t>
      </w:r>
      <w:r w:rsidRPr="007915AD">
        <w:rPr>
          <w:color w:val="231F20"/>
          <w:spacing w:val="10"/>
        </w:rPr>
        <w:t xml:space="preserve"> </w:t>
      </w:r>
      <w:r w:rsidRPr="007915AD">
        <w:rPr>
          <w:color w:val="231F20"/>
          <w:spacing w:val="-1"/>
        </w:rPr>
        <w:t>di</w:t>
      </w:r>
      <w:r w:rsidRPr="007915AD">
        <w:rPr>
          <w:color w:val="231F20"/>
        </w:rPr>
        <w:t>e</w:t>
      </w:r>
      <w:r w:rsidRPr="007915AD">
        <w:rPr>
          <w:color w:val="231F20"/>
          <w:spacing w:val="10"/>
        </w:rPr>
        <w:t xml:space="preserve"> </w:t>
      </w:r>
      <w:r w:rsidRPr="007915AD">
        <w:rPr>
          <w:color w:val="231F20"/>
          <w:spacing w:val="1"/>
        </w:rPr>
        <w:t>d</w:t>
      </w:r>
      <w:r w:rsidRPr="007915AD">
        <w:rPr>
          <w:color w:val="231F20"/>
        </w:rPr>
        <w:t>u</w:t>
      </w:r>
      <w:r w:rsidRPr="007915AD">
        <w:rPr>
          <w:color w:val="231F20"/>
          <w:spacing w:val="-1"/>
        </w:rPr>
        <w:t>r</w:t>
      </w:r>
      <w:r w:rsidRPr="007915AD">
        <w:rPr>
          <w:color w:val="231F20"/>
          <w:spacing w:val="1"/>
        </w:rPr>
        <w:t>c</w:t>
      </w:r>
      <w:r w:rsidRPr="007915AD">
        <w:rPr>
          <w:color w:val="231F20"/>
        </w:rPr>
        <w:t>h</w:t>
      </w:r>
      <w:r w:rsidRPr="007915AD">
        <w:rPr>
          <w:color w:val="231F20"/>
          <w:w w:val="99"/>
        </w:rPr>
        <w:t xml:space="preserve"> </w:t>
      </w:r>
      <w:r w:rsidRPr="007915AD">
        <w:rPr>
          <w:color w:val="231F20"/>
          <w:spacing w:val="-1"/>
        </w:rPr>
        <w:t>Vor</w:t>
      </w:r>
      <w:r w:rsidRPr="007915AD">
        <w:rPr>
          <w:color w:val="231F20"/>
          <w:spacing w:val="1"/>
        </w:rPr>
        <w:t>s</w:t>
      </w:r>
      <w:r w:rsidRPr="007915AD">
        <w:rPr>
          <w:color w:val="231F20"/>
          <w:spacing w:val="-1"/>
        </w:rPr>
        <w:t>a</w:t>
      </w:r>
      <w:r w:rsidRPr="007915AD">
        <w:rPr>
          <w:color w:val="231F20"/>
          <w:spacing w:val="1"/>
        </w:rPr>
        <w:t>t</w:t>
      </w:r>
      <w:r w:rsidRPr="007915AD">
        <w:rPr>
          <w:color w:val="231F20"/>
        </w:rPr>
        <w:t>z</w:t>
      </w:r>
      <w:r w:rsidRPr="007915AD">
        <w:rPr>
          <w:color w:val="231F20"/>
          <w:spacing w:val="18"/>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21"/>
        </w:rPr>
        <w:t xml:space="preserve"> </w:t>
      </w:r>
      <w:r w:rsidRPr="007915AD">
        <w:rPr>
          <w:color w:val="231F20"/>
          <w:spacing w:val="-1"/>
        </w:rPr>
        <w:t>gro</w:t>
      </w:r>
      <w:r w:rsidRPr="007915AD">
        <w:rPr>
          <w:color w:val="231F20"/>
          <w:spacing w:val="1"/>
        </w:rPr>
        <w:t>b</w:t>
      </w:r>
      <w:r w:rsidRPr="007915AD">
        <w:rPr>
          <w:color w:val="231F20"/>
        </w:rPr>
        <w:t>e</w:t>
      </w:r>
      <w:r w:rsidRPr="007915AD">
        <w:rPr>
          <w:color w:val="231F20"/>
          <w:spacing w:val="22"/>
        </w:rPr>
        <w:t xml:space="preserve"> </w:t>
      </w:r>
      <w:r w:rsidRPr="007915AD">
        <w:rPr>
          <w:color w:val="231F20"/>
          <w:spacing w:val="-1"/>
        </w:rPr>
        <w:t>Fahrl</w:t>
      </w:r>
      <w:r w:rsidRPr="007915AD">
        <w:rPr>
          <w:color w:val="231F20"/>
          <w:spacing w:val="1"/>
        </w:rPr>
        <w:t>äss</w:t>
      </w:r>
      <w:r w:rsidRPr="007915AD">
        <w:rPr>
          <w:color w:val="231F20"/>
          <w:spacing w:val="-2"/>
        </w:rPr>
        <w:t>i</w:t>
      </w:r>
      <w:r w:rsidRPr="007915AD">
        <w:rPr>
          <w:color w:val="231F20"/>
          <w:spacing w:val="-1"/>
        </w:rPr>
        <w:t>g</w:t>
      </w:r>
      <w:r w:rsidRPr="007915AD">
        <w:rPr>
          <w:color w:val="231F20"/>
          <w:spacing w:val="3"/>
        </w:rPr>
        <w:t>k</w:t>
      </w:r>
      <w:r w:rsidRPr="007915AD">
        <w:rPr>
          <w:color w:val="231F20"/>
          <w:spacing w:val="-1"/>
        </w:rPr>
        <w:t>e</w:t>
      </w:r>
      <w:r w:rsidRPr="007915AD">
        <w:rPr>
          <w:color w:val="231F20"/>
          <w:spacing w:val="-2"/>
        </w:rPr>
        <w:t>i</w:t>
      </w:r>
      <w:r w:rsidRPr="007915AD">
        <w:rPr>
          <w:color w:val="231F20"/>
        </w:rPr>
        <w:t>t</w:t>
      </w:r>
      <w:r w:rsidRPr="007915AD">
        <w:rPr>
          <w:color w:val="231F20"/>
          <w:spacing w:val="22"/>
        </w:rPr>
        <w:t xml:space="preserve"> </w:t>
      </w:r>
      <w:r w:rsidRPr="007915AD">
        <w:rPr>
          <w:color w:val="231F20"/>
          <w:spacing w:val="-2"/>
        </w:rPr>
        <w:t>v</w:t>
      </w:r>
      <w:r w:rsidRPr="007915AD">
        <w:rPr>
          <w:color w:val="231F20"/>
          <w:spacing w:val="-1"/>
        </w:rPr>
        <w:t>erur</w:t>
      </w:r>
      <w:r w:rsidRPr="007915AD">
        <w:rPr>
          <w:color w:val="231F20"/>
          <w:spacing w:val="1"/>
        </w:rPr>
        <w:t>s</w:t>
      </w:r>
      <w:r w:rsidRPr="007915AD">
        <w:rPr>
          <w:color w:val="231F20"/>
          <w:spacing w:val="-1"/>
        </w:rPr>
        <w:t>acht</w:t>
      </w:r>
      <w:r w:rsidRPr="007915AD">
        <w:rPr>
          <w:color w:val="231F20"/>
          <w:spacing w:val="-1"/>
          <w:w w:val="99"/>
        </w:rPr>
        <w:t xml:space="preserve"> </w:t>
      </w:r>
      <w:r w:rsidRPr="007915AD">
        <w:rPr>
          <w:color w:val="231F20"/>
          <w:spacing w:val="-1"/>
        </w:rPr>
        <w:t>worde</w:t>
      </w:r>
      <w:r w:rsidRPr="007915AD">
        <w:rPr>
          <w:color w:val="231F20"/>
        </w:rPr>
        <w:t>n</w:t>
      </w:r>
      <w:r w:rsidRPr="007915AD">
        <w:rPr>
          <w:color w:val="231F20"/>
          <w:spacing w:val="13"/>
        </w:rPr>
        <w:t xml:space="preserve"> </w:t>
      </w:r>
      <w:r w:rsidRPr="007915AD">
        <w:rPr>
          <w:color w:val="231F20"/>
          <w:spacing w:val="1"/>
        </w:rPr>
        <w:t>s</w:t>
      </w:r>
      <w:r w:rsidRPr="007915AD">
        <w:rPr>
          <w:color w:val="231F20"/>
          <w:spacing w:val="-2"/>
        </w:rPr>
        <w:t>i</w:t>
      </w:r>
      <w:r w:rsidRPr="007915AD">
        <w:rPr>
          <w:color w:val="231F20"/>
          <w:spacing w:val="-1"/>
        </w:rPr>
        <w:t>n</w:t>
      </w:r>
      <w:r w:rsidRPr="007915AD">
        <w:rPr>
          <w:color w:val="231F20"/>
          <w:spacing w:val="1"/>
        </w:rPr>
        <w:t>d</w:t>
      </w:r>
      <w:r w:rsidRPr="007915AD">
        <w:rPr>
          <w:color w:val="231F20"/>
        </w:rPr>
        <w:t>.</w:t>
      </w:r>
      <w:r w:rsidRPr="007915AD">
        <w:rPr>
          <w:color w:val="231F20"/>
          <w:spacing w:val="11"/>
        </w:rPr>
        <w:t xml:space="preserve"> </w:t>
      </w:r>
      <w:r w:rsidRPr="007915AD">
        <w:rPr>
          <w:color w:val="231F20"/>
          <w:spacing w:val="2"/>
        </w:rPr>
        <w:t>D</w:t>
      </w:r>
      <w:r w:rsidRPr="007915AD">
        <w:rPr>
          <w:color w:val="231F20"/>
          <w:spacing w:val="-2"/>
        </w:rPr>
        <w:t>i</w:t>
      </w:r>
      <w:r w:rsidRPr="007915AD">
        <w:rPr>
          <w:color w:val="231F20"/>
          <w:spacing w:val="-1"/>
        </w:rPr>
        <w:t>e</w:t>
      </w:r>
      <w:r w:rsidRPr="007915AD">
        <w:rPr>
          <w:color w:val="231F20"/>
        </w:rPr>
        <w:t>s</w:t>
      </w:r>
      <w:r w:rsidRPr="007915AD">
        <w:rPr>
          <w:color w:val="231F20"/>
          <w:spacing w:val="11"/>
        </w:rPr>
        <w:t xml:space="preserve"> </w:t>
      </w:r>
      <w:r w:rsidRPr="007915AD">
        <w:rPr>
          <w:color w:val="231F20"/>
          <w:spacing w:val="1"/>
        </w:rPr>
        <w:t>g</w:t>
      </w:r>
      <w:r w:rsidRPr="007915AD">
        <w:rPr>
          <w:color w:val="231F20"/>
          <w:spacing w:val="-1"/>
        </w:rPr>
        <w:t>il</w:t>
      </w:r>
      <w:r w:rsidRPr="007915AD">
        <w:rPr>
          <w:color w:val="231F20"/>
        </w:rPr>
        <w:t>t</w:t>
      </w:r>
      <w:r w:rsidRPr="007915AD">
        <w:rPr>
          <w:color w:val="231F20"/>
          <w:spacing w:val="14"/>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12"/>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11"/>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3"/>
        </w:rPr>
        <w:t xml:space="preserve"> </w:t>
      </w:r>
      <w:r w:rsidRPr="007915AD">
        <w:rPr>
          <w:color w:val="231F20"/>
          <w:spacing w:val="-1"/>
        </w:rPr>
        <w:t>de</w:t>
      </w:r>
      <w:r w:rsidRPr="007915AD">
        <w:rPr>
          <w:color w:val="231F20"/>
          <w:spacing w:val="1"/>
        </w:rPr>
        <w:t>l</w:t>
      </w:r>
      <w:r w:rsidRPr="007915AD">
        <w:rPr>
          <w:color w:val="231F20"/>
          <w:spacing w:val="-2"/>
        </w:rPr>
        <w:t>i</w:t>
      </w:r>
      <w:r w:rsidRPr="007915AD">
        <w:rPr>
          <w:color w:val="231F20"/>
          <w:spacing w:val="3"/>
        </w:rPr>
        <w:t>k</w:t>
      </w:r>
      <w:r w:rsidRPr="007915AD">
        <w:rPr>
          <w:color w:val="231F20"/>
        </w:rPr>
        <w:t>t</w:t>
      </w:r>
      <w:r w:rsidRPr="007915AD">
        <w:rPr>
          <w:color w:val="231F20"/>
          <w:spacing w:val="-2"/>
        </w:rPr>
        <w:t>i</w:t>
      </w:r>
      <w:r w:rsidRPr="007915AD">
        <w:rPr>
          <w:color w:val="231F20"/>
          <w:spacing w:val="1"/>
        </w:rPr>
        <w:t>sc</w:t>
      </w:r>
      <w:r w:rsidRPr="007915AD">
        <w:rPr>
          <w:color w:val="231F20"/>
          <w:spacing w:val="5"/>
        </w:rPr>
        <w:t>h</w:t>
      </w:r>
      <w:r w:rsidRPr="007915AD">
        <w:rPr>
          <w:color w:val="231F20"/>
        </w:rPr>
        <w:t>e</w:t>
      </w:r>
      <w:r w:rsidRPr="007915AD">
        <w:rPr>
          <w:color w:val="231F20"/>
          <w:w w:val="99"/>
        </w:rPr>
        <w:t xml:space="preserve"> </w:t>
      </w:r>
      <w:r w:rsidRPr="007915AD">
        <w:rPr>
          <w:color w:val="231F20"/>
          <w:spacing w:val="-1"/>
        </w:rPr>
        <w:t>Ha</w:t>
      </w:r>
      <w:r w:rsidRPr="007915AD">
        <w:rPr>
          <w:color w:val="231F20"/>
          <w:spacing w:val="1"/>
        </w:rPr>
        <w:t>f</w:t>
      </w:r>
      <w:r w:rsidRPr="007915AD">
        <w:rPr>
          <w:color w:val="231F20"/>
          <w:spacing w:val="-1"/>
        </w:rPr>
        <w:t>tun</w:t>
      </w:r>
      <w:r w:rsidRPr="007915AD">
        <w:rPr>
          <w:color w:val="231F20"/>
        </w:rPr>
        <w:t>g</w:t>
      </w:r>
      <w:r w:rsidRPr="007915AD">
        <w:rPr>
          <w:color w:val="231F20"/>
          <w:spacing w:val="50"/>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50"/>
        </w:rPr>
        <w:t xml:space="preserve"> </w:t>
      </w:r>
      <w:r w:rsidRPr="007915AD">
        <w:rPr>
          <w:color w:val="231F20"/>
          <w:spacing w:val="-1"/>
        </w:rPr>
        <w:t>Körpe</w:t>
      </w:r>
      <w:r w:rsidRPr="007915AD">
        <w:rPr>
          <w:color w:val="231F20"/>
          <w:spacing w:val="2"/>
        </w:rPr>
        <w:t>r</w:t>
      </w:r>
      <w:r w:rsidRPr="007915AD">
        <w:rPr>
          <w:color w:val="231F20"/>
          <w:spacing w:val="-2"/>
        </w:rPr>
        <w:t>v</w:t>
      </w:r>
      <w:r w:rsidRPr="007915AD">
        <w:rPr>
          <w:color w:val="231F20"/>
        </w:rPr>
        <w:t>e</w:t>
      </w:r>
      <w:r w:rsidRPr="007915AD">
        <w:rPr>
          <w:color w:val="231F20"/>
          <w:spacing w:val="-1"/>
        </w:rPr>
        <w:t>r</w:t>
      </w:r>
      <w:r w:rsidRPr="007915AD">
        <w:rPr>
          <w:color w:val="231F20"/>
          <w:spacing w:val="1"/>
        </w:rPr>
        <w:t>l</w:t>
      </w:r>
      <w:r w:rsidRPr="007915AD">
        <w:rPr>
          <w:color w:val="231F20"/>
          <w:spacing w:val="-1"/>
        </w:rPr>
        <w:t>e</w:t>
      </w:r>
      <w:r w:rsidRPr="007915AD">
        <w:rPr>
          <w:color w:val="231F20"/>
          <w:spacing w:val="1"/>
        </w:rPr>
        <w:t>tz</w:t>
      </w:r>
      <w:r w:rsidRPr="007915AD">
        <w:rPr>
          <w:color w:val="231F20"/>
          <w:spacing w:val="-1"/>
        </w:rPr>
        <w:t>un</w:t>
      </w:r>
      <w:r w:rsidRPr="007915AD">
        <w:rPr>
          <w:color w:val="231F20"/>
        </w:rPr>
        <w:t>g</w:t>
      </w:r>
      <w:r w:rsidRPr="007915AD">
        <w:rPr>
          <w:color w:val="231F20"/>
          <w:spacing w:val="50"/>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50"/>
        </w:rPr>
        <w:t xml:space="preserve"> </w:t>
      </w:r>
      <w:r w:rsidRPr="007915AD">
        <w:rPr>
          <w:color w:val="231F20"/>
          <w:spacing w:val="3"/>
        </w:rPr>
        <w:t>T</w:t>
      </w:r>
      <w:r w:rsidRPr="007915AD">
        <w:rPr>
          <w:color w:val="231F20"/>
          <w:spacing w:val="-1"/>
        </w:rPr>
        <w:t>o</w:t>
      </w:r>
      <w:r w:rsidRPr="007915AD">
        <w:rPr>
          <w:color w:val="231F20"/>
        </w:rPr>
        <w:t>d</w:t>
      </w:r>
      <w:r w:rsidRPr="007915AD">
        <w:rPr>
          <w:color w:val="231F20"/>
          <w:spacing w:val="50"/>
        </w:rPr>
        <w:t xml:space="preserve"> </w:t>
      </w:r>
      <w:r w:rsidRPr="007915AD">
        <w:rPr>
          <w:color w:val="231F20"/>
          <w:spacing w:val="-1"/>
        </w:rPr>
        <w:t>und</w:t>
      </w:r>
      <w:r w:rsidRPr="007915AD">
        <w:rPr>
          <w:color w:val="231F20"/>
          <w:spacing w:val="-1"/>
          <w:w w:val="99"/>
        </w:rPr>
        <w:t xml:space="preserve"> </w:t>
      </w:r>
      <w:r w:rsidRPr="007915AD">
        <w:rPr>
          <w:color w:val="231F20"/>
          <w:spacing w:val="2"/>
        </w:rPr>
        <w:t>f</w:t>
      </w:r>
      <w:r w:rsidRPr="007915AD">
        <w:rPr>
          <w:color w:val="231F20"/>
        </w:rPr>
        <w:t>ür</w:t>
      </w:r>
      <w:r w:rsidRPr="007915AD">
        <w:rPr>
          <w:color w:val="231F20"/>
          <w:spacing w:val="-11"/>
        </w:rPr>
        <w:t xml:space="preserve"> </w:t>
      </w:r>
      <w:r w:rsidRPr="007915AD">
        <w:rPr>
          <w:color w:val="231F20"/>
          <w:spacing w:val="-1"/>
        </w:rPr>
        <w:t>di</w:t>
      </w:r>
      <w:r w:rsidRPr="007915AD">
        <w:rPr>
          <w:color w:val="231F20"/>
        </w:rPr>
        <w:t>e</w:t>
      </w:r>
      <w:r w:rsidRPr="007915AD">
        <w:rPr>
          <w:color w:val="231F20"/>
          <w:spacing w:val="-10"/>
        </w:rPr>
        <w:t xml:space="preserve"> </w:t>
      </w:r>
      <w:r w:rsidRPr="007915AD">
        <w:rPr>
          <w:color w:val="231F20"/>
          <w:spacing w:val="-1"/>
        </w:rPr>
        <w:t>Verle</w:t>
      </w:r>
      <w:r w:rsidRPr="007915AD">
        <w:rPr>
          <w:color w:val="231F20"/>
          <w:spacing w:val="2"/>
        </w:rPr>
        <w:t>t</w:t>
      </w:r>
      <w:r w:rsidRPr="007915AD">
        <w:rPr>
          <w:color w:val="231F20"/>
          <w:spacing w:val="-2"/>
        </w:rPr>
        <w:t>z</w:t>
      </w:r>
      <w:r w:rsidRPr="007915AD">
        <w:rPr>
          <w:color w:val="231F20"/>
          <w:spacing w:val="1"/>
        </w:rPr>
        <w:t>u</w:t>
      </w:r>
      <w:r w:rsidRPr="007915AD">
        <w:rPr>
          <w:color w:val="231F20"/>
          <w:spacing w:val="-1"/>
        </w:rPr>
        <w:t>n</w:t>
      </w:r>
      <w:r w:rsidRPr="007915AD">
        <w:rPr>
          <w:color w:val="231F20"/>
        </w:rPr>
        <w:t>g</w:t>
      </w:r>
      <w:r w:rsidRPr="007915AD">
        <w:rPr>
          <w:color w:val="231F20"/>
          <w:spacing w:val="-9"/>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11"/>
        </w:rPr>
        <w:t xml:space="preserve"> </w:t>
      </w:r>
      <w:r w:rsidRPr="007915AD">
        <w:rPr>
          <w:color w:val="231F20"/>
          <w:spacing w:val="-1"/>
        </w:rPr>
        <w:t>H</w:t>
      </w:r>
      <w:r w:rsidRPr="007915AD">
        <w:rPr>
          <w:color w:val="231F20"/>
          <w:spacing w:val="1"/>
        </w:rPr>
        <w:t>au</w:t>
      </w:r>
      <w:r w:rsidRPr="007915AD">
        <w:rPr>
          <w:color w:val="231F20"/>
        </w:rPr>
        <w:t>p</w:t>
      </w:r>
      <w:r w:rsidRPr="007915AD">
        <w:rPr>
          <w:color w:val="231F20"/>
          <w:spacing w:val="-1"/>
        </w:rPr>
        <w:t>tvert</w:t>
      </w:r>
      <w:r w:rsidRPr="007915AD">
        <w:rPr>
          <w:color w:val="231F20"/>
          <w:spacing w:val="1"/>
        </w:rPr>
        <w:t>r</w:t>
      </w:r>
      <w:r w:rsidRPr="007915AD">
        <w:rPr>
          <w:color w:val="231F20"/>
          <w:spacing w:val="-1"/>
        </w:rPr>
        <w:t>ag</w:t>
      </w:r>
      <w:r w:rsidRPr="007915AD">
        <w:rPr>
          <w:color w:val="231F20"/>
          <w:spacing w:val="1"/>
        </w:rPr>
        <w:t>s</w:t>
      </w:r>
      <w:r w:rsidRPr="007915AD">
        <w:rPr>
          <w:color w:val="231F20"/>
          <w:spacing w:val="-1"/>
        </w:rPr>
        <w:t>p</w:t>
      </w:r>
      <w:r w:rsidRPr="007915AD">
        <w:rPr>
          <w:color w:val="231F20"/>
          <w:spacing w:val="1"/>
        </w:rPr>
        <w:t>f</w:t>
      </w:r>
      <w:r w:rsidRPr="007915AD">
        <w:rPr>
          <w:color w:val="231F20"/>
          <w:spacing w:val="-1"/>
        </w:rPr>
        <w:t>li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e</w:t>
      </w:r>
      <w:r w:rsidRPr="007915AD">
        <w:rPr>
          <w:color w:val="231F20"/>
          <w:spacing w:val="3"/>
        </w:rPr>
        <w:t>n</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rsidP="008B1449">
      <w:pPr>
        <w:pStyle w:val="Textkrper"/>
        <w:tabs>
          <w:tab w:val="left" w:pos="739"/>
          <w:tab w:val="left" w:pos="1233"/>
          <w:tab w:val="left" w:pos="1608"/>
        </w:tabs>
        <w:kinsoku w:val="0"/>
        <w:overflowPunct w:val="0"/>
        <w:ind w:left="739" w:right="120" w:hanging="661"/>
        <w:rPr>
          <w:color w:val="000000"/>
        </w:rPr>
      </w:pPr>
      <w:r w:rsidRPr="007915AD">
        <w:rPr>
          <w:color w:val="231F20"/>
          <w:spacing w:val="-1"/>
        </w:rPr>
        <w:t>11.</w:t>
      </w:r>
      <w:r w:rsidRPr="007915AD">
        <w:rPr>
          <w:color w:val="231F20"/>
        </w:rPr>
        <w:t>2</w:t>
      </w:r>
      <w:r w:rsidRPr="007915AD">
        <w:rPr>
          <w:color w:val="231F20"/>
        </w:rPr>
        <w:tab/>
        <w:t>Der</w:t>
      </w:r>
      <w:r w:rsidRPr="007915AD">
        <w:rPr>
          <w:color w:val="231F20"/>
          <w:spacing w:val="11"/>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rPr>
        <w:t>n</w:t>
      </w:r>
      <w:r w:rsidRPr="007915AD">
        <w:rPr>
          <w:color w:val="231F20"/>
          <w:spacing w:val="1"/>
        </w:rPr>
        <w:t>e</w:t>
      </w:r>
      <w:r w:rsidRPr="007915AD">
        <w:rPr>
          <w:color w:val="231F20"/>
        </w:rPr>
        <w:t>h</w:t>
      </w:r>
      <w:r w:rsidRPr="007915AD">
        <w:rPr>
          <w:color w:val="231F20"/>
          <w:spacing w:val="4"/>
        </w:rPr>
        <w:t>m</w:t>
      </w:r>
      <w:r w:rsidRPr="007915AD">
        <w:rPr>
          <w:color w:val="231F20"/>
        </w:rPr>
        <w:t>er</w:t>
      </w:r>
      <w:r w:rsidRPr="007915AD">
        <w:rPr>
          <w:color w:val="231F20"/>
          <w:spacing w:val="11"/>
        </w:rPr>
        <w:t xml:space="preserve"> </w:t>
      </w:r>
      <w:r w:rsidRPr="007915AD">
        <w:rPr>
          <w:color w:val="231F20"/>
        </w:rPr>
        <w:t>e</w:t>
      </w:r>
      <w:r w:rsidRPr="007915AD">
        <w:rPr>
          <w:color w:val="231F20"/>
          <w:spacing w:val="-2"/>
        </w:rPr>
        <w:t>r</w:t>
      </w:r>
      <w:r w:rsidRPr="007915AD">
        <w:rPr>
          <w:color w:val="231F20"/>
          <w:spacing w:val="3"/>
        </w:rPr>
        <w:t>k</w:t>
      </w:r>
      <w:r w:rsidRPr="007915AD">
        <w:rPr>
          <w:color w:val="231F20"/>
          <w:spacing w:val="-2"/>
        </w:rPr>
        <w:t>l</w:t>
      </w:r>
      <w:r w:rsidRPr="007915AD">
        <w:rPr>
          <w:color w:val="231F20"/>
        </w:rPr>
        <w:t>ärt</w:t>
      </w:r>
      <w:r w:rsidRPr="007915AD">
        <w:rPr>
          <w:color w:val="231F20"/>
          <w:spacing w:val="12"/>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11"/>
        </w:rPr>
        <w:t xml:space="preserve"> </w:t>
      </w:r>
      <w:r w:rsidRPr="007915AD">
        <w:rPr>
          <w:color w:val="231F20"/>
          <w:spacing w:val="1"/>
        </w:rPr>
        <w:t>b</w:t>
      </w:r>
      <w:r w:rsidRPr="007915AD">
        <w:rPr>
          <w:color w:val="231F20"/>
          <w:spacing w:val="-1"/>
        </w:rPr>
        <w:t>e</w:t>
      </w:r>
      <w:r w:rsidRPr="007915AD">
        <w:rPr>
          <w:color w:val="231F20"/>
        </w:rPr>
        <w:t>re</w:t>
      </w:r>
      <w:r w:rsidRPr="007915AD">
        <w:rPr>
          <w:color w:val="231F20"/>
          <w:spacing w:val="1"/>
        </w:rPr>
        <w:t>i</w:t>
      </w:r>
      <w:r w:rsidRPr="007915AD">
        <w:rPr>
          <w:color w:val="231F20"/>
        </w:rPr>
        <w:t>t,</w:t>
      </w:r>
      <w:r w:rsidRPr="007915AD">
        <w:rPr>
          <w:color w:val="231F20"/>
          <w:spacing w:val="12"/>
        </w:rPr>
        <w:t xml:space="preserve"> </w:t>
      </w:r>
      <w:r w:rsidRPr="007915AD">
        <w:rPr>
          <w:color w:val="231F20"/>
          <w:spacing w:val="3"/>
        </w:rPr>
        <w:t>F</w:t>
      </w:r>
      <w:r w:rsidRPr="007915AD">
        <w:rPr>
          <w:color w:val="231F20"/>
          <w:spacing w:val="-1"/>
        </w:rPr>
        <w:t>S</w:t>
      </w:r>
      <w:r w:rsidRPr="007915AD">
        <w:rPr>
          <w:color w:val="231F20"/>
        </w:rPr>
        <w:t>C</w:t>
      </w:r>
      <w:r w:rsidRPr="007915AD">
        <w:rPr>
          <w:color w:val="231F20"/>
          <w:w w:val="99"/>
        </w:rPr>
        <w:t xml:space="preserve"> </w:t>
      </w:r>
      <w:r w:rsidRPr="007915AD">
        <w:rPr>
          <w:color w:val="231F20"/>
          <w:spacing w:val="-1"/>
        </w:rPr>
        <w:t>GD</w:t>
      </w:r>
      <w:r w:rsidRPr="007915AD">
        <w:rPr>
          <w:color w:val="231F20"/>
        </w:rPr>
        <w:t>,</w:t>
      </w:r>
      <w:r w:rsidR="00B70648" w:rsidRPr="007915AD">
        <w:rPr>
          <w:color w:val="231F20"/>
        </w:rPr>
        <w:t xml:space="preserve"> </w:t>
      </w:r>
      <w:r w:rsidRPr="007915AD">
        <w:rPr>
          <w:color w:val="231F20"/>
          <w:spacing w:val="-1"/>
        </w:rPr>
        <w:t>FS</w:t>
      </w:r>
      <w:r w:rsidRPr="007915AD">
        <w:rPr>
          <w:color w:val="231F20"/>
        </w:rPr>
        <w:t>C</w:t>
      </w:r>
      <w:r w:rsidRPr="007915AD">
        <w:rPr>
          <w:color w:val="231F20"/>
          <w:spacing w:val="15"/>
        </w:rPr>
        <w:t xml:space="preserve"> </w:t>
      </w:r>
      <w:r w:rsidRPr="007915AD">
        <w:rPr>
          <w:color w:val="231F20"/>
          <w:spacing w:val="-1"/>
        </w:rPr>
        <w:t>A</w:t>
      </w:r>
      <w:r w:rsidRPr="007915AD">
        <w:rPr>
          <w:color w:val="231F20"/>
        </w:rPr>
        <w:t>C</w:t>
      </w:r>
      <w:r w:rsidRPr="007915AD">
        <w:rPr>
          <w:color w:val="231F20"/>
          <w:spacing w:val="16"/>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17"/>
        </w:rPr>
        <w:t xml:space="preserve"> </w:t>
      </w:r>
      <w:r w:rsidRPr="007915AD">
        <w:rPr>
          <w:color w:val="231F20"/>
          <w:spacing w:val="1"/>
        </w:rPr>
        <w:t>s</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19"/>
        </w:rPr>
        <w:t xml:space="preserve"> </w:t>
      </w:r>
      <w:r w:rsidRPr="007915AD">
        <w:rPr>
          <w:color w:val="231F20"/>
          <w:spacing w:val="-3"/>
        </w:rPr>
        <w:t>w</w:t>
      </w:r>
      <w:r w:rsidRPr="007915AD">
        <w:rPr>
          <w:color w:val="231F20"/>
          <w:spacing w:val="1"/>
        </w:rPr>
        <w:t>e</w:t>
      </w:r>
      <w:r w:rsidRPr="007915AD">
        <w:rPr>
          <w:color w:val="231F20"/>
          <w:spacing w:val="-2"/>
        </w:rPr>
        <w:t>i</w:t>
      </w:r>
      <w:r w:rsidRPr="007915AD">
        <w:rPr>
          <w:color w:val="231F20"/>
        </w:rPr>
        <w:t>t</w:t>
      </w:r>
      <w:r w:rsidRPr="007915AD">
        <w:rPr>
          <w:color w:val="231F20"/>
          <w:spacing w:val="-1"/>
        </w:rPr>
        <w:t>e</w:t>
      </w:r>
      <w:r w:rsidRPr="007915AD">
        <w:rPr>
          <w:color w:val="231F20"/>
          <w:spacing w:val="2"/>
        </w:rPr>
        <w:t>r</w:t>
      </w:r>
      <w:r w:rsidRPr="007915AD">
        <w:rPr>
          <w:color w:val="231F20"/>
          <w:spacing w:val="-1"/>
        </w:rPr>
        <w:t>en</w:t>
      </w:r>
      <w:r w:rsidRPr="007915AD">
        <w:rPr>
          <w:color w:val="231F20"/>
          <w:spacing w:val="-1"/>
          <w:w w:val="99"/>
        </w:rPr>
        <w:t xml:space="preserve"> </w:t>
      </w:r>
      <w:r w:rsidRPr="007915AD">
        <w:rPr>
          <w:color w:val="231F20"/>
          <w:spacing w:val="3"/>
        </w:rPr>
        <w:t>T</w:t>
      </w:r>
      <w:r w:rsidRPr="007915AD">
        <w:rPr>
          <w:color w:val="231F20"/>
          <w:spacing w:val="-1"/>
        </w:rPr>
        <w:t>o</w:t>
      </w:r>
      <w:r w:rsidRPr="007915AD">
        <w:rPr>
          <w:color w:val="231F20"/>
        </w:rPr>
        <w:t>c</w:t>
      </w:r>
      <w:r w:rsidRPr="007915AD">
        <w:rPr>
          <w:color w:val="231F20"/>
          <w:spacing w:val="-1"/>
        </w:rPr>
        <w:t>hte</w:t>
      </w:r>
      <w:r w:rsidRPr="007915AD">
        <w:rPr>
          <w:color w:val="231F20"/>
        </w:rPr>
        <w:t>rg</w:t>
      </w:r>
      <w:r w:rsidRPr="007915AD">
        <w:rPr>
          <w:color w:val="231F20"/>
          <w:spacing w:val="-1"/>
        </w:rPr>
        <w:t>e</w:t>
      </w:r>
      <w:r w:rsidRPr="007915AD">
        <w:rPr>
          <w:color w:val="231F20"/>
          <w:spacing w:val="1"/>
        </w:rPr>
        <w:t>s</w:t>
      </w:r>
      <w:r w:rsidRPr="007915AD">
        <w:rPr>
          <w:color w:val="231F20"/>
          <w:spacing w:val="-1"/>
        </w:rPr>
        <w:t>ell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w:t>
      </w:r>
      <w:r w:rsidRPr="007915AD">
        <w:rPr>
          <w:color w:val="231F20"/>
        </w:rPr>
        <w:t>n</w:t>
      </w:r>
      <w:r w:rsidRPr="007915AD">
        <w:rPr>
          <w:color w:val="231F20"/>
          <w:spacing w:val="3"/>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4"/>
        </w:rPr>
        <w:t xml:space="preserve"> </w:t>
      </w:r>
      <w:r w:rsidRPr="007915AD">
        <w:rPr>
          <w:color w:val="231F20"/>
          <w:spacing w:val="-1"/>
        </w:rPr>
        <w:t>An</w:t>
      </w:r>
      <w:r w:rsidRPr="007915AD">
        <w:rPr>
          <w:color w:val="231F20"/>
          <w:spacing w:val="1"/>
        </w:rPr>
        <w:t>g</w:t>
      </w:r>
      <w:r w:rsidRPr="007915AD">
        <w:rPr>
          <w:color w:val="231F20"/>
          <w:spacing w:val="-1"/>
        </w:rPr>
        <w:t>e</w:t>
      </w:r>
      <w:r w:rsidRPr="007915AD">
        <w:rPr>
          <w:color w:val="231F20"/>
        </w:rPr>
        <w:t>st</w:t>
      </w:r>
      <w:r w:rsidRPr="007915AD">
        <w:rPr>
          <w:color w:val="231F20"/>
          <w:spacing w:val="1"/>
        </w:rPr>
        <w:t>e</w:t>
      </w:r>
      <w:r w:rsidRPr="007915AD">
        <w:rPr>
          <w:color w:val="231F20"/>
          <w:spacing w:val="-1"/>
        </w:rPr>
        <w:t>ll</w:t>
      </w:r>
      <w:r w:rsidRPr="007915AD">
        <w:rPr>
          <w:color w:val="231F20"/>
          <w:spacing w:val="2"/>
        </w:rPr>
        <w:t>t</w:t>
      </w:r>
      <w:r w:rsidRPr="007915AD">
        <w:rPr>
          <w:color w:val="231F20"/>
          <w:spacing w:val="-1"/>
        </w:rPr>
        <w:t>en</w:t>
      </w:r>
      <w:r w:rsidRPr="007915AD">
        <w:rPr>
          <w:color w:val="231F20"/>
          <w:spacing w:val="-1"/>
          <w:w w:val="99"/>
        </w:rPr>
        <w:t xml:space="preserve"> </w:t>
      </w:r>
      <w:r w:rsidRPr="007915AD">
        <w:rPr>
          <w:color w:val="231F20"/>
          <w:spacing w:val="-1"/>
        </w:rPr>
        <w:t>geg</w:t>
      </w:r>
      <w:r w:rsidRPr="007915AD">
        <w:rPr>
          <w:color w:val="231F20"/>
          <w:spacing w:val="1"/>
        </w:rPr>
        <w:t>e</w:t>
      </w:r>
      <w:r w:rsidRPr="007915AD">
        <w:rPr>
          <w:color w:val="231F20"/>
          <w:spacing w:val="-1"/>
        </w:rPr>
        <w:t>nü</w:t>
      </w:r>
      <w:r w:rsidRPr="007915AD">
        <w:rPr>
          <w:color w:val="231F20"/>
          <w:spacing w:val="1"/>
        </w:rPr>
        <w:t>b</w:t>
      </w:r>
      <w:r w:rsidRPr="007915AD">
        <w:rPr>
          <w:color w:val="231F20"/>
          <w:spacing w:val="-1"/>
        </w:rPr>
        <w:t>e</w:t>
      </w:r>
      <w:r w:rsidRPr="007915AD">
        <w:rPr>
          <w:color w:val="231F20"/>
        </w:rPr>
        <w:t>r</w:t>
      </w:r>
      <w:r w:rsidRPr="007915AD">
        <w:rPr>
          <w:color w:val="231F20"/>
          <w:spacing w:val="11"/>
        </w:rPr>
        <w:t xml:space="preserve"> </w:t>
      </w:r>
      <w:r w:rsidRPr="007915AD">
        <w:rPr>
          <w:color w:val="231F20"/>
          <w:spacing w:val="1"/>
        </w:rPr>
        <w:t>a</w:t>
      </w:r>
      <w:r w:rsidRPr="007915AD">
        <w:rPr>
          <w:color w:val="231F20"/>
          <w:spacing w:val="-1"/>
        </w:rPr>
        <w:t>ll</w:t>
      </w:r>
      <w:r w:rsidRPr="007915AD">
        <w:rPr>
          <w:color w:val="231F20"/>
          <w:spacing w:val="1"/>
        </w:rPr>
        <w:t>e</w:t>
      </w:r>
      <w:r w:rsidRPr="007915AD">
        <w:rPr>
          <w:color w:val="231F20"/>
        </w:rPr>
        <w:t>n</w:t>
      </w:r>
      <w:r w:rsidRPr="007915AD">
        <w:rPr>
          <w:color w:val="231F20"/>
          <w:spacing w:val="11"/>
        </w:rPr>
        <w:t xml:space="preserve"> </w:t>
      </w:r>
      <w:r w:rsidRPr="007915AD">
        <w:rPr>
          <w:color w:val="231F20"/>
          <w:spacing w:val="1"/>
        </w:rPr>
        <w:t>D</w:t>
      </w:r>
      <w:r w:rsidRPr="007915AD">
        <w:rPr>
          <w:color w:val="231F20"/>
        </w:rPr>
        <w:t>r</w:t>
      </w:r>
      <w:r w:rsidRPr="007915AD">
        <w:rPr>
          <w:color w:val="231F20"/>
          <w:spacing w:val="1"/>
        </w:rPr>
        <w:t>i</w:t>
      </w:r>
      <w:r w:rsidRPr="007915AD">
        <w:rPr>
          <w:color w:val="231F20"/>
          <w:spacing w:val="-1"/>
        </w:rPr>
        <w:t>ttan</w:t>
      </w:r>
      <w:r w:rsidRPr="007915AD">
        <w:rPr>
          <w:color w:val="231F20"/>
        </w:rPr>
        <w:t>sp</w:t>
      </w:r>
      <w:r w:rsidRPr="007915AD">
        <w:rPr>
          <w:color w:val="231F20"/>
          <w:spacing w:val="2"/>
        </w:rPr>
        <w:t>r</w:t>
      </w:r>
      <w:r w:rsidRPr="007915AD">
        <w:rPr>
          <w:color w:val="231F20"/>
        </w:rPr>
        <w:t>üchen,</w:t>
      </w:r>
      <w:r w:rsidRPr="007915AD">
        <w:rPr>
          <w:color w:val="231F20"/>
          <w:spacing w:val="14"/>
        </w:rPr>
        <w:t xml:space="preserve"> </w:t>
      </w:r>
      <w:r w:rsidRPr="007915AD">
        <w:rPr>
          <w:color w:val="231F20"/>
        </w:rPr>
        <w:t>die</w:t>
      </w:r>
      <w:r w:rsidRPr="007915AD">
        <w:rPr>
          <w:color w:val="231F20"/>
          <w:spacing w:val="11"/>
        </w:rPr>
        <w:t xml:space="preserve"> </w:t>
      </w:r>
      <w:r w:rsidRPr="007915AD">
        <w:rPr>
          <w:color w:val="231F20"/>
          <w:spacing w:val="1"/>
        </w:rPr>
        <w:t>a</w:t>
      </w:r>
      <w:r w:rsidRPr="007915AD">
        <w:rPr>
          <w:color w:val="231F20"/>
          <w:spacing w:val="-1"/>
        </w:rPr>
        <w:t>u</w:t>
      </w:r>
      <w:r w:rsidRPr="007915AD">
        <w:rPr>
          <w:color w:val="231F20"/>
        </w:rPr>
        <w:t>s</w:t>
      </w:r>
      <w:r w:rsidRPr="007915AD">
        <w:rPr>
          <w:color w:val="231F20"/>
          <w:spacing w:val="11"/>
        </w:rPr>
        <w:t xml:space="preserve"> </w:t>
      </w:r>
      <w:r w:rsidRPr="007915AD">
        <w:rPr>
          <w:color w:val="231F20"/>
        </w:rPr>
        <w:t>der</w:t>
      </w:r>
      <w:r w:rsidRPr="007915AD">
        <w:rPr>
          <w:color w:val="231F20"/>
          <w:w w:val="99"/>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8"/>
        </w:rPr>
        <w:t xml:space="preserve"> </w:t>
      </w:r>
      <w:r w:rsidRPr="007915AD">
        <w:rPr>
          <w:color w:val="231F20"/>
          <w:spacing w:val="-1"/>
        </w:rPr>
        <w:t>de</w:t>
      </w:r>
      <w:r w:rsidRPr="007915AD">
        <w:rPr>
          <w:color w:val="231F20"/>
        </w:rPr>
        <w:t>r</w:t>
      </w:r>
      <w:r w:rsidRPr="007915AD">
        <w:rPr>
          <w:color w:val="231F20"/>
          <w:spacing w:val="7"/>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ier</w:t>
      </w:r>
      <w:r w:rsidRPr="007915AD">
        <w:rPr>
          <w:color w:val="231F20"/>
          <w:spacing w:val="2"/>
        </w:rPr>
        <w:t>t</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
        </w:rPr>
        <w:t>Mater</w:t>
      </w:r>
      <w:r w:rsidRPr="007915AD">
        <w:rPr>
          <w:color w:val="231F20"/>
          <w:spacing w:val="1"/>
        </w:rPr>
        <w:t>i</w:t>
      </w:r>
      <w:r w:rsidRPr="007915AD">
        <w:rPr>
          <w:color w:val="231F20"/>
          <w:spacing w:val="-1"/>
        </w:rPr>
        <w:t>ali</w:t>
      </w:r>
      <w:r w:rsidRPr="007915AD">
        <w:rPr>
          <w:color w:val="231F20"/>
          <w:spacing w:val="1"/>
        </w:rPr>
        <w:t>e</w:t>
      </w:r>
      <w:r w:rsidRPr="007915AD">
        <w:rPr>
          <w:color w:val="231F20"/>
        </w:rPr>
        <w:t>n</w:t>
      </w:r>
      <w:r w:rsidRPr="007915AD">
        <w:rPr>
          <w:color w:val="231F20"/>
          <w:spacing w:val="7"/>
        </w:rPr>
        <w:t xml:space="preserve"> </w:t>
      </w:r>
      <w:r w:rsidRPr="007915AD">
        <w:rPr>
          <w:color w:val="231F20"/>
          <w:spacing w:val="-1"/>
        </w:rPr>
        <w:t>dur</w:t>
      </w:r>
      <w:r w:rsidRPr="007915AD">
        <w:rPr>
          <w:color w:val="231F20"/>
          <w:spacing w:val="1"/>
        </w:rPr>
        <w:t>c</w:t>
      </w:r>
      <w:r w:rsidRPr="007915AD">
        <w:rPr>
          <w:color w:val="231F20"/>
        </w:rPr>
        <w:t>h</w:t>
      </w:r>
      <w:r w:rsidRPr="007915AD">
        <w:rPr>
          <w:color w:val="231F20"/>
          <w:w w:val="99"/>
        </w:rPr>
        <w:t xml:space="preserve"> </w:t>
      </w:r>
      <w:r w:rsidRPr="007915AD">
        <w:rPr>
          <w:color w:val="231F20"/>
          <w:spacing w:val="-1"/>
        </w:rPr>
        <w:t>de</w:t>
      </w:r>
      <w:r w:rsidRPr="007915AD">
        <w:rPr>
          <w:color w:val="231F20"/>
        </w:rPr>
        <w:t>n</w:t>
      </w:r>
      <w:r w:rsidRPr="007915AD">
        <w:rPr>
          <w:color w:val="231F20"/>
          <w:w w:val="99"/>
        </w:rPr>
        <w:t xml:space="preserve"> </w:t>
      </w: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rPr>
        <w:t>,</w:t>
      </w:r>
      <w:r w:rsidRPr="007915AD">
        <w:rPr>
          <w:color w:val="231F20"/>
          <w:spacing w:val="8"/>
        </w:rPr>
        <w:t xml:space="preserve"> </w:t>
      </w:r>
      <w:r w:rsidRPr="007915AD">
        <w:rPr>
          <w:color w:val="231F20"/>
          <w:spacing w:val="-1"/>
        </w:rPr>
        <w:t>ihre</w:t>
      </w:r>
      <w:r w:rsidRPr="007915AD">
        <w:rPr>
          <w:color w:val="231F20"/>
          <w:spacing w:val="-1"/>
          <w:w w:val="99"/>
        </w:rPr>
        <w:t xml:space="preserve"> </w:t>
      </w:r>
      <w:r w:rsidRPr="007915AD">
        <w:rPr>
          <w:color w:val="231F20"/>
          <w:spacing w:val="3"/>
        </w:rPr>
        <w:t>T</w:t>
      </w:r>
      <w:r w:rsidRPr="007915AD">
        <w:rPr>
          <w:color w:val="231F20"/>
          <w:spacing w:val="-1"/>
        </w:rPr>
        <w:t>o</w:t>
      </w:r>
      <w:r w:rsidRPr="007915AD">
        <w:rPr>
          <w:color w:val="231F20"/>
        </w:rPr>
        <w:t>c</w:t>
      </w:r>
      <w:r w:rsidRPr="007915AD">
        <w:rPr>
          <w:color w:val="231F20"/>
          <w:spacing w:val="-1"/>
        </w:rPr>
        <w:t>hte</w:t>
      </w:r>
      <w:r w:rsidRPr="007915AD">
        <w:rPr>
          <w:color w:val="231F20"/>
        </w:rPr>
        <w:t>rg</w:t>
      </w:r>
      <w:r w:rsidRPr="007915AD">
        <w:rPr>
          <w:color w:val="231F20"/>
          <w:spacing w:val="-1"/>
        </w:rPr>
        <w:t>e</w:t>
      </w:r>
      <w:r w:rsidRPr="007915AD">
        <w:rPr>
          <w:color w:val="231F20"/>
          <w:spacing w:val="1"/>
        </w:rPr>
        <w:t>s</w:t>
      </w:r>
      <w:r w:rsidRPr="007915AD">
        <w:rPr>
          <w:color w:val="231F20"/>
          <w:spacing w:val="-1"/>
        </w:rPr>
        <w:t>ell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ten</w:t>
      </w:r>
      <w:r w:rsidRPr="007915AD">
        <w:rPr>
          <w:color w:val="231F20"/>
        </w:rPr>
        <w:t>,</w:t>
      </w:r>
      <w:r w:rsidRPr="007915AD">
        <w:rPr>
          <w:color w:val="231F20"/>
          <w:spacing w:val="31"/>
        </w:rPr>
        <w:t xml:space="preserve"> </w:t>
      </w:r>
      <w:r w:rsidRPr="007915AD">
        <w:rPr>
          <w:color w:val="231F20"/>
          <w:spacing w:val="-1"/>
        </w:rPr>
        <w:t>Vert</w:t>
      </w:r>
      <w:r w:rsidRPr="007915AD">
        <w:rPr>
          <w:color w:val="231F20"/>
          <w:spacing w:val="1"/>
        </w:rPr>
        <w:t>r</w:t>
      </w:r>
      <w:r w:rsidRPr="007915AD">
        <w:rPr>
          <w:color w:val="231F20"/>
          <w:spacing w:val="-2"/>
        </w:rPr>
        <w:t>i</w:t>
      </w:r>
      <w:r w:rsidRPr="007915AD">
        <w:rPr>
          <w:color w:val="231F20"/>
          <w:spacing w:val="1"/>
        </w:rPr>
        <w:t>e</w:t>
      </w:r>
      <w:r w:rsidRPr="007915AD">
        <w:rPr>
          <w:color w:val="231F20"/>
          <w:spacing w:val="-1"/>
        </w:rPr>
        <w:t>b</w:t>
      </w:r>
      <w:r w:rsidRPr="007915AD">
        <w:rPr>
          <w:color w:val="231F20"/>
        </w:rPr>
        <w:t>sh</w:t>
      </w:r>
      <w:r w:rsidRPr="007915AD">
        <w:rPr>
          <w:color w:val="231F20"/>
          <w:spacing w:val="-1"/>
        </w:rPr>
        <w:t>ä</w:t>
      </w:r>
      <w:r w:rsidRPr="007915AD">
        <w:rPr>
          <w:color w:val="231F20"/>
          <w:spacing w:val="1"/>
        </w:rPr>
        <w:t>n</w:t>
      </w:r>
      <w:r w:rsidRPr="007915AD">
        <w:rPr>
          <w:color w:val="231F20"/>
          <w:spacing w:val="-1"/>
        </w:rPr>
        <w:t>d</w:t>
      </w:r>
      <w:r w:rsidRPr="007915AD">
        <w:rPr>
          <w:color w:val="231F20"/>
        </w:rPr>
        <w:t>l</w:t>
      </w:r>
      <w:r w:rsidRPr="007915AD">
        <w:rPr>
          <w:color w:val="231F20"/>
          <w:spacing w:val="-1"/>
        </w:rPr>
        <w:t>er,</w:t>
      </w:r>
      <w:r w:rsidRPr="007915AD">
        <w:rPr>
          <w:color w:val="231F20"/>
          <w:spacing w:val="-1"/>
          <w:w w:val="99"/>
        </w:rPr>
        <w:t xml:space="preserve"> </w:t>
      </w:r>
      <w:r w:rsidRPr="007915AD">
        <w:rPr>
          <w:color w:val="231F20"/>
          <w:spacing w:val="-1"/>
        </w:rPr>
        <w:t>Vert</w:t>
      </w:r>
      <w:r w:rsidRPr="007915AD">
        <w:rPr>
          <w:color w:val="231F20"/>
          <w:spacing w:val="1"/>
        </w:rPr>
        <w:t>r</w:t>
      </w:r>
      <w:r w:rsidRPr="007915AD">
        <w:rPr>
          <w:color w:val="231F20"/>
          <w:spacing w:val="-1"/>
        </w:rPr>
        <w:t>ete</w:t>
      </w:r>
      <w:r w:rsidRPr="007915AD">
        <w:rPr>
          <w:color w:val="231F20"/>
        </w:rPr>
        <w:t>r,</w:t>
      </w:r>
      <w:r w:rsidRPr="007915AD">
        <w:rPr>
          <w:color w:val="231F20"/>
          <w:spacing w:val="39"/>
        </w:rPr>
        <w:t xml:space="preserve"> </w:t>
      </w:r>
      <w:r w:rsidRPr="007915AD">
        <w:rPr>
          <w:color w:val="231F20"/>
          <w:spacing w:val="-1"/>
        </w:rPr>
        <w:t>An</w:t>
      </w:r>
      <w:r w:rsidRPr="007915AD">
        <w:rPr>
          <w:color w:val="231F20"/>
          <w:spacing w:val="1"/>
        </w:rPr>
        <w:t>g</w:t>
      </w:r>
      <w:r w:rsidRPr="007915AD">
        <w:rPr>
          <w:color w:val="231F20"/>
        </w:rPr>
        <w:t>est</w:t>
      </w:r>
      <w:r w:rsidRPr="007915AD">
        <w:rPr>
          <w:color w:val="231F20"/>
          <w:spacing w:val="1"/>
        </w:rPr>
        <w:t>e</w:t>
      </w:r>
      <w:r w:rsidRPr="007915AD">
        <w:rPr>
          <w:color w:val="231F20"/>
          <w:spacing w:val="-1"/>
        </w:rPr>
        <w:t>ll</w:t>
      </w:r>
      <w:r w:rsidRPr="007915AD">
        <w:rPr>
          <w:color w:val="231F20"/>
          <w:spacing w:val="2"/>
        </w:rPr>
        <w:t>t</w:t>
      </w:r>
      <w:r w:rsidRPr="007915AD">
        <w:rPr>
          <w:color w:val="231F20"/>
          <w:spacing w:val="-1"/>
        </w:rPr>
        <w:t>e</w:t>
      </w:r>
      <w:r w:rsidRPr="007915AD">
        <w:rPr>
          <w:color w:val="231F20"/>
        </w:rPr>
        <w:t>n</w:t>
      </w:r>
      <w:r w:rsidRPr="007915AD">
        <w:rPr>
          <w:color w:val="231F20"/>
          <w:spacing w:val="37"/>
        </w:rPr>
        <w:t xml:space="preserve"> </w:t>
      </w:r>
      <w:r w:rsidRPr="007915AD">
        <w:rPr>
          <w:color w:val="231F20"/>
          <w:spacing w:val="-1"/>
        </w:rPr>
        <w:t>o</w:t>
      </w:r>
      <w:r w:rsidRPr="007915AD">
        <w:rPr>
          <w:color w:val="231F20"/>
          <w:spacing w:val="1"/>
        </w:rPr>
        <w:t>d</w:t>
      </w:r>
      <w:r w:rsidRPr="007915AD">
        <w:rPr>
          <w:color w:val="231F20"/>
          <w:spacing w:val="-1"/>
        </w:rPr>
        <w:t>er</w:t>
      </w:r>
      <w:r w:rsidRPr="007915AD">
        <w:rPr>
          <w:color w:val="231F20"/>
          <w:spacing w:val="-1"/>
          <w:w w:val="99"/>
        </w:rPr>
        <w:t xml:space="preserve"> </w:t>
      </w:r>
      <w:r w:rsidRPr="007915AD">
        <w:rPr>
          <w:color w:val="231F20"/>
          <w:spacing w:val="-1"/>
        </w:rPr>
        <w:t>Unter</w:t>
      </w:r>
      <w:r w:rsidRPr="007915AD">
        <w:rPr>
          <w:color w:val="231F20"/>
          <w:spacing w:val="1"/>
        </w:rPr>
        <w:t>v</w:t>
      </w:r>
      <w:r w:rsidRPr="007915AD">
        <w:rPr>
          <w:color w:val="231F20"/>
        </w:rPr>
        <w:t>e</w:t>
      </w:r>
      <w:r w:rsidRPr="007915AD">
        <w:rPr>
          <w:color w:val="231F20"/>
          <w:spacing w:val="-1"/>
        </w:rPr>
        <w:t>rt</w:t>
      </w:r>
      <w:r w:rsidRPr="007915AD">
        <w:rPr>
          <w:color w:val="231F20"/>
          <w:spacing w:val="1"/>
        </w:rPr>
        <w:t>r</w:t>
      </w:r>
      <w:r w:rsidRPr="007915AD">
        <w:rPr>
          <w:color w:val="231F20"/>
        </w:rPr>
        <w:t>a</w:t>
      </w:r>
      <w:r w:rsidRPr="007915AD">
        <w:rPr>
          <w:color w:val="231F20"/>
          <w:spacing w:val="-1"/>
        </w:rPr>
        <w:t>g</w:t>
      </w:r>
      <w:r w:rsidRPr="007915AD">
        <w:rPr>
          <w:color w:val="231F20"/>
          <w:spacing w:val="1"/>
        </w:rPr>
        <w:t>sn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6"/>
        </w:rPr>
        <w:t xml:space="preserve"> </w:t>
      </w:r>
      <w:r w:rsidRPr="007915AD">
        <w:rPr>
          <w:color w:val="231F20"/>
          <w:spacing w:val="-1"/>
        </w:rPr>
        <w:t>e</w:t>
      </w:r>
      <w:r w:rsidRPr="007915AD">
        <w:rPr>
          <w:color w:val="231F20"/>
        </w:rPr>
        <w:t>ntsteh</w:t>
      </w:r>
      <w:r w:rsidRPr="007915AD">
        <w:rPr>
          <w:color w:val="231F20"/>
          <w:spacing w:val="1"/>
        </w:rPr>
        <w:t>e</w:t>
      </w:r>
      <w:r w:rsidRPr="007915AD">
        <w:rPr>
          <w:color w:val="231F20"/>
        </w:rPr>
        <w:t>n,</w:t>
      </w:r>
      <w:r w:rsidRPr="007915AD">
        <w:rPr>
          <w:color w:val="231F20"/>
          <w:spacing w:val="6"/>
        </w:rPr>
        <w:t xml:space="preserve"> </w:t>
      </w:r>
      <w:r w:rsidRPr="007915AD">
        <w:rPr>
          <w:color w:val="231F20"/>
        </w:rPr>
        <w:t>s</w:t>
      </w:r>
      <w:r w:rsidRPr="007915AD">
        <w:rPr>
          <w:color w:val="231F20"/>
          <w:spacing w:val="1"/>
        </w:rPr>
        <w:t>o</w:t>
      </w:r>
      <w:r w:rsidRPr="007915AD">
        <w:rPr>
          <w:color w:val="231F20"/>
          <w:spacing w:val="-3"/>
        </w:rPr>
        <w:t>w</w:t>
      </w:r>
      <w:r w:rsidRPr="007915AD">
        <w:rPr>
          <w:color w:val="231F20"/>
          <w:spacing w:val="1"/>
        </w:rPr>
        <w:t>i</w:t>
      </w:r>
      <w:r w:rsidRPr="007915AD">
        <w:rPr>
          <w:color w:val="231F20"/>
        </w:rPr>
        <w:t>e</w:t>
      </w:r>
      <w:r w:rsidRPr="007915AD">
        <w:rPr>
          <w:color w:val="231F20"/>
          <w:spacing w:val="7"/>
        </w:rPr>
        <w:t xml:space="preserve"> </w:t>
      </w:r>
      <w:r w:rsidRPr="007915AD">
        <w:rPr>
          <w:color w:val="231F20"/>
          <w:spacing w:val="-2"/>
        </w:rPr>
        <w:t>i</w:t>
      </w:r>
      <w:r w:rsidRPr="007915AD">
        <w:rPr>
          <w:color w:val="231F20"/>
        </w:rPr>
        <w:t>m</w:t>
      </w:r>
      <w:r w:rsidRPr="007915AD">
        <w:rPr>
          <w:color w:val="231F20"/>
          <w:w w:val="99"/>
        </w:rPr>
        <w:t xml:space="preserve"> </w:t>
      </w:r>
      <w:r w:rsidRPr="007915AD">
        <w:rPr>
          <w:color w:val="231F20"/>
          <w:spacing w:val="-1"/>
        </w:rPr>
        <w:t>Hin</w:t>
      </w:r>
      <w:r w:rsidRPr="007915AD">
        <w:rPr>
          <w:color w:val="231F20"/>
          <w:spacing w:val="1"/>
        </w:rPr>
        <w:t>b</w:t>
      </w:r>
      <w:r w:rsidRPr="007915AD">
        <w:rPr>
          <w:color w:val="231F20"/>
          <w:spacing w:val="-1"/>
        </w:rPr>
        <w:t>li</w:t>
      </w:r>
      <w:r w:rsidRPr="007915AD">
        <w:rPr>
          <w:color w:val="231F20"/>
          <w:spacing w:val="1"/>
        </w:rPr>
        <w:t>c</w:t>
      </w:r>
      <w:r w:rsidRPr="007915AD">
        <w:rPr>
          <w:color w:val="231F20"/>
        </w:rPr>
        <w:t>k</w:t>
      </w:r>
      <w:r w:rsidRPr="007915AD">
        <w:rPr>
          <w:color w:val="231F20"/>
          <w:spacing w:val="26"/>
        </w:rPr>
        <w:t xml:space="preserve"> </w:t>
      </w:r>
      <w:r w:rsidRPr="007915AD">
        <w:rPr>
          <w:color w:val="231F20"/>
          <w:spacing w:val="-1"/>
        </w:rPr>
        <w:t>au</w:t>
      </w:r>
      <w:r w:rsidRPr="007915AD">
        <w:rPr>
          <w:color w:val="231F20"/>
        </w:rPr>
        <w:t>f</w:t>
      </w:r>
      <w:r w:rsidRPr="007915AD">
        <w:rPr>
          <w:color w:val="231F20"/>
          <w:spacing w:val="24"/>
        </w:rPr>
        <w:t xml:space="preserve"> </w:t>
      </w:r>
      <w:r w:rsidRPr="007915AD">
        <w:rPr>
          <w:color w:val="231F20"/>
          <w:spacing w:val="-1"/>
        </w:rPr>
        <w:t>all</w:t>
      </w:r>
      <w:r w:rsidRPr="007915AD">
        <w:rPr>
          <w:color w:val="231F20"/>
        </w:rPr>
        <w:t>e</w:t>
      </w:r>
      <w:r w:rsidRPr="007915AD">
        <w:rPr>
          <w:color w:val="231F20"/>
          <w:spacing w:val="22"/>
        </w:rPr>
        <w:t xml:space="preserve"> </w:t>
      </w:r>
      <w:r w:rsidRPr="007915AD">
        <w:rPr>
          <w:color w:val="231F20"/>
          <w:spacing w:val="-1"/>
        </w:rPr>
        <w:t>D</w:t>
      </w:r>
      <w:r w:rsidRPr="007915AD">
        <w:rPr>
          <w:color w:val="231F20"/>
          <w:spacing w:val="3"/>
        </w:rPr>
        <w:t>r</w:t>
      </w:r>
      <w:r w:rsidRPr="007915AD">
        <w:rPr>
          <w:color w:val="231F20"/>
          <w:spacing w:val="-1"/>
        </w:rPr>
        <w:t>it</w:t>
      </w:r>
      <w:r w:rsidRPr="007915AD">
        <w:rPr>
          <w:color w:val="231F20"/>
          <w:spacing w:val="1"/>
        </w:rPr>
        <w:t>ta</w:t>
      </w:r>
      <w:r w:rsidRPr="007915AD">
        <w:rPr>
          <w:color w:val="231F20"/>
          <w:spacing w:val="-1"/>
        </w:rPr>
        <w:t>nsprü</w:t>
      </w:r>
      <w:r w:rsidRPr="007915AD">
        <w:rPr>
          <w:color w:val="231F20"/>
          <w:spacing w:val="1"/>
        </w:rPr>
        <w:t>c</w:t>
      </w:r>
      <w:r w:rsidRPr="007915AD">
        <w:rPr>
          <w:color w:val="231F20"/>
          <w:spacing w:val="-1"/>
        </w:rPr>
        <w:t>h</w:t>
      </w:r>
      <w:r w:rsidRPr="007915AD">
        <w:rPr>
          <w:color w:val="231F20"/>
        </w:rPr>
        <w:t>e</w:t>
      </w:r>
      <w:r w:rsidRPr="007915AD">
        <w:rPr>
          <w:color w:val="231F20"/>
          <w:spacing w:val="22"/>
        </w:rPr>
        <w:t xml:space="preserve"> </w:t>
      </w:r>
      <w:r w:rsidRPr="007915AD">
        <w:rPr>
          <w:color w:val="231F20"/>
          <w:spacing w:val="1"/>
        </w:rPr>
        <w:t>a</w:t>
      </w:r>
      <w:r w:rsidRPr="007915AD">
        <w:rPr>
          <w:color w:val="231F20"/>
        </w:rPr>
        <w:t>us</w:t>
      </w:r>
      <w:r w:rsidRPr="007915AD">
        <w:rPr>
          <w:color w:val="231F20"/>
          <w:spacing w:val="22"/>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23"/>
        </w:rPr>
        <w:t xml:space="preserve"> </w:t>
      </w:r>
      <w:r w:rsidRPr="007915AD">
        <w:rPr>
          <w:color w:val="231F20"/>
          <w:spacing w:val="-1"/>
        </w:rPr>
        <w:t>auf</w:t>
      </w:r>
      <w:r w:rsidRPr="007915AD">
        <w:rPr>
          <w:color w:val="231F20"/>
          <w:spacing w:val="-1"/>
          <w:w w:val="99"/>
        </w:rPr>
        <w:t xml:space="preserve"> </w:t>
      </w:r>
      <w:r w:rsidRPr="007915AD">
        <w:rPr>
          <w:color w:val="231F20"/>
          <w:spacing w:val="-1"/>
        </w:rPr>
        <w:t>de</w:t>
      </w:r>
      <w:r w:rsidRPr="007915AD">
        <w:rPr>
          <w:color w:val="231F20"/>
        </w:rPr>
        <w:t>r</w:t>
      </w:r>
      <w:r w:rsidR="008B1449" w:rsidRPr="007915AD">
        <w:rPr>
          <w:color w:val="231F20"/>
        </w:rPr>
        <w:t xml:space="preserve"> </w:t>
      </w:r>
      <w:r w:rsidRPr="007915AD">
        <w:rPr>
          <w:color w:val="231F20"/>
          <w:spacing w:val="-1"/>
        </w:rPr>
        <w:t>Ba</w:t>
      </w:r>
      <w:r w:rsidRPr="007915AD">
        <w:rPr>
          <w:color w:val="231F20"/>
        </w:rPr>
        <w:t>s</w:t>
      </w:r>
      <w:r w:rsidRPr="007915AD">
        <w:rPr>
          <w:color w:val="231F20"/>
          <w:spacing w:val="-2"/>
        </w:rPr>
        <w:t>i</w:t>
      </w:r>
      <w:r w:rsidRPr="007915AD">
        <w:rPr>
          <w:color w:val="231F20"/>
        </w:rPr>
        <w:t>s</w:t>
      </w:r>
      <w:r w:rsidRPr="007915AD">
        <w:rPr>
          <w:color w:val="231F20"/>
          <w:spacing w:val="35"/>
        </w:rPr>
        <w:t xml:space="preserve"> </w:t>
      </w:r>
      <w:r w:rsidRPr="007915AD">
        <w:rPr>
          <w:color w:val="231F20"/>
          <w:spacing w:val="-1"/>
        </w:rPr>
        <w:t>vo</w:t>
      </w:r>
      <w:r w:rsidRPr="007915AD">
        <w:rPr>
          <w:color w:val="231F20"/>
        </w:rPr>
        <w:t>n</w:t>
      </w:r>
      <w:r w:rsidRPr="007915AD">
        <w:rPr>
          <w:color w:val="231F20"/>
          <w:spacing w:val="34"/>
        </w:rPr>
        <w:t xml:space="preserve"> </w:t>
      </w:r>
      <w:r w:rsidRPr="007915AD">
        <w:rPr>
          <w:color w:val="231F20"/>
          <w:spacing w:val="-1"/>
        </w:rPr>
        <w:t>P</w:t>
      </w:r>
      <w:r w:rsidRPr="007915AD">
        <w:rPr>
          <w:color w:val="231F20"/>
        </w:rPr>
        <w:t>r</w:t>
      </w:r>
      <w:r w:rsidRPr="007915AD">
        <w:rPr>
          <w:color w:val="231F20"/>
          <w:spacing w:val="-1"/>
        </w:rPr>
        <w:t>o</w:t>
      </w:r>
      <w:r w:rsidRPr="007915AD">
        <w:rPr>
          <w:color w:val="231F20"/>
          <w:spacing w:val="1"/>
        </w:rPr>
        <w:t>d</w:t>
      </w:r>
      <w:r w:rsidRPr="007915AD">
        <w:rPr>
          <w:color w:val="231F20"/>
          <w:spacing w:val="-1"/>
        </w:rPr>
        <w:t>u</w:t>
      </w:r>
      <w:r w:rsidRPr="007915AD">
        <w:rPr>
          <w:color w:val="231F20"/>
          <w:spacing w:val="3"/>
        </w:rPr>
        <w:t>k</w:t>
      </w:r>
      <w:r w:rsidRPr="007915AD">
        <w:rPr>
          <w:color w:val="231F20"/>
          <w:spacing w:val="-3"/>
        </w:rPr>
        <w:t>t</w:t>
      </w:r>
      <w:r w:rsidRPr="007915AD">
        <w:rPr>
          <w:color w:val="231F20"/>
        </w:rPr>
        <w:t>h</w:t>
      </w:r>
      <w:r w:rsidRPr="007915AD">
        <w:rPr>
          <w:color w:val="231F20"/>
          <w:spacing w:val="-1"/>
        </w:rPr>
        <w:t>a</w:t>
      </w:r>
      <w:r w:rsidRPr="007915AD">
        <w:rPr>
          <w:color w:val="231F20"/>
          <w:spacing w:val="2"/>
        </w:rPr>
        <w:t>f</w:t>
      </w:r>
      <w:r w:rsidRPr="007915AD">
        <w:rPr>
          <w:color w:val="231F20"/>
          <w:spacing w:val="-1"/>
        </w:rPr>
        <w:t>tun</w:t>
      </w:r>
      <w:r w:rsidRPr="007915AD">
        <w:rPr>
          <w:color w:val="231F20"/>
        </w:rPr>
        <w:t>g</w:t>
      </w:r>
      <w:r w:rsidRPr="007915AD">
        <w:rPr>
          <w:color w:val="231F20"/>
          <w:spacing w:val="34"/>
        </w:rPr>
        <w:t xml:space="preserve"> </w:t>
      </w:r>
      <w:r w:rsidRPr="007915AD">
        <w:rPr>
          <w:color w:val="231F20"/>
          <w:spacing w:val="-1"/>
        </w:rPr>
        <w:t>vo</w:t>
      </w:r>
      <w:r w:rsidRPr="007915AD">
        <w:rPr>
          <w:color w:val="231F20"/>
        </w:rPr>
        <w:t>n</w:t>
      </w:r>
      <w:r w:rsidRPr="007915AD">
        <w:rPr>
          <w:color w:val="231F20"/>
          <w:spacing w:val="34"/>
        </w:rPr>
        <w:t xml:space="preserve"> </w:t>
      </w:r>
      <w:r w:rsidRPr="007915AD">
        <w:rPr>
          <w:color w:val="231F20"/>
          <w:spacing w:val="-1"/>
        </w:rPr>
        <w:t>der</w:t>
      </w:r>
      <w:r w:rsidRPr="007915AD">
        <w:rPr>
          <w:color w:val="231F20"/>
          <w:spacing w:val="-1"/>
          <w:w w:val="99"/>
        </w:rPr>
        <w:t xml:space="preserve"> </w:t>
      </w:r>
      <w:r w:rsidRPr="007915AD">
        <w:rPr>
          <w:color w:val="231F20"/>
          <w:spacing w:val="-1"/>
        </w:rPr>
        <w:t>Ha</w:t>
      </w:r>
      <w:r w:rsidRPr="007915AD">
        <w:rPr>
          <w:color w:val="231F20"/>
          <w:spacing w:val="1"/>
        </w:rPr>
        <w:t>f</w:t>
      </w:r>
      <w:r w:rsidRPr="007915AD">
        <w:rPr>
          <w:color w:val="231F20"/>
          <w:spacing w:val="-1"/>
        </w:rPr>
        <w:t>tun</w:t>
      </w:r>
      <w:r w:rsidRPr="007915AD">
        <w:rPr>
          <w:color w:val="231F20"/>
        </w:rPr>
        <w:t>g</w:t>
      </w:r>
      <w:r w:rsidRPr="007915AD">
        <w:rPr>
          <w:color w:val="231F20"/>
          <w:spacing w:val="-9"/>
        </w:rPr>
        <w:t xml:space="preserve"> </w:t>
      </w:r>
      <w:r w:rsidRPr="007915AD">
        <w:rPr>
          <w:color w:val="231F20"/>
          <w:spacing w:val="1"/>
        </w:rPr>
        <w:t>f</w:t>
      </w:r>
      <w:r w:rsidRPr="007915AD">
        <w:rPr>
          <w:color w:val="231F20"/>
        </w:rPr>
        <w:t>r</w:t>
      </w:r>
      <w:r w:rsidRPr="007915AD">
        <w:rPr>
          <w:color w:val="231F20"/>
          <w:spacing w:val="-1"/>
        </w:rPr>
        <w:t>ei</w:t>
      </w:r>
      <w:r w:rsidRPr="007915AD">
        <w:rPr>
          <w:color w:val="231F20"/>
          <w:spacing w:val="-2"/>
        </w:rPr>
        <w:t>z</w:t>
      </w:r>
      <w:r w:rsidRPr="007915AD">
        <w:rPr>
          <w:color w:val="231F20"/>
        </w:rPr>
        <w:t>u</w:t>
      </w:r>
      <w:r w:rsidRPr="007915AD">
        <w:rPr>
          <w:color w:val="231F20"/>
          <w:spacing w:val="-1"/>
        </w:rPr>
        <w:t>st</w:t>
      </w:r>
      <w:r w:rsidRPr="007915AD">
        <w:rPr>
          <w:color w:val="231F20"/>
          <w:spacing w:val="1"/>
        </w:rPr>
        <w:t>e</w:t>
      </w:r>
      <w:r w:rsidRPr="007915AD">
        <w:rPr>
          <w:color w:val="231F20"/>
          <w:spacing w:val="-1"/>
        </w:rPr>
        <w:t>ll</w:t>
      </w:r>
      <w:r w:rsidRPr="007915AD">
        <w:rPr>
          <w:color w:val="231F20"/>
          <w:spacing w:val="1"/>
        </w:rPr>
        <w:t>e</w:t>
      </w:r>
      <w:r w:rsidRPr="007915AD">
        <w:rPr>
          <w:color w:val="231F20"/>
        </w:rPr>
        <w:t>n</w:t>
      </w:r>
      <w:r w:rsidRPr="007915AD">
        <w:rPr>
          <w:color w:val="231F20"/>
          <w:spacing w:val="-8"/>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8"/>
        </w:rPr>
        <w:t xml:space="preserve"> </w:t>
      </w:r>
      <w:r w:rsidRPr="007915AD">
        <w:rPr>
          <w:color w:val="231F20"/>
          <w:spacing w:val="3"/>
        </w:rPr>
        <w:t>s</w:t>
      </w:r>
      <w:r w:rsidRPr="007915AD">
        <w:rPr>
          <w:color w:val="231F20"/>
          <w:spacing w:val="1"/>
        </w:rPr>
        <w:t>c</w:t>
      </w:r>
      <w:r w:rsidRPr="007915AD">
        <w:rPr>
          <w:color w:val="231F20"/>
          <w:spacing w:val="-1"/>
        </w:rPr>
        <w:t>hadlo</w:t>
      </w:r>
      <w:r w:rsidRPr="007915AD">
        <w:rPr>
          <w:color w:val="231F20"/>
        </w:rPr>
        <w:t>s</w:t>
      </w:r>
      <w:r w:rsidRPr="007915AD">
        <w:rPr>
          <w:color w:val="231F20"/>
          <w:spacing w:val="-6"/>
        </w:rPr>
        <w:t xml:space="preserve"> </w:t>
      </w:r>
      <w:r w:rsidRPr="007915AD">
        <w:rPr>
          <w:color w:val="231F20"/>
          <w:spacing w:val="-5"/>
        </w:rPr>
        <w:t>z</w:t>
      </w:r>
      <w:r w:rsidRPr="007915AD">
        <w:rPr>
          <w:color w:val="231F20"/>
        </w:rPr>
        <w:t>u</w:t>
      </w:r>
      <w:r w:rsidRPr="007915AD">
        <w:rPr>
          <w:color w:val="231F20"/>
          <w:spacing w:val="-6"/>
        </w:rPr>
        <w:t xml:space="preserve"> </w:t>
      </w:r>
      <w:r w:rsidRPr="007915AD">
        <w:rPr>
          <w:color w:val="231F20"/>
          <w:spacing w:val="-1"/>
        </w:rPr>
        <w:t>h</w:t>
      </w:r>
      <w:r w:rsidRPr="007915AD">
        <w:rPr>
          <w:color w:val="231F20"/>
          <w:spacing w:val="1"/>
        </w:rPr>
        <w:t>a</w:t>
      </w:r>
      <w:r w:rsidRPr="007915AD">
        <w:rPr>
          <w:color w:val="231F20"/>
          <w:spacing w:val="-1"/>
        </w:rPr>
        <w:t>lt</w:t>
      </w:r>
      <w:r w:rsidRPr="007915AD">
        <w:rPr>
          <w:color w:val="231F20"/>
          <w:spacing w:val="1"/>
        </w:rPr>
        <w:t>e</w:t>
      </w:r>
      <w:r w:rsidRPr="007915AD">
        <w:rPr>
          <w:color w:val="231F20"/>
          <w:spacing w:val="3"/>
        </w:rPr>
        <w:t>n</w:t>
      </w:r>
      <w:r w:rsidRPr="007915AD">
        <w:rPr>
          <w:color w:val="231F20"/>
        </w:rPr>
        <w:t>.</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Suspendierung der Lizenz</w:t>
      </w:r>
      <w:r w:rsidR="00111819">
        <w:rPr>
          <w:kern w:val="32"/>
          <w:sz w:val="20"/>
          <w:szCs w:val="20"/>
        </w:rPr>
        <w:t xml:space="preserve"> und/oder der Unterlizenz</w:t>
      </w:r>
    </w:p>
    <w:p w:rsidR="00051741" w:rsidRPr="00120595" w:rsidRDefault="00051741">
      <w:pPr>
        <w:kinsoku w:val="0"/>
        <w:overflowPunct w:val="0"/>
        <w:spacing w:before="9" w:line="150" w:lineRule="exact"/>
        <w:rPr>
          <w:rFonts w:ascii="Arial" w:hAnsi="Arial" w:cs="Arial"/>
          <w:sz w:val="20"/>
          <w:szCs w:val="20"/>
        </w:rPr>
      </w:pPr>
    </w:p>
    <w:p w:rsidR="00051741" w:rsidRPr="007915AD" w:rsidRDefault="00FA5534">
      <w:pPr>
        <w:pStyle w:val="Textkrper"/>
        <w:numPr>
          <w:ilvl w:val="1"/>
          <w:numId w:val="14"/>
        </w:numPr>
        <w:tabs>
          <w:tab w:val="left" w:pos="737"/>
        </w:tabs>
        <w:kinsoku w:val="0"/>
        <w:overflowPunct w:val="0"/>
        <w:spacing w:line="239" w:lineRule="auto"/>
        <w:ind w:left="737" w:right="120"/>
        <w:jc w:val="both"/>
        <w:rPr>
          <w:color w:val="000000"/>
        </w:rPr>
      </w:pPr>
      <w:r w:rsidRPr="007915AD">
        <w:rPr>
          <w:color w:val="231F20"/>
          <w:spacing w:val="-1"/>
        </w:rPr>
        <w:t>FS</w:t>
      </w:r>
      <w:r w:rsidRPr="007915AD">
        <w:rPr>
          <w:color w:val="231F20"/>
        </w:rPr>
        <w:t>C</w:t>
      </w:r>
      <w:r w:rsidRPr="007915AD">
        <w:rPr>
          <w:color w:val="231F20"/>
          <w:spacing w:val="10"/>
        </w:rPr>
        <w:t xml:space="preserve"> </w:t>
      </w:r>
      <w:r w:rsidRPr="007915AD">
        <w:rPr>
          <w:color w:val="231F20"/>
          <w:spacing w:val="-1"/>
        </w:rPr>
        <w:t>G</w:t>
      </w:r>
      <w:r w:rsidRPr="007915AD">
        <w:rPr>
          <w:color w:val="231F20"/>
        </w:rPr>
        <w:t>D</w:t>
      </w:r>
      <w:r w:rsidRPr="007915AD">
        <w:rPr>
          <w:color w:val="231F20"/>
          <w:spacing w:val="11"/>
        </w:rPr>
        <w:t xml:space="preserve"> </w:t>
      </w:r>
      <w:r w:rsidRPr="007915AD">
        <w:rPr>
          <w:color w:val="231F20"/>
          <w:spacing w:val="-1"/>
        </w:rPr>
        <w:t>be</w:t>
      </w:r>
      <w:r w:rsidRPr="007915AD">
        <w:rPr>
          <w:color w:val="231F20"/>
          <w:spacing w:val="1"/>
        </w:rPr>
        <w:t>h</w:t>
      </w:r>
      <w:r w:rsidRPr="007915AD">
        <w:rPr>
          <w:color w:val="231F20"/>
          <w:spacing w:val="-1"/>
        </w:rPr>
        <w:t>ä</w:t>
      </w:r>
      <w:r w:rsidRPr="007915AD">
        <w:rPr>
          <w:color w:val="231F20"/>
          <w:spacing w:val="-2"/>
        </w:rPr>
        <w:t>l</w:t>
      </w:r>
      <w:r w:rsidRPr="007915AD">
        <w:rPr>
          <w:color w:val="231F20"/>
        </w:rPr>
        <w:t>t</w:t>
      </w:r>
      <w:r w:rsidRPr="007915AD">
        <w:rPr>
          <w:color w:val="231F20"/>
          <w:spacing w:val="1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13"/>
        </w:rPr>
        <w:t xml:space="preserve"> </w:t>
      </w:r>
      <w:r w:rsidRPr="007915AD">
        <w:rPr>
          <w:color w:val="231F20"/>
          <w:spacing w:val="-2"/>
        </w:rPr>
        <w:t>v</w:t>
      </w:r>
      <w:r w:rsidRPr="007915AD">
        <w:rPr>
          <w:color w:val="231F20"/>
          <w:spacing w:val="-1"/>
        </w:rPr>
        <w:t>or</w:t>
      </w:r>
      <w:r w:rsidRPr="007915AD">
        <w:rPr>
          <w:color w:val="231F20"/>
        </w:rPr>
        <w:t>,</w:t>
      </w:r>
      <w:r w:rsidRPr="007915AD">
        <w:rPr>
          <w:color w:val="231F20"/>
          <w:spacing w:val="14"/>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0"/>
        </w:rPr>
        <w:t xml:space="preserve"> </w:t>
      </w:r>
      <w:r w:rsidRPr="007915AD">
        <w:rPr>
          <w:color w:val="231F20"/>
          <w:spacing w:val="1"/>
        </w:rPr>
        <w:t>Li</w:t>
      </w:r>
      <w:r w:rsidRPr="007915AD">
        <w:rPr>
          <w:color w:val="231F20"/>
          <w:spacing w:val="-2"/>
        </w:rPr>
        <w:t>z</w:t>
      </w:r>
      <w:r w:rsidRPr="007915AD">
        <w:rPr>
          <w:color w:val="231F20"/>
        </w:rPr>
        <w:t>e</w:t>
      </w:r>
      <w:r w:rsidRPr="007915AD">
        <w:rPr>
          <w:color w:val="231F20"/>
          <w:spacing w:val="1"/>
        </w:rPr>
        <w:t>n</w:t>
      </w:r>
      <w:r w:rsidRPr="007915AD">
        <w:rPr>
          <w:color w:val="231F20"/>
        </w:rPr>
        <w:t>z</w:t>
      </w:r>
      <w:r w:rsidRPr="007915AD">
        <w:rPr>
          <w:color w:val="231F20"/>
          <w:spacing w:val="10"/>
        </w:rPr>
        <w:t xml:space="preserve"> </w:t>
      </w:r>
      <w:r w:rsidRPr="007915AD">
        <w:rPr>
          <w:color w:val="231F20"/>
          <w:spacing w:val="-1"/>
        </w:rPr>
        <w:t>na</w:t>
      </w:r>
      <w:r w:rsidRPr="007915AD">
        <w:rPr>
          <w:color w:val="231F20"/>
          <w:spacing w:val="1"/>
        </w:rPr>
        <w:t>c</w:t>
      </w:r>
      <w:r w:rsidRPr="007915AD">
        <w:rPr>
          <w:color w:val="231F20"/>
        </w:rPr>
        <w:t>h</w:t>
      </w:r>
      <w:r w:rsidRPr="007915AD">
        <w:rPr>
          <w:color w:val="231F20"/>
          <w:w w:val="99"/>
        </w:rPr>
        <w:t xml:space="preserve"> </w:t>
      </w:r>
      <w:r w:rsidRPr="007915AD">
        <w:rPr>
          <w:color w:val="231F20"/>
          <w:spacing w:val="-1"/>
        </w:rPr>
        <w:t>Se</w:t>
      </w:r>
      <w:r w:rsidRPr="007915AD">
        <w:rPr>
          <w:color w:val="231F20"/>
          <w:spacing w:val="3"/>
        </w:rPr>
        <w:t>k</w:t>
      </w:r>
      <w:r w:rsidRPr="007915AD">
        <w:rPr>
          <w:color w:val="231F20"/>
        </w:rPr>
        <w:t>t</w:t>
      </w:r>
      <w:r w:rsidRPr="007915AD">
        <w:rPr>
          <w:color w:val="231F20"/>
          <w:spacing w:val="-2"/>
        </w:rPr>
        <w:t>i</w:t>
      </w:r>
      <w:r w:rsidRPr="007915AD">
        <w:rPr>
          <w:color w:val="231F20"/>
          <w:spacing w:val="-1"/>
        </w:rPr>
        <w:t>o</w:t>
      </w:r>
      <w:r w:rsidRPr="007915AD">
        <w:rPr>
          <w:color w:val="231F20"/>
        </w:rPr>
        <w:t>n</w:t>
      </w:r>
      <w:r w:rsidRPr="007915AD">
        <w:rPr>
          <w:color w:val="231F20"/>
          <w:spacing w:val="12"/>
        </w:rPr>
        <w:t xml:space="preserve"> </w:t>
      </w:r>
      <w:r w:rsidRPr="007915AD">
        <w:rPr>
          <w:color w:val="231F20"/>
        </w:rPr>
        <w:t>4</w:t>
      </w:r>
      <w:r w:rsidRPr="007915AD">
        <w:rPr>
          <w:color w:val="231F20"/>
          <w:spacing w:val="14"/>
        </w:rPr>
        <w:t xml:space="preserve"> </w:t>
      </w:r>
      <w:r w:rsidRPr="007915AD">
        <w:rPr>
          <w:color w:val="231F20"/>
          <w:spacing w:val="-2"/>
        </w:rPr>
        <w:t>z</w:t>
      </w:r>
      <w:r w:rsidRPr="007915AD">
        <w:rPr>
          <w:color w:val="231F20"/>
        </w:rPr>
        <w:t>u</w:t>
      </w:r>
      <w:r w:rsidRPr="007915AD">
        <w:rPr>
          <w:color w:val="231F20"/>
          <w:spacing w:val="13"/>
        </w:rPr>
        <w:t xml:space="preserve"> </w:t>
      </w:r>
      <w:r w:rsidRPr="007915AD">
        <w:rPr>
          <w:color w:val="231F20"/>
          <w:spacing w:val="1"/>
        </w:rPr>
        <w:t>s</w:t>
      </w:r>
      <w:r w:rsidRPr="007915AD">
        <w:rPr>
          <w:color w:val="231F20"/>
          <w:spacing w:val="-1"/>
        </w:rPr>
        <w:t>uspen</w:t>
      </w:r>
      <w:r w:rsidRPr="007915AD">
        <w:rPr>
          <w:color w:val="231F20"/>
          <w:spacing w:val="1"/>
        </w:rPr>
        <w:t>d</w:t>
      </w:r>
      <w:r w:rsidRPr="007915AD">
        <w:rPr>
          <w:color w:val="231F20"/>
          <w:spacing w:val="-2"/>
        </w:rPr>
        <w:t>i</w:t>
      </w:r>
      <w:r w:rsidRPr="007915AD">
        <w:rPr>
          <w:color w:val="231F20"/>
          <w:spacing w:val="-1"/>
        </w:rPr>
        <w:t>er</w:t>
      </w:r>
      <w:r w:rsidRPr="007915AD">
        <w:rPr>
          <w:color w:val="231F20"/>
          <w:spacing w:val="2"/>
        </w:rPr>
        <w:t>e</w:t>
      </w:r>
      <w:r w:rsidRPr="007915AD">
        <w:rPr>
          <w:color w:val="231F20"/>
          <w:spacing w:val="1"/>
        </w:rPr>
        <w:t>n</w:t>
      </w:r>
      <w:r w:rsidRPr="007915AD">
        <w:rPr>
          <w:color w:val="231F20"/>
        </w:rPr>
        <w:t>,</w:t>
      </w:r>
      <w:r w:rsidRPr="007915AD">
        <w:rPr>
          <w:color w:val="231F20"/>
          <w:spacing w:val="12"/>
        </w:rPr>
        <w:t xml:space="preserve"> </w:t>
      </w:r>
      <w:r w:rsidRPr="007915AD">
        <w:rPr>
          <w:color w:val="231F20"/>
          <w:spacing w:val="-3"/>
        </w:rPr>
        <w:t>w</w:t>
      </w:r>
      <w:r w:rsidRPr="007915AD">
        <w:rPr>
          <w:color w:val="231F20"/>
          <w:spacing w:val="1"/>
        </w:rPr>
        <w:t>e</w:t>
      </w:r>
      <w:r w:rsidRPr="007915AD">
        <w:rPr>
          <w:color w:val="231F20"/>
          <w:spacing w:val="-1"/>
        </w:rPr>
        <w:t>n</w:t>
      </w:r>
      <w:r w:rsidRPr="007915AD">
        <w:rPr>
          <w:color w:val="231F20"/>
        </w:rPr>
        <w:t>n</w:t>
      </w:r>
      <w:r w:rsidRPr="007915AD">
        <w:rPr>
          <w:color w:val="231F20"/>
          <w:spacing w:val="13"/>
        </w:rPr>
        <w:t xml:space="preserve"> </w:t>
      </w:r>
      <w:r w:rsidRPr="007915AD">
        <w:rPr>
          <w:color w:val="231F20"/>
          <w:spacing w:val="-1"/>
        </w:rPr>
        <w:t>de</w:t>
      </w:r>
      <w:r w:rsidRPr="007915AD">
        <w:rPr>
          <w:color w:val="231F20"/>
        </w:rPr>
        <w:t>r</w:t>
      </w:r>
      <w:r w:rsidRPr="007915AD">
        <w:rPr>
          <w:color w:val="231F20"/>
          <w:spacing w:val="12"/>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54"/>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1"/>
        </w:rPr>
        <w:t xml:space="preserve"> </w:t>
      </w:r>
      <w:r w:rsidRPr="007915AD">
        <w:rPr>
          <w:color w:val="231F20"/>
          <w:spacing w:val="-1"/>
        </w:rPr>
        <w:t>i</w:t>
      </w:r>
      <w:r w:rsidRPr="007915AD">
        <w:rPr>
          <w:color w:val="231F20"/>
        </w:rPr>
        <w:t>m</w:t>
      </w:r>
      <w:r w:rsidRPr="007915AD">
        <w:rPr>
          <w:color w:val="231F20"/>
          <w:spacing w:val="3"/>
        </w:rPr>
        <w:t xml:space="preserve"> </w:t>
      </w:r>
      <w:r w:rsidRPr="007915AD">
        <w:rPr>
          <w:color w:val="231F20"/>
          <w:spacing w:val="-1"/>
        </w:rPr>
        <w:t>Ei</w:t>
      </w:r>
      <w:r w:rsidRPr="007915AD">
        <w:rPr>
          <w:color w:val="231F20"/>
          <w:spacing w:val="1"/>
        </w:rPr>
        <w:t>n</w:t>
      </w:r>
      <w:r w:rsidRPr="007915AD">
        <w:rPr>
          <w:color w:val="231F20"/>
          <w:spacing w:val="3"/>
        </w:rPr>
        <w:t>k</w:t>
      </w:r>
      <w:r w:rsidRPr="007915AD">
        <w:rPr>
          <w:color w:val="231F20"/>
          <w:spacing w:val="-1"/>
        </w:rPr>
        <w:t>lan</w:t>
      </w:r>
      <w:r w:rsidRPr="007915AD">
        <w:rPr>
          <w:color w:val="231F20"/>
        </w:rPr>
        <w:t>g</w:t>
      </w:r>
      <w:r w:rsidRPr="007915AD">
        <w:rPr>
          <w:color w:val="231F20"/>
          <w:spacing w:val="55"/>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54"/>
        </w:rPr>
        <w:t xml:space="preserve"> </w:t>
      </w:r>
      <w:r w:rsidRPr="007915AD">
        <w:rPr>
          <w:color w:val="231F20"/>
          <w:spacing w:val="-1"/>
        </w:rPr>
        <w:t>den</w:t>
      </w:r>
      <w:r w:rsidRPr="007915AD">
        <w:rPr>
          <w:color w:val="231F20"/>
          <w:spacing w:val="-1"/>
          <w:w w:val="99"/>
        </w:rPr>
        <w:t xml:space="preserve"> </w:t>
      </w:r>
      <w:r w:rsidRPr="007915AD">
        <w:rPr>
          <w:color w:val="231F20"/>
          <w:spacing w:val="-1"/>
        </w:rPr>
        <w:t>Be</w:t>
      </w:r>
      <w:r w:rsidRPr="007915AD">
        <w:rPr>
          <w:color w:val="231F20"/>
        </w:rPr>
        <w:t>d</w:t>
      </w:r>
      <w:r w:rsidRPr="007915AD">
        <w:rPr>
          <w:color w:val="231F20"/>
          <w:spacing w:val="-2"/>
        </w:rPr>
        <w:t>i</w:t>
      </w:r>
      <w:r w:rsidRPr="007915AD">
        <w:rPr>
          <w:color w:val="231F20"/>
        </w:rPr>
        <w:t>n</w:t>
      </w:r>
      <w:r w:rsidRPr="007915AD">
        <w:rPr>
          <w:color w:val="231F20"/>
          <w:spacing w:val="-1"/>
        </w:rPr>
        <w:t>gu</w:t>
      </w:r>
      <w:r w:rsidRPr="007915AD">
        <w:rPr>
          <w:color w:val="231F20"/>
          <w:spacing w:val="1"/>
        </w:rPr>
        <w:t>n</w:t>
      </w:r>
      <w:r w:rsidRPr="007915AD">
        <w:rPr>
          <w:color w:val="231F20"/>
        </w:rPr>
        <w:t>g</w:t>
      </w:r>
      <w:r w:rsidRPr="007915AD">
        <w:rPr>
          <w:color w:val="231F20"/>
          <w:spacing w:val="-1"/>
        </w:rPr>
        <w:t>e</w:t>
      </w:r>
      <w:r w:rsidRPr="007915AD">
        <w:rPr>
          <w:color w:val="231F20"/>
        </w:rPr>
        <w:t>n</w:t>
      </w:r>
      <w:r w:rsidRPr="007915AD">
        <w:rPr>
          <w:color w:val="231F20"/>
          <w:spacing w:val="-9"/>
        </w:rPr>
        <w:t xml:space="preserve"> </w:t>
      </w:r>
      <w:r w:rsidRPr="007915AD">
        <w:rPr>
          <w:color w:val="231F20"/>
        </w:rPr>
        <w:t>d</w:t>
      </w:r>
      <w:r w:rsidRPr="007915AD">
        <w:rPr>
          <w:color w:val="231F20"/>
          <w:spacing w:val="-1"/>
        </w:rPr>
        <w:t>e</w:t>
      </w:r>
      <w:r w:rsidRPr="007915AD">
        <w:rPr>
          <w:color w:val="231F20"/>
        </w:rPr>
        <w:t>s</w:t>
      </w:r>
      <w:r w:rsidRPr="007915AD">
        <w:rPr>
          <w:color w:val="231F20"/>
          <w:spacing w:val="-8"/>
        </w:rPr>
        <w:t xml:space="preserve"> </w:t>
      </w:r>
      <w:r w:rsidRPr="007915AD">
        <w:rPr>
          <w:color w:val="231F20"/>
          <w:spacing w:val="-1"/>
        </w:rPr>
        <w:t>Ve</w:t>
      </w:r>
      <w:r w:rsidRPr="007915AD">
        <w:rPr>
          <w:color w:val="231F20"/>
        </w:rPr>
        <w:t>rtr</w:t>
      </w:r>
      <w:r w:rsidRPr="007915AD">
        <w:rPr>
          <w:color w:val="231F20"/>
          <w:spacing w:val="-1"/>
        </w:rPr>
        <w:t>a</w:t>
      </w:r>
      <w:r w:rsidRPr="007915AD">
        <w:rPr>
          <w:color w:val="231F20"/>
        </w:rPr>
        <w:t>ges</w:t>
      </w:r>
      <w:r w:rsidRPr="007915AD">
        <w:rPr>
          <w:color w:val="231F20"/>
          <w:spacing w:val="-9"/>
        </w:rPr>
        <w:t xml:space="preserve"> </w:t>
      </w:r>
      <w:r w:rsidRPr="007915AD">
        <w:rPr>
          <w:color w:val="231F20"/>
        </w:rPr>
        <w:t>st</w:t>
      </w:r>
      <w:r w:rsidRPr="007915AD">
        <w:rPr>
          <w:color w:val="231F20"/>
          <w:spacing w:val="-1"/>
        </w:rPr>
        <w:t>eh</w:t>
      </w:r>
      <w:r w:rsidRPr="007915AD">
        <w:rPr>
          <w:color w:val="231F20"/>
        </w:rPr>
        <w:t>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rsidP="007E6953">
      <w:pPr>
        <w:pStyle w:val="Textkrper"/>
        <w:numPr>
          <w:ilvl w:val="1"/>
          <w:numId w:val="13"/>
        </w:numPr>
        <w:tabs>
          <w:tab w:val="left" w:pos="738"/>
        </w:tabs>
        <w:kinsoku w:val="0"/>
        <w:overflowPunct w:val="0"/>
        <w:spacing w:before="1" w:line="239" w:lineRule="auto"/>
        <w:ind w:left="738" w:right="120"/>
        <w:jc w:val="both"/>
        <w:rPr>
          <w:color w:val="000000"/>
        </w:rPr>
      </w:pPr>
      <w:r w:rsidRPr="007915AD">
        <w:rPr>
          <w:color w:val="231F20"/>
          <w:spacing w:val="-1"/>
        </w:rPr>
        <w:t>Unter</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e</w:t>
      </w:r>
      <w:r w:rsidRPr="007915AD">
        <w:rPr>
          <w:color w:val="231F20"/>
        </w:rPr>
        <w:t>n</w:t>
      </w:r>
      <w:r w:rsidRPr="007915AD">
        <w:rPr>
          <w:color w:val="231F20"/>
          <w:spacing w:val="21"/>
        </w:rPr>
        <w:t xml:space="preserve"> </w:t>
      </w:r>
      <w:r w:rsidRPr="007915AD">
        <w:rPr>
          <w:color w:val="231F20"/>
          <w:spacing w:val="-1"/>
        </w:rPr>
        <w:t>werde</w:t>
      </w:r>
      <w:r w:rsidRPr="007915AD">
        <w:rPr>
          <w:color w:val="231F20"/>
        </w:rPr>
        <w:t>n</w:t>
      </w:r>
      <w:r w:rsidRPr="007915AD">
        <w:rPr>
          <w:color w:val="231F20"/>
          <w:spacing w:val="22"/>
        </w:rPr>
        <w:t xml:space="preserve"> </w:t>
      </w:r>
      <w:r w:rsidRPr="007915AD">
        <w:rPr>
          <w:color w:val="231F20"/>
          <w:spacing w:val="1"/>
        </w:rPr>
        <w:t>a</w:t>
      </w:r>
      <w:r w:rsidRPr="007915AD">
        <w:rPr>
          <w:color w:val="231F20"/>
          <w:spacing w:val="-1"/>
        </w:rPr>
        <w:t>ut</w:t>
      </w:r>
      <w:r w:rsidRPr="007915AD">
        <w:rPr>
          <w:color w:val="231F20"/>
          <w:spacing w:val="1"/>
        </w:rPr>
        <w:t>o</w:t>
      </w:r>
      <w:r w:rsidRPr="007915AD">
        <w:rPr>
          <w:color w:val="231F20"/>
          <w:spacing w:val="4"/>
        </w:rPr>
        <w:t>m</w:t>
      </w:r>
      <w:r w:rsidRPr="007915AD">
        <w:rPr>
          <w:color w:val="231F20"/>
          <w:spacing w:val="-1"/>
        </w:rPr>
        <w:t>at</w:t>
      </w:r>
      <w:r w:rsidRPr="007915AD">
        <w:rPr>
          <w:color w:val="231F20"/>
          <w:spacing w:val="-2"/>
        </w:rPr>
        <w:t>i</w:t>
      </w:r>
      <w:r w:rsidRPr="007915AD">
        <w:rPr>
          <w:color w:val="231F20"/>
          <w:spacing w:val="1"/>
        </w:rPr>
        <w:t>sc</w:t>
      </w:r>
      <w:r w:rsidRPr="007915AD">
        <w:rPr>
          <w:color w:val="231F20"/>
        </w:rPr>
        <w:t>h</w:t>
      </w:r>
      <w:r w:rsidRPr="007915AD">
        <w:rPr>
          <w:color w:val="231F20"/>
          <w:spacing w:val="22"/>
        </w:rPr>
        <w:t xml:space="preserve"> </w:t>
      </w:r>
      <w:r w:rsidRPr="007915AD">
        <w:rPr>
          <w:color w:val="231F20"/>
          <w:spacing w:val="-1"/>
        </w:rPr>
        <w:t>ent</w:t>
      </w:r>
      <w:r w:rsidRPr="007915AD">
        <w:rPr>
          <w:color w:val="231F20"/>
          <w:spacing w:val="-2"/>
        </w:rPr>
        <w:t>z</w:t>
      </w:r>
      <w:r w:rsidRPr="007915AD">
        <w:rPr>
          <w:color w:val="231F20"/>
          <w:spacing w:val="-1"/>
        </w:rPr>
        <w:t>og</w:t>
      </w:r>
      <w:r w:rsidRPr="007915AD">
        <w:rPr>
          <w:color w:val="231F20"/>
          <w:spacing w:val="1"/>
        </w:rPr>
        <w:t>e</w:t>
      </w:r>
      <w:r w:rsidRPr="007915AD">
        <w:rPr>
          <w:color w:val="231F20"/>
        </w:rPr>
        <w:t>n,</w:t>
      </w:r>
      <w:r w:rsidRPr="007915AD">
        <w:rPr>
          <w:color w:val="231F20"/>
          <w:w w:val="99"/>
        </w:rPr>
        <w:t xml:space="preserve"> </w:t>
      </w:r>
      <w:r w:rsidRPr="007915AD">
        <w:rPr>
          <w:color w:val="231F20"/>
        </w:rPr>
        <w:t>sof</w:t>
      </w:r>
      <w:r w:rsidRPr="007915AD">
        <w:rPr>
          <w:color w:val="231F20"/>
          <w:spacing w:val="-1"/>
        </w:rPr>
        <w:t>e</w:t>
      </w:r>
      <w:r w:rsidRPr="007915AD">
        <w:rPr>
          <w:color w:val="231F20"/>
        </w:rPr>
        <w:t>rn</w:t>
      </w:r>
      <w:r w:rsidRPr="007915AD">
        <w:rPr>
          <w:color w:val="231F20"/>
          <w:spacing w:val="19"/>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0"/>
        </w:rPr>
        <w:t xml:space="preserve"> </w:t>
      </w:r>
      <w:r w:rsidRPr="007915AD">
        <w:rPr>
          <w:color w:val="231F20"/>
          <w:spacing w:val="1"/>
        </w:rPr>
        <w:t>i</w:t>
      </w:r>
      <w:r w:rsidRPr="007915AD">
        <w:rPr>
          <w:color w:val="231F20"/>
        </w:rPr>
        <w:t>n</w:t>
      </w:r>
      <w:r w:rsidRPr="007915AD">
        <w:rPr>
          <w:color w:val="231F20"/>
          <w:spacing w:val="21"/>
        </w:rPr>
        <w:t xml:space="preserve"> </w:t>
      </w:r>
      <w:r w:rsidRPr="007915AD">
        <w:rPr>
          <w:color w:val="231F20"/>
          <w:spacing w:val="-1"/>
        </w:rPr>
        <w:t>Abs</w:t>
      </w:r>
      <w:r w:rsidRPr="007915AD">
        <w:rPr>
          <w:color w:val="231F20"/>
          <w:spacing w:val="1"/>
        </w:rPr>
        <w:t>c</w:t>
      </w:r>
      <w:r w:rsidRPr="007915AD">
        <w:rPr>
          <w:color w:val="231F20"/>
          <w:spacing w:val="-1"/>
        </w:rPr>
        <w:t>h</w:t>
      </w:r>
      <w:r w:rsidRPr="007915AD">
        <w:rPr>
          <w:color w:val="231F20"/>
          <w:spacing w:val="1"/>
        </w:rPr>
        <w:t>ni</w:t>
      </w:r>
      <w:r w:rsidRPr="007915AD">
        <w:rPr>
          <w:color w:val="231F20"/>
          <w:spacing w:val="-1"/>
        </w:rPr>
        <w:t>t</w:t>
      </w:r>
      <w:r w:rsidRPr="007915AD">
        <w:rPr>
          <w:color w:val="231F20"/>
        </w:rPr>
        <w:t>t</w:t>
      </w:r>
      <w:r w:rsidRPr="007915AD">
        <w:rPr>
          <w:color w:val="231F20"/>
          <w:spacing w:val="18"/>
        </w:rPr>
        <w:t xml:space="preserve"> </w:t>
      </w:r>
      <w:r w:rsidRPr="007915AD">
        <w:rPr>
          <w:color w:val="231F20"/>
        </w:rPr>
        <w:t>4</w:t>
      </w:r>
      <w:r w:rsidRPr="007915AD">
        <w:rPr>
          <w:color w:val="231F20"/>
          <w:spacing w:val="21"/>
        </w:rPr>
        <w:t xml:space="preserve"> </w:t>
      </w:r>
      <w:r w:rsidRPr="007915AD">
        <w:rPr>
          <w:color w:val="231F20"/>
          <w:spacing w:val="-1"/>
        </w:rPr>
        <w:t>g</w:t>
      </w:r>
      <w:r w:rsidRPr="007915AD">
        <w:rPr>
          <w:color w:val="231F20"/>
          <w:spacing w:val="1"/>
        </w:rPr>
        <w:t>e</w:t>
      </w:r>
      <w:r w:rsidRPr="007915AD">
        <w:rPr>
          <w:color w:val="231F20"/>
          <w:spacing w:val="-1"/>
        </w:rPr>
        <w:t>na</w:t>
      </w:r>
      <w:r w:rsidRPr="007915AD">
        <w:rPr>
          <w:color w:val="231F20"/>
          <w:spacing w:val="1"/>
        </w:rPr>
        <w:t>n</w:t>
      </w:r>
      <w:r w:rsidRPr="007915AD">
        <w:rPr>
          <w:color w:val="231F20"/>
          <w:spacing w:val="-1"/>
        </w:rPr>
        <w:t>nt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geräu</w:t>
      </w:r>
      <w:r w:rsidRPr="007915AD">
        <w:rPr>
          <w:color w:val="231F20"/>
          <w:spacing w:val="4"/>
        </w:rPr>
        <w:t>m</w:t>
      </w:r>
      <w:r w:rsidRPr="007915AD">
        <w:rPr>
          <w:color w:val="231F20"/>
        </w:rPr>
        <w:t>t</w:t>
      </w:r>
      <w:r w:rsidRPr="007915AD">
        <w:rPr>
          <w:color w:val="231F20"/>
          <w:spacing w:val="-1"/>
        </w:rPr>
        <w:t>e</w:t>
      </w:r>
      <w:r w:rsidRPr="007915AD">
        <w:rPr>
          <w:color w:val="231F20"/>
        </w:rPr>
        <w:t xml:space="preserve">n </w:t>
      </w:r>
      <w:r w:rsidRPr="007915AD">
        <w:rPr>
          <w:color w:val="231F20"/>
          <w:spacing w:val="-1"/>
        </w:rPr>
        <w:t>Rech</w:t>
      </w:r>
      <w:r w:rsidRPr="007915AD">
        <w:rPr>
          <w:color w:val="231F20"/>
          <w:spacing w:val="1"/>
        </w:rPr>
        <w:t>t</w:t>
      </w:r>
      <w:r w:rsidRPr="007915AD">
        <w:rPr>
          <w:color w:val="231F20"/>
        </w:rPr>
        <w:t>e</w:t>
      </w:r>
      <w:r w:rsidRPr="007915AD">
        <w:rPr>
          <w:color w:val="231F20"/>
          <w:spacing w:val="1"/>
        </w:rPr>
        <w:t xml:space="preserve"> </w:t>
      </w:r>
      <w:r w:rsidRPr="007915AD">
        <w:rPr>
          <w:color w:val="231F20"/>
          <w:spacing w:val="-1"/>
        </w:rPr>
        <w:t>ent</w:t>
      </w:r>
      <w:r w:rsidRPr="007915AD">
        <w:rPr>
          <w:color w:val="231F20"/>
          <w:spacing w:val="3"/>
        </w:rPr>
        <w:t>s</w:t>
      </w:r>
      <w:r w:rsidRPr="007915AD">
        <w:rPr>
          <w:color w:val="231F20"/>
          <w:spacing w:val="-1"/>
        </w:rPr>
        <w:t>pre</w:t>
      </w:r>
      <w:r w:rsidRPr="007915AD">
        <w:rPr>
          <w:color w:val="231F20"/>
          <w:spacing w:val="1"/>
        </w:rPr>
        <w:t>c</w:t>
      </w:r>
      <w:r w:rsidRPr="007915AD">
        <w:rPr>
          <w:color w:val="231F20"/>
          <w:spacing w:val="-1"/>
        </w:rPr>
        <w:t>he</w:t>
      </w:r>
      <w:r w:rsidRPr="007915AD">
        <w:rPr>
          <w:color w:val="231F20"/>
          <w:spacing w:val="1"/>
        </w:rPr>
        <w:t>n</w:t>
      </w:r>
      <w:r w:rsidRPr="007915AD">
        <w:rPr>
          <w:color w:val="231F20"/>
        </w:rPr>
        <w:t xml:space="preserve">d </w:t>
      </w:r>
      <w:r w:rsidRPr="007915AD">
        <w:rPr>
          <w:color w:val="231F20"/>
          <w:spacing w:val="-1"/>
        </w:rPr>
        <w:t>Abs</w:t>
      </w:r>
      <w:r w:rsidRPr="007915AD">
        <w:rPr>
          <w:color w:val="231F20"/>
          <w:spacing w:val="1"/>
        </w:rPr>
        <w:t>c</w:t>
      </w:r>
      <w:r w:rsidRPr="007915AD">
        <w:rPr>
          <w:color w:val="231F20"/>
          <w:spacing w:val="-1"/>
        </w:rPr>
        <w:t>h</w:t>
      </w:r>
      <w:r w:rsidRPr="007915AD">
        <w:rPr>
          <w:color w:val="231F20"/>
          <w:spacing w:val="1"/>
        </w:rPr>
        <w:t>n</w:t>
      </w:r>
      <w:r w:rsidRPr="007915AD">
        <w:rPr>
          <w:color w:val="231F20"/>
          <w:spacing w:val="-1"/>
        </w:rPr>
        <w:t>itt</w:t>
      </w:r>
      <w:r w:rsidR="007E6953" w:rsidRPr="007915AD">
        <w:rPr>
          <w:color w:val="231F20"/>
          <w:spacing w:val="-1"/>
        </w:rPr>
        <w:t xml:space="preserve"> </w:t>
      </w:r>
      <w:r w:rsidRPr="007915AD">
        <w:rPr>
          <w:color w:val="231F20"/>
          <w:spacing w:val="-1"/>
        </w:rPr>
        <w:t>12.</w:t>
      </w:r>
      <w:r w:rsidRPr="007915AD">
        <w:rPr>
          <w:color w:val="231F20"/>
        </w:rPr>
        <w:t>1</w:t>
      </w:r>
      <w:r w:rsidRPr="007915AD">
        <w:rPr>
          <w:color w:val="231F20"/>
          <w:spacing w:val="-9"/>
        </w:rPr>
        <w:t xml:space="preserve"> </w:t>
      </w:r>
      <w:r w:rsidRPr="007915AD">
        <w:rPr>
          <w:color w:val="231F20"/>
          <w:spacing w:val="-1"/>
        </w:rPr>
        <w:t>en</w:t>
      </w:r>
      <w:r w:rsidRPr="007915AD">
        <w:rPr>
          <w:color w:val="231F20"/>
          <w:spacing w:val="2"/>
        </w:rPr>
        <w:t>t</w:t>
      </w:r>
      <w:r w:rsidRPr="007915AD">
        <w:rPr>
          <w:color w:val="231F20"/>
          <w:spacing w:val="-2"/>
        </w:rPr>
        <w:t>z</w:t>
      </w:r>
      <w:r w:rsidRPr="007915AD">
        <w:rPr>
          <w:color w:val="231F20"/>
          <w:spacing w:val="1"/>
        </w:rPr>
        <w:t>o</w:t>
      </w:r>
      <w:r w:rsidRPr="007915AD">
        <w:rPr>
          <w:color w:val="231F20"/>
        </w:rPr>
        <w:t>g</w:t>
      </w:r>
      <w:r w:rsidRPr="007915AD">
        <w:rPr>
          <w:color w:val="231F20"/>
          <w:spacing w:val="-1"/>
        </w:rPr>
        <w:t>e</w:t>
      </w:r>
      <w:r w:rsidRPr="007915AD">
        <w:rPr>
          <w:color w:val="231F20"/>
        </w:rPr>
        <w:t>n</w:t>
      </w:r>
      <w:r w:rsidRPr="007915AD">
        <w:rPr>
          <w:color w:val="231F20"/>
          <w:spacing w:val="-9"/>
        </w:rPr>
        <w:t xml:space="preserve"> </w:t>
      </w:r>
      <w:r w:rsidRPr="007915AD">
        <w:rPr>
          <w:color w:val="231F20"/>
          <w:spacing w:val="-1"/>
        </w:rPr>
        <w:t>werd</w:t>
      </w:r>
      <w:r w:rsidRPr="007915AD">
        <w:rPr>
          <w:color w:val="231F20"/>
          <w:spacing w:val="1"/>
        </w:rPr>
        <w:t>e</w:t>
      </w:r>
      <w:r w:rsidRPr="007915AD">
        <w:rPr>
          <w:color w:val="231F20"/>
          <w:spacing w:val="-1"/>
        </w:rPr>
        <w:t>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1"/>
          <w:numId w:val="12"/>
        </w:numPr>
        <w:tabs>
          <w:tab w:val="left" w:pos="735"/>
          <w:tab w:val="left" w:pos="1268"/>
        </w:tabs>
        <w:kinsoku w:val="0"/>
        <w:overflowPunct w:val="0"/>
        <w:spacing w:line="239" w:lineRule="auto"/>
        <w:ind w:left="736" w:right="120"/>
        <w:jc w:val="both"/>
        <w:rPr>
          <w:color w:val="000000"/>
        </w:rPr>
      </w:pPr>
      <w:r w:rsidRPr="007915AD">
        <w:rPr>
          <w:color w:val="231F20"/>
          <w:spacing w:val="-1"/>
        </w:rPr>
        <w:t>De</w:t>
      </w:r>
      <w:r w:rsidRPr="007915AD">
        <w:rPr>
          <w:color w:val="231F20"/>
        </w:rPr>
        <w:t>m</w:t>
      </w:r>
      <w:r w:rsidR="00B70648" w:rsidRPr="007915AD">
        <w:rPr>
          <w:color w:val="231F20"/>
          <w:spacing w:val="43"/>
        </w:rPr>
        <w:t xml:space="preserve"> </w:t>
      </w:r>
      <w:r w:rsidR="00B70648" w:rsidRPr="007915AD">
        <w:rPr>
          <w:color w:val="231F20"/>
          <w:spacing w:val="-1"/>
        </w:rPr>
        <w:t>Unterl</w:t>
      </w:r>
      <w:r w:rsidRPr="007915AD">
        <w:rPr>
          <w:color w:val="231F20"/>
          <w:spacing w:val="-1"/>
        </w:rPr>
        <w:t>i</w:t>
      </w:r>
      <w:r w:rsidRPr="007915AD">
        <w:rPr>
          <w:color w:val="231F20"/>
          <w:spacing w:val="-5"/>
        </w:rPr>
        <w:t>z</w:t>
      </w:r>
      <w:r w:rsidRPr="007915AD">
        <w:rPr>
          <w:color w:val="231F20"/>
          <w:spacing w:val="1"/>
        </w:rPr>
        <w:t>en</w:t>
      </w:r>
      <w:r w:rsidRPr="007915AD">
        <w:rPr>
          <w:color w:val="231F20"/>
          <w:spacing w:val="-2"/>
        </w:rPr>
        <w:t>z</w:t>
      </w:r>
      <w:r w:rsidRPr="007915AD">
        <w:rPr>
          <w:color w:val="231F20"/>
          <w:spacing w:val="-1"/>
        </w:rPr>
        <w:t>neh</w:t>
      </w:r>
      <w:r w:rsidRPr="007915AD">
        <w:rPr>
          <w:color w:val="231F20"/>
          <w:spacing w:val="4"/>
        </w:rPr>
        <w:t>m</w:t>
      </w:r>
      <w:r w:rsidRPr="007915AD">
        <w:rPr>
          <w:color w:val="231F20"/>
          <w:spacing w:val="-1"/>
        </w:rPr>
        <w:t>e</w:t>
      </w:r>
      <w:r w:rsidRPr="007915AD">
        <w:rPr>
          <w:color w:val="231F20"/>
        </w:rPr>
        <w:t>r</w:t>
      </w:r>
      <w:r w:rsidRPr="007915AD">
        <w:rPr>
          <w:color w:val="231F20"/>
          <w:spacing w:val="3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41"/>
        </w:rPr>
        <w:t xml:space="preserve"> </w:t>
      </w:r>
      <w:r w:rsidRPr="007915AD">
        <w:rPr>
          <w:color w:val="231F20"/>
          <w:spacing w:val="-1"/>
        </w:rPr>
        <w:t>e</w:t>
      </w:r>
      <w:r w:rsidRPr="007915AD">
        <w:rPr>
          <w:color w:val="231F20"/>
        </w:rPr>
        <w:t>s</w:t>
      </w:r>
      <w:r w:rsidRPr="007915AD">
        <w:rPr>
          <w:color w:val="231F20"/>
          <w:spacing w:val="39"/>
        </w:rPr>
        <w:t xml:space="preserve"> </w:t>
      </w:r>
      <w:r w:rsidRPr="007915AD">
        <w:rPr>
          <w:color w:val="231F20"/>
          <w:spacing w:val="-1"/>
        </w:rPr>
        <w:t>i</w:t>
      </w:r>
      <w:r w:rsidRPr="007915AD">
        <w:rPr>
          <w:color w:val="231F20"/>
        </w:rPr>
        <w:t>m</w:t>
      </w:r>
      <w:r w:rsidRPr="007915AD">
        <w:rPr>
          <w:color w:val="231F20"/>
          <w:spacing w:val="43"/>
        </w:rPr>
        <w:t xml:space="preserve"> </w:t>
      </w:r>
      <w:r w:rsidRPr="007915AD">
        <w:rPr>
          <w:color w:val="231F20"/>
          <w:spacing w:val="-1"/>
        </w:rPr>
        <w:t>Statu</w:t>
      </w:r>
      <w:r w:rsidRPr="007915AD">
        <w:rPr>
          <w:color w:val="231F20"/>
        </w:rPr>
        <w:t>s</w:t>
      </w:r>
      <w:r w:rsidRPr="007915AD">
        <w:rPr>
          <w:color w:val="231F20"/>
          <w:spacing w:val="43"/>
        </w:rPr>
        <w:t xml:space="preserve"> </w:t>
      </w:r>
      <w:r w:rsidRPr="007915AD">
        <w:rPr>
          <w:color w:val="231F20"/>
          <w:spacing w:val="-1"/>
        </w:rPr>
        <w:t>der</w:t>
      </w:r>
      <w:r w:rsidRPr="007915AD">
        <w:rPr>
          <w:color w:val="231F20"/>
          <w:spacing w:val="-1"/>
          <w:w w:val="99"/>
        </w:rPr>
        <w:t xml:space="preserve"> </w:t>
      </w:r>
      <w:r w:rsidRPr="007915AD">
        <w:rPr>
          <w:color w:val="231F20"/>
          <w:spacing w:val="-1"/>
        </w:rPr>
        <w:t>Susp</w:t>
      </w:r>
      <w:r w:rsidRPr="007915AD">
        <w:rPr>
          <w:color w:val="231F20"/>
          <w:spacing w:val="1"/>
        </w:rPr>
        <w:t>e</w:t>
      </w:r>
      <w:r w:rsidRPr="007915AD">
        <w:rPr>
          <w:color w:val="231F20"/>
        </w:rPr>
        <w:t>n</w:t>
      </w:r>
      <w:r w:rsidRPr="007915AD">
        <w:rPr>
          <w:color w:val="231F20"/>
          <w:spacing w:val="1"/>
        </w:rPr>
        <w:t>d</w:t>
      </w:r>
      <w:r w:rsidRPr="007915AD">
        <w:rPr>
          <w:color w:val="231F20"/>
          <w:spacing w:val="-2"/>
        </w:rPr>
        <w:t>i</w:t>
      </w:r>
      <w:r w:rsidRPr="007915AD">
        <w:rPr>
          <w:color w:val="231F20"/>
          <w:spacing w:val="-1"/>
        </w:rPr>
        <w:t>eru</w:t>
      </w:r>
      <w:r w:rsidRPr="007915AD">
        <w:rPr>
          <w:color w:val="231F20"/>
          <w:spacing w:val="1"/>
        </w:rPr>
        <w:t>n</w:t>
      </w:r>
      <w:r w:rsidRPr="007915AD">
        <w:rPr>
          <w:color w:val="231F20"/>
        </w:rPr>
        <w:t>g</w:t>
      </w:r>
      <w:r w:rsidRPr="007915AD">
        <w:rPr>
          <w:color w:val="231F20"/>
          <w:spacing w:val="19"/>
        </w:rPr>
        <w:t xml:space="preserve"> </w:t>
      </w:r>
      <w:r w:rsidRPr="007915AD">
        <w:rPr>
          <w:color w:val="231F20"/>
          <w:spacing w:val="-1"/>
        </w:rPr>
        <w:t>wede</w:t>
      </w:r>
      <w:r w:rsidRPr="007915AD">
        <w:rPr>
          <w:color w:val="231F20"/>
        </w:rPr>
        <w:t>r</w:t>
      </w:r>
      <w:r w:rsidRPr="007915AD">
        <w:rPr>
          <w:color w:val="231F20"/>
          <w:spacing w:val="19"/>
        </w:rPr>
        <w:t xml:space="preserve"> </w:t>
      </w:r>
      <w:r w:rsidRPr="007915AD">
        <w:rPr>
          <w:color w:val="231F20"/>
          <w:spacing w:val="-1"/>
        </w:rPr>
        <w:t>ge</w:t>
      </w:r>
      <w:r w:rsidRPr="007915AD">
        <w:rPr>
          <w:color w:val="231F20"/>
          <w:spacing w:val="1"/>
        </w:rPr>
        <w:t>s</w:t>
      </w:r>
      <w:r w:rsidRPr="007915AD">
        <w:rPr>
          <w:color w:val="231F20"/>
          <w:spacing w:val="2"/>
        </w:rPr>
        <w:t>t</w:t>
      </w:r>
      <w:r w:rsidRPr="007915AD">
        <w:rPr>
          <w:color w:val="231F20"/>
          <w:spacing w:val="-1"/>
        </w:rPr>
        <w:t>attet</w:t>
      </w:r>
      <w:r w:rsidRPr="007915AD">
        <w:rPr>
          <w:color w:val="231F20"/>
        </w:rPr>
        <w:t>,</w:t>
      </w:r>
      <w:r w:rsidRPr="007915AD">
        <w:rPr>
          <w:color w:val="231F20"/>
          <w:spacing w:val="19"/>
        </w:rPr>
        <w:t xml:space="preserve"> </w:t>
      </w:r>
      <w:r w:rsidRPr="007915AD">
        <w:rPr>
          <w:color w:val="231F20"/>
          <w:spacing w:val="-1"/>
        </w:rPr>
        <w:t>Pr</w:t>
      </w:r>
      <w:r w:rsidRPr="007915AD">
        <w:rPr>
          <w:color w:val="231F20"/>
          <w:spacing w:val="1"/>
        </w:rPr>
        <w:t>o</w:t>
      </w:r>
      <w:r w:rsidRPr="007915AD">
        <w:rPr>
          <w:color w:val="231F20"/>
          <w:spacing w:val="-1"/>
        </w:rPr>
        <w:t>du</w:t>
      </w:r>
      <w:r w:rsidRPr="007915AD">
        <w:rPr>
          <w:color w:val="231F20"/>
          <w:spacing w:val="3"/>
        </w:rPr>
        <w:t>k</w:t>
      </w:r>
      <w:r w:rsidRPr="007915AD">
        <w:rPr>
          <w:color w:val="231F20"/>
          <w:spacing w:val="-1"/>
        </w:rPr>
        <w:t>t</w:t>
      </w:r>
      <w:r w:rsidRPr="007915AD">
        <w:rPr>
          <w:color w:val="231F20"/>
        </w:rPr>
        <w:t>e</w:t>
      </w:r>
      <w:r w:rsidRPr="007915AD">
        <w:rPr>
          <w:color w:val="231F20"/>
          <w:spacing w:val="17"/>
        </w:rPr>
        <w:t xml:space="preserve"> </w:t>
      </w:r>
      <w:r w:rsidRPr="007915AD">
        <w:rPr>
          <w:color w:val="231F20"/>
          <w:spacing w:val="-1"/>
        </w:rPr>
        <w:t>a</w:t>
      </w:r>
      <w:r w:rsidRPr="007915AD">
        <w:rPr>
          <w:color w:val="231F20"/>
          <w:spacing w:val="-2"/>
        </w:rPr>
        <w:t>l</w:t>
      </w:r>
      <w:r w:rsidRPr="007915AD">
        <w:rPr>
          <w:color w:val="231F20"/>
        </w:rPr>
        <w:t>s</w:t>
      </w:r>
      <w:r w:rsidRPr="007915AD">
        <w:rPr>
          <w:color w:val="231F20"/>
          <w:w w:val="99"/>
        </w:rPr>
        <w:t xml:space="preserve"> </w:t>
      </w:r>
      <w:r w:rsidRPr="007915AD">
        <w:rPr>
          <w:color w:val="231F20"/>
          <w:spacing w:val="-1"/>
        </w:rPr>
        <w:t>FS</w:t>
      </w:r>
      <w:r w:rsidRPr="007915AD">
        <w:rPr>
          <w:color w:val="231F20"/>
        </w:rPr>
        <w:t>C</w:t>
      </w:r>
      <w:r w:rsidR="007E6953" w:rsidRPr="007915AD">
        <w:rPr>
          <w:color w:val="231F20"/>
        </w:rPr>
        <w:t xml:space="preserve"> </w:t>
      </w:r>
      <w:r w:rsidRPr="007915AD">
        <w:rPr>
          <w:color w:val="231F20"/>
          <w:spacing w:val="-5"/>
        </w:rPr>
        <w:t>z</w:t>
      </w:r>
      <w:r w:rsidRPr="007915AD">
        <w:rPr>
          <w:color w:val="231F20"/>
          <w:spacing w:val="-1"/>
        </w:rPr>
        <w:t>er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2"/>
        </w:rPr>
        <w:t>z</w:t>
      </w:r>
      <w:r w:rsidRPr="007915AD">
        <w:rPr>
          <w:color w:val="231F20"/>
          <w:spacing w:val="-1"/>
        </w:rPr>
        <w:t>ier</w:t>
      </w:r>
      <w:r w:rsidRPr="007915AD">
        <w:rPr>
          <w:color w:val="231F20"/>
        </w:rPr>
        <w:t>t</w:t>
      </w:r>
      <w:r w:rsidRPr="007915AD">
        <w:rPr>
          <w:color w:val="231F20"/>
          <w:spacing w:val="46"/>
        </w:rPr>
        <w:t xml:space="preserve"> </w:t>
      </w:r>
      <w:r w:rsidRPr="007915AD">
        <w:rPr>
          <w:color w:val="231F20"/>
          <w:spacing w:val="-5"/>
        </w:rPr>
        <w:t>z</w:t>
      </w:r>
      <w:r w:rsidRPr="007915AD">
        <w:rPr>
          <w:color w:val="231F20"/>
        </w:rPr>
        <w:t>u</w:t>
      </w:r>
      <w:r w:rsidRPr="007915AD">
        <w:rPr>
          <w:color w:val="231F20"/>
          <w:spacing w:val="48"/>
        </w:rPr>
        <w:t xml:space="preserve"> </w:t>
      </w:r>
      <w:r w:rsidRPr="007915AD">
        <w:rPr>
          <w:color w:val="231F20"/>
          <w:spacing w:val="-2"/>
        </w:rPr>
        <w:t>v</w:t>
      </w:r>
      <w:r w:rsidRPr="007915AD">
        <w:rPr>
          <w:color w:val="231F20"/>
          <w:spacing w:val="-1"/>
        </w:rPr>
        <w:t>e</w:t>
      </w:r>
      <w:r w:rsidRPr="007915AD">
        <w:rPr>
          <w:color w:val="231F20"/>
          <w:spacing w:val="2"/>
        </w:rPr>
        <w:t>r</w:t>
      </w:r>
      <w:r w:rsidRPr="007915AD">
        <w:rPr>
          <w:color w:val="231F20"/>
          <w:spacing w:val="3"/>
        </w:rPr>
        <w:t>k</w:t>
      </w:r>
      <w:r w:rsidRPr="007915AD">
        <w:rPr>
          <w:color w:val="231F20"/>
          <w:spacing w:val="-1"/>
        </w:rPr>
        <w:t>au</w:t>
      </w:r>
      <w:r w:rsidRPr="007915AD">
        <w:rPr>
          <w:color w:val="231F20"/>
          <w:spacing w:val="2"/>
        </w:rPr>
        <w:t>f</w:t>
      </w:r>
      <w:r w:rsidRPr="007915AD">
        <w:rPr>
          <w:color w:val="231F20"/>
        </w:rPr>
        <w:t>en</w:t>
      </w:r>
      <w:r w:rsidRPr="007915AD">
        <w:rPr>
          <w:color w:val="231F20"/>
          <w:spacing w:val="45"/>
        </w:rPr>
        <w:t xml:space="preserve"> </w:t>
      </w:r>
      <w:r w:rsidRPr="007915AD">
        <w:rPr>
          <w:color w:val="231F20"/>
          <w:spacing w:val="-1"/>
        </w:rPr>
        <w:t>ode</w:t>
      </w:r>
      <w:r w:rsidRPr="007915AD">
        <w:rPr>
          <w:color w:val="231F20"/>
        </w:rPr>
        <w:t>r</w:t>
      </w:r>
      <w:r w:rsidRPr="007915AD">
        <w:rPr>
          <w:color w:val="231F20"/>
          <w:spacing w:val="46"/>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2"/>
        </w:rPr>
        <w:t>l</w:t>
      </w:r>
      <w:r w:rsidRPr="007915AD">
        <w:rPr>
          <w:color w:val="231F20"/>
          <w:spacing w:val="1"/>
        </w:rPr>
        <w:t>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w:t>
      </w:r>
      <w:r w:rsidRPr="007915AD">
        <w:rPr>
          <w:color w:val="231F20"/>
          <w:spacing w:val="2"/>
        </w:rPr>
        <w:t>e</w:t>
      </w:r>
      <w:r w:rsidRPr="007915AD">
        <w:rPr>
          <w:color w:val="231F20"/>
        </w:rPr>
        <w:t>n</w:t>
      </w:r>
      <w:r w:rsidRPr="007915AD">
        <w:rPr>
          <w:color w:val="231F20"/>
          <w:spacing w:val="5"/>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w:t>
      </w:r>
      <w:r w:rsidRPr="007915AD">
        <w:rPr>
          <w:color w:val="231F20"/>
          <w:spacing w:val="-1"/>
        </w:rPr>
        <w:t>li</w:t>
      </w:r>
      <w:r w:rsidRPr="007915AD">
        <w:rPr>
          <w:color w:val="231F20"/>
          <w:spacing w:val="1"/>
        </w:rPr>
        <w:t>e</w:t>
      </w:r>
      <w:r w:rsidRPr="007915AD">
        <w:rPr>
          <w:color w:val="231F20"/>
        </w:rPr>
        <w:t>n</w:t>
      </w:r>
      <w:r w:rsidRPr="007915AD">
        <w:rPr>
          <w:color w:val="231F20"/>
          <w:spacing w:val="5"/>
        </w:rPr>
        <w:t xml:space="preserve"> </w:t>
      </w:r>
      <w:r w:rsidRPr="007915AD">
        <w:rPr>
          <w:color w:val="231F20"/>
          <w:spacing w:val="-1"/>
        </w:rPr>
        <w:t>a</w:t>
      </w:r>
      <w:r w:rsidRPr="007915AD">
        <w:rPr>
          <w:color w:val="231F20"/>
          <w:spacing w:val="1"/>
        </w:rPr>
        <w:t>n</w:t>
      </w:r>
      <w:r w:rsidRPr="007915AD">
        <w:rPr>
          <w:color w:val="231F20"/>
          <w:spacing w:val="-1"/>
        </w:rPr>
        <w:t>de</w:t>
      </w:r>
      <w:r w:rsidRPr="007915AD">
        <w:rPr>
          <w:color w:val="231F20"/>
          <w:spacing w:val="3"/>
        </w:rPr>
        <w:t>r</w:t>
      </w:r>
      <w:r w:rsidRPr="007915AD">
        <w:rPr>
          <w:color w:val="231F20"/>
          <w:spacing w:val="-3"/>
        </w:rPr>
        <w:t>w</w:t>
      </w:r>
      <w:r w:rsidRPr="007915AD">
        <w:rPr>
          <w:color w:val="231F20"/>
          <w:spacing w:val="1"/>
        </w:rPr>
        <w:t>e</w:t>
      </w:r>
      <w:r w:rsidRPr="007915AD">
        <w:rPr>
          <w:color w:val="231F20"/>
          <w:spacing w:val="-2"/>
        </w:rPr>
        <w:t>i</w:t>
      </w:r>
      <w:r w:rsidRPr="007915AD">
        <w:rPr>
          <w:color w:val="231F20"/>
          <w:spacing w:val="-1"/>
        </w:rPr>
        <w:t>ti</w:t>
      </w:r>
      <w:r w:rsidRPr="007915AD">
        <w:rPr>
          <w:color w:val="231F20"/>
        </w:rPr>
        <w:t>g</w:t>
      </w:r>
      <w:r w:rsidRPr="007915AD">
        <w:rPr>
          <w:color w:val="231F20"/>
          <w:spacing w:val="7"/>
        </w:rPr>
        <w:t xml:space="preserve"> </w:t>
      </w:r>
      <w:r w:rsidRPr="007915AD">
        <w:rPr>
          <w:color w:val="231F20"/>
          <w:spacing w:val="-5"/>
        </w:rPr>
        <w:t>z</w:t>
      </w:r>
      <w:r w:rsidRPr="007915AD">
        <w:rPr>
          <w:color w:val="231F20"/>
        </w:rPr>
        <w:t>u</w:t>
      </w:r>
      <w:r w:rsidRPr="007915AD">
        <w:rPr>
          <w:color w:val="231F20"/>
          <w:spacing w:val="5"/>
        </w:rPr>
        <w:t xml:space="preserve"> </w:t>
      </w:r>
      <w:r w:rsidRPr="007915AD">
        <w:rPr>
          <w:color w:val="231F20"/>
          <w:spacing w:val="-1"/>
        </w:rPr>
        <w:t>n</w:t>
      </w:r>
      <w:r w:rsidRPr="007915AD">
        <w:rPr>
          <w:color w:val="231F20"/>
          <w:spacing w:val="1"/>
        </w:rPr>
        <w:t>u</w:t>
      </w:r>
      <w:r w:rsidRPr="007915AD">
        <w:rPr>
          <w:color w:val="231F20"/>
          <w:spacing w:val="2"/>
        </w:rPr>
        <w:t>t</w:t>
      </w:r>
      <w:r w:rsidRPr="007915AD">
        <w:rPr>
          <w:color w:val="231F20"/>
          <w:spacing w:val="-2"/>
        </w:rPr>
        <w:t>z</w:t>
      </w:r>
      <w:r w:rsidRPr="007915AD">
        <w:rPr>
          <w:color w:val="231F20"/>
          <w:spacing w:val="-1"/>
        </w:rPr>
        <w:t>en</w:t>
      </w:r>
      <w:r w:rsidRPr="007915AD">
        <w:rPr>
          <w:color w:val="231F20"/>
          <w:spacing w:val="-1"/>
          <w:w w:val="99"/>
        </w:rPr>
        <w:t xml:space="preserve"> </w:t>
      </w:r>
      <w:r w:rsidRPr="007915AD">
        <w:rPr>
          <w:color w:val="231F20"/>
          <w:spacing w:val="-1"/>
        </w:rPr>
        <w:t>un</w:t>
      </w:r>
      <w:r w:rsidRPr="007915AD">
        <w:rPr>
          <w:color w:val="231F20"/>
        </w:rPr>
        <w:t>d</w:t>
      </w:r>
      <w:r w:rsidR="007E6953" w:rsidRPr="007915AD">
        <w:rPr>
          <w:color w:val="231F20"/>
        </w:rPr>
        <w:t xml:space="preserve"> </w:t>
      </w:r>
      <w:r w:rsidRPr="007915AD">
        <w:rPr>
          <w:color w:val="231F20"/>
          <w:spacing w:val="-1"/>
        </w:rPr>
        <w:t>ein</w:t>
      </w:r>
      <w:r w:rsidRPr="007915AD">
        <w:rPr>
          <w:color w:val="231F20"/>
        </w:rPr>
        <w:t>e</w:t>
      </w:r>
      <w:r w:rsidRPr="007915AD">
        <w:rPr>
          <w:color w:val="231F20"/>
          <w:spacing w:val="44"/>
        </w:rPr>
        <w:t xml:space="preserve"> </w:t>
      </w:r>
      <w:r w:rsidRPr="007915AD">
        <w:rPr>
          <w:color w:val="231F20"/>
          <w:spacing w:val="1"/>
        </w:rPr>
        <w:t>s</w:t>
      </w:r>
      <w:r w:rsidRPr="007915AD">
        <w:rPr>
          <w:color w:val="231F20"/>
          <w:spacing w:val="-1"/>
        </w:rPr>
        <w:t>o</w:t>
      </w:r>
      <w:r w:rsidRPr="007915AD">
        <w:rPr>
          <w:color w:val="231F20"/>
          <w:spacing w:val="-2"/>
        </w:rPr>
        <w:t>l</w:t>
      </w:r>
      <w:r w:rsidRPr="007915AD">
        <w:rPr>
          <w:color w:val="231F20"/>
          <w:spacing w:val="1"/>
        </w:rPr>
        <w:t>ch</w:t>
      </w:r>
      <w:r w:rsidRPr="007915AD">
        <w:rPr>
          <w:color w:val="231F20"/>
        </w:rPr>
        <w:t>e</w:t>
      </w:r>
      <w:r w:rsidRPr="007915AD">
        <w:rPr>
          <w:color w:val="231F20"/>
          <w:spacing w:val="44"/>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un</w:t>
      </w:r>
      <w:r w:rsidRPr="007915AD">
        <w:rPr>
          <w:color w:val="231F20"/>
        </w:rPr>
        <w:t>g</w:t>
      </w:r>
      <w:r w:rsidRPr="007915AD">
        <w:rPr>
          <w:color w:val="231F20"/>
          <w:spacing w:val="44"/>
        </w:rPr>
        <w:t xml:space="preserve"> </w:t>
      </w:r>
      <w:r w:rsidRPr="007915AD">
        <w:rPr>
          <w:color w:val="231F20"/>
          <w:spacing w:val="4"/>
        </w:rPr>
        <w:t>m</w:t>
      </w:r>
      <w:r w:rsidRPr="007915AD">
        <w:rPr>
          <w:color w:val="231F20"/>
          <w:spacing w:val="-1"/>
        </w:rPr>
        <w:t>us</w:t>
      </w:r>
      <w:r w:rsidRPr="007915AD">
        <w:rPr>
          <w:color w:val="231F20"/>
        </w:rPr>
        <w:t>s</w:t>
      </w:r>
      <w:r w:rsidRPr="007915AD">
        <w:rPr>
          <w:color w:val="231F20"/>
          <w:spacing w:val="43"/>
        </w:rPr>
        <w:t xml:space="preserve"> </w:t>
      </w:r>
      <w:r w:rsidRPr="007915AD">
        <w:rPr>
          <w:color w:val="231F20"/>
          <w:spacing w:val="1"/>
        </w:rPr>
        <w:t>s</w:t>
      </w:r>
      <w:r w:rsidRPr="007915AD">
        <w:rPr>
          <w:color w:val="231F20"/>
          <w:spacing w:val="-3"/>
        </w:rPr>
        <w:t>o</w:t>
      </w:r>
      <w:r w:rsidRPr="007915AD">
        <w:rPr>
          <w:color w:val="231F20"/>
          <w:spacing w:val="2"/>
        </w:rPr>
        <w:t>f</w:t>
      </w:r>
      <w:r w:rsidRPr="007915AD">
        <w:rPr>
          <w:color w:val="231F20"/>
          <w:spacing w:val="-1"/>
        </w:rPr>
        <w:t>ort</w:t>
      </w:r>
      <w:r w:rsidRPr="007915AD">
        <w:rPr>
          <w:color w:val="231F20"/>
          <w:spacing w:val="-1"/>
          <w:w w:val="99"/>
        </w:rPr>
        <w:t xml:space="preserve"> </w:t>
      </w:r>
      <w:r w:rsidRPr="007915AD">
        <w:rPr>
          <w:color w:val="231F20"/>
          <w:spacing w:val="-1"/>
        </w:rPr>
        <w:t>au</w:t>
      </w:r>
      <w:r w:rsidRPr="007915AD">
        <w:rPr>
          <w:color w:val="231F20"/>
          <w:spacing w:val="1"/>
        </w:rPr>
        <w:t>s</w:t>
      </w:r>
      <w:r w:rsidRPr="007915AD">
        <w:rPr>
          <w:color w:val="231F20"/>
          <w:spacing w:val="-1"/>
        </w:rPr>
        <w:t>ge</w:t>
      </w:r>
      <w:r w:rsidRPr="007915AD">
        <w:rPr>
          <w:color w:val="231F20"/>
          <w:spacing w:val="1"/>
        </w:rPr>
        <w:t>s</w:t>
      </w:r>
      <w:r w:rsidRPr="007915AD">
        <w:rPr>
          <w:color w:val="231F20"/>
          <w:spacing w:val="-1"/>
        </w:rPr>
        <w:t>e</w:t>
      </w:r>
      <w:r w:rsidRPr="007915AD">
        <w:rPr>
          <w:color w:val="231F20"/>
          <w:spacing w:val="1"/>
        </w:rPr>
        <w:t>t</w:t>
      </w:r>
      <w:r w:rsidRPr="007915AD">
        <w:rPr>
          <w:color w:val="231F20"/>
          <w:spacing w:val="-2"/>
        </w:rPr>
        <w:t>z</w:t>
      </w:r>
      <w:r w:rsidRPr="007915AD">
        <w:rPr>
          <w:color w:val="231F20"/>
        </w:rPr>
        <w:t>t</w:t>
      </w:r>
      <w:r w:rsidRPr="007915AD">
        <w:rPr>
          <w:color w:val="231F20"/>
          <w:spacing w:val="49"/>
        </w:rPr>
        <w:t xml:space="preserve"> </w:t>
      </w:r>
      <w:r w:rsidRPr="007915AD">
        <w:rPr>
          <w:color w:val="231F20"/>
          <w:spacing w:val="-1"/>
        </w:rPr>
        <w:t>werden</w:t>
      </w:r>
      <w:r w:rsidRPr="007915AD">
        <w:rPr>
          <w:color w:val="231F20"/>
        </w:rPr>
        <w:t>.</w:t>
      </w:r>
      <w:r w:rsidRPr="007915AD">
        <w:rPr>
          <w:color w:val="231F20"/>
          <w:spacing w:val="49"/>
        </w:rPr>
        <w:t xml:space="preserve"> </w:t>
      </w:r>
      <w:r w:rsidRPr="007915AD">
        <w:rPr>
          <w:color w:val="231F20"/>
          <w:spacing w:val="2"/>
        </w:rPr>
        <w:t>D</w:t>
      </w:r>
      <w:r w:rsidRPr="007915AD">
        <w:rPr>
          <w:color w:val="231F20"/>
          <w:spacing w:val="-1"/>
        </w:rPr>
        <w:t>e</w:t>
      </w:r>
      <w:r w:rsidRPr="007915AD">
        <w:rPr>
          <w:color w:val="231F20"/>
        </w:rPr>
        <w:t>r</w:t>
      </w:r>
      <w:r w:rsidRPr="007915AD">
        <w:rPr>
          <w:color w:val="231F20"/>
          <w:spacing w:val="47"/>
        </w:rPr>
        <w:t xml:space="preserve"> </w:t>
      </w:r>
      <w:r w:rsidR="00B70648"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spacing w:val="-1"/>
          <w:w w:val="99"/>
        </w:rPr>
        <w:t xml:space="preserve"> </w:t>
      </w:r>
      <w:r w:rsidRPr="007915AD">
        <w:rPr>
          <w:color w:val="231F20"/>
          <w:spacing w:val="-1"/>
        </w:rPr>
        <w:t>er</w:t>
      </w:r>
      <w:r w:rsidRPr="007915AD">
        <w:rPr>
          <w:color w:val="231F20"/>
          <w:spacing w:val="4"/>
        </w:rPr>
        <w:t>k</w:t>
      </w:r>
      <w:r w:rsidRPr="007915AD">
        <w:rPr>
          <w:color w:val="231F20"/>
          <w:spacing w:val="-1"/>
        </w:rPr>
        <w:t>enn</w:t>
      </w:r>
      <w:r w:rsidRPr="007915AD">
        <w:rPr>
          <w:color w:val="231F20"/>
        </w:rPr>
        <w:t xml:space="preserve">t </w:t>
      </w:r>
      <w:r w:rsidRPr="007915AD">
        <w:rPr>
          <w:color w:val="231F20"/>
          <w:spacing w:val="-1"/>
        </w:rPr>
        <w:t>an</w:t>
      </w:r>
      <w:r w:rsidRPr="007915AD">
        <w:rPr>
          <w:color w:val="231F20"/>
        </w:rPr>
        <w:t>,</w:t>
      </w:r>
      <w:r w:rsidRPr="007915AD">
        <w:rPr>
          <w:color w:val="231F20"/>
          <w:spacing w:val="3"/>
        </w:rPr>
        <w:t xml:space="preserve"> </w:t>
      </w:r>
      <w:r w:rsidRPr="007915AD">
        <w:rPr>
          <w:color w:val="231F20"/>
          <w:spacing w:val="-1"/>
        </w:rPr>
        <w:t>da</w:t>
      </w:r>
      <w:r w:rsidRPr="007915AD">
        <w:rPr>
          <w:color w:val="231F20"/>
          <w:spacing w:val="1"/>
        </w:rPr>
        <w:t>s</w:t>
      </w:r>
      <w:r w:rsidRPr="007915AD">
        <w:rPr>
          <w:color w:val="231F20"/>
        </w:rPr>
        <w:t>s</w:t>
      </w:r>
      <w:r w:rsidRPr="007915AD">
        <w:rPr>
          <w:color w:val="231F20"/>
          <w:spacing w:val="3"/>
        </w:rPr>
        <w:t xml:space="preserve"> </w:t>
      </w:r>
      <w:r w:rsidRPr="007915AD">
        <w:rPr>
          <w:color w:val="231F20"/>
          <w:spacing w:val="-1"/>
        </w:rPr>
        <w:t>de</w:t>
      </w:r>
      <w:r w:rsidRPr="007915AD">
        <w:rPr>
          <w:color w:val="231F20"/>
        </w:rPr>
        <w:t>r</w:t>
      </w:r>
      <w:r w:rsidRPr="007915AD">
        <w:rPr>
          <w:color w:val="231F20"/>
          <w:spacing w:val="3"/>
        </w:rPr>
        <w:t xml:space="preserve"> </w:t>
      </w:r>
      <w:r w:rsidRPr="007915AD">
        <w:rPr>
          <w:color w:val="231F20"/>
          <w:spacing w:val="-1"/>
        </w:rPr>
        <w:t>C</w:t>
      </w:r>
      <w:r w:rsidRPr="007915AD">
        <w:rPr>
          <w:color w:val="231F20"/>
          <w:spacing w:val="1"/>
        </w:rPr>
        <w:t>A</w:t>
      </w:r>
      <w:r w:rsidRPr="007915AD">
        <w:rPr>
          <w:color w:val="231F20"/>
        </w:rPr>
        <w:t>B</w:t>
      </w:r>
      <w:r w:rsidRPr="007915AD">
        <w:rPr>
          <w:color w:val="231F20"/>
          <w:spacing w:val="3"/>
        </w:rPr>
        <w:t xml:space="preserve"> </w:t>
      </w:r>
      <w:r w:rsidRPr="007915AD">
        <w:rPr>
          <w:color w:val="231F20"/>
          <w:spacing w:val="-2"/>
        </w:rPr>
        <w:t>v</w:t>
      </w:r>
      <w:r w:rsidRPr="007915AD">
        <w:rPr>
          <w:color w:val="231F20"/>
          <w:spacing w:val="-1"/>
        </w:rPr>
        <w:t>erp</w:t>
      </w:r>
      <w:r w:rsidRPr="007915AD">
        <w:rPr>
          <w:color w:val="231F20"/>
          <w:spacing w:val="2"/>
        </w:rPr>
        <w:t>f</w:t>
      </w:r>
      <w:r w:rsidRPr="007915AD">
        <w:rPr>
          <w:color w:val="231F20"/>
          <w:spacing w:val="-1"/>
        </w:rPr>
        <w:t>li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e</w:t>
      </w:r>
      <w:r w:rsidRPr="007915AD">
        <w:rPr>
          <w:color w:val="231F20"/>
        </w:rPr>
        <w:t>t</w:t>
      </w:r>
      <w:r w:rsidRPr="007915AD">
        <w:rPr>
          <w:color w:val="231F20"/>
          <w:spacing w:val="3"/>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rPr>
        <w:t>,</w:t>
      </w:r>
      <w:r w:rsidRPr="007915AD">
        <w:rPr>
          <w:color w:val="231F20"/>
          <w:spacing w:val="1"/>
        </w:rPr>
        <w:t xml:space="preserve"> d</w:t>
      </w:r>
      <w:r w:rsidRPr="007915AD">
        <w:rPr>
          <w:color w:val="231F20"/>
          <w:spacing w:val="-2"/>
        </w:rPr>
        <w:t>i</w:t>
      </w:r>
      <w:r w:rsidRPr="007915AD">
        <w:rPr>
          <w:color w:val="231F20"/>
          <w:spacing w:val="-1"/>
        </w:rPr>
        <w:t>es</w:t>
      </w:r>
      <w:r w:rsidRPr="007915AD">
        <w:rPr>
          <w:color w:val="231F20"/>
          <w:spacing w:val="-1"/>
          <w:w w:val="99"/>
        </w:rPr>
        <w:t xml:space="preserve"> </w:t>
      </w:r>
      <w:r w:rsidRPr="007915AD">
        <w:rPr>
          <w:color w:val="231F20"/>
          <w:spacing w:val="-2"/>
        </w:rPr>
        <w:t>z</w:t>
      </w:r>
      <w:r w:rsidRPr="007915AD">
        <w:rPr>
          <w:color w:val="231F20"/>
        </w:rPr>
        <w:t>u</w:t>
      </w:r>
      <w:r w:rsidRPr="007915AD">
        <w:rPr>
          <w:color w:val="231F20"/>
          <w:spacing w:val="4"/>
        </w:rPr>
        <w:t xml:space="preserve"> </w:t>
      </w:r>
      <w:r w:rsidRPr="007915AD">
        <w:rPr>
          <w:color w:val="231F20"/>
          <w:spacing w:val="-1"/>
        </w:rPr>
        <w:t>ü</w:t>
      </w:r>
      <w:r w:rsidRPr="007915AD">
        <w:rPr>
          <w:color w:val="231F20"/>
          <w:spacing w:val="1"/>
        </w:rPr>
        <w:t>b</w:t>
      </w:r>
      <w:r w:rsidRPr="007915AD">
        <w:rPr>
          <w:color w:val="231F20"/>
          <w:spacing w:val="-1"/>
        </w:rPr>
        <w:t>erprü</w:t>
      </w:r>
      <w:r w:rsidRPr="007915AD">
        <w:rPr>
          <w:color w:val="231F20"/>
          <w:spacing w:val="1"/>
        </w:rPr>
        <w:t>f</w:t>
      </w:r>
      <w:r w:rsidRPr="007915AD">
        <w:rPr>
          <w:color w:val="231F20"/>
          <w:spacing w:val="-1"/>
        </w:rPr>
        <w:t>e</w:t>
      </w:r>
      <w:r w:rsidRPr="007915AD">
        <w:rPr>
          <w:color w:val="231F20"/>
        </w:rPr>
        <w:t>n</w:t>
      </w:r>
      <w:r w:rsidRPr="007915AD">
        <w:rPr>
          <w:color w:val="231F20"/>
          <w:spacing w:val="2"/>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
        </w:rPr>
        <w:t xml:space="preserve"> </w:t>
      </w:r>
      <w:r w:rsidRPr="007915AD">
        <w:rPr>
          <w:color w:val="231F20"/>
          <w:spacing w:val="-1"/>
        </w:rPr>
        <w:t>g</w:t>
      </w:r>
      <w:r w:rsidRPr="007915AD">
        <w:rPr>
          <w:color w:val="231F20"/>
          <w:spacing w:val="1"/>
        </w:rPr>
        <w:t>e</w:t>
      </w:r>
      <w:r w:rsidRPr="007915AD">
        <w:rPr>
          <w:color w:val="231F20"/>
          <w:spacing w:val="-1"/>
        </w:rPr>
        <w:t>ge</w:t>
      </w:r>
      <w:r w:rsidRPr="007915AD">
        <w:rPr>
          <w:color w:val="231F20"/>
          <w:spacing w:val="1"/>
        </w:rPr>
        <w:t>be</w:t>
      </w:r>
      <w:r w:rsidRPr="007915AD">
        <w:rPr>
          <w:color w:val="231F20"/>
          <w:spacing w:val="-1"/>
        </w:rPr>
        <w:t>nen</w:t>
      </w:r>
      <w:r w:rsidRPr="007915AD">
        <w:rPr>
          <w:color w:val="231F20"/>
          <w:spacing w:val="1"/>
        </w:rPr>
        <w:t>f</w:t>
      </w:r>
      <w:r w:rsidRPr="007915AD">
        <w:rPr>
          <w:color w:val="231F20"/>
          <w:spacing w:val="-1"/>
        </w:rPr>
        <w:t>all</w:t>
      </w:r>
      <w:r w:rsidRPr="007915AD">
        <w:rPr>
          <w:color w:val="231F20"/>
        </w:rPr>
        <w:t>s</w:t>
      </w:r>
      <w:r w:rsidRPr="007915AD">
        <w:rPr>
          <w:color w:val="231F20"/>
          <w:spacing w:val="3"/>
        </w:rPr>
        <w:t xml:space="preserve"> </w:t>
      </w:r>
      <w:r w:rsidRPr="007915AD">
        <w:rPr>
          <w:color w:val="231F20"/>
          <w:spacing w:val="-1"/>
        </w:rPr>
        <w:t>au</w:t>
      </w:r>
      <w:r w:rsidRPr="007915AD">
        <w:rPr>
          <w:color w:val="231F20"/>
        </w:rPr>
        <w:t>f</w:t>
      </w:r>
      <w:r w:rsidRPr="007915AD">
        <w:rPr>
          <w:color w:val="231F20"/>
          <w:spacing w:val="6"/>
        </w:rPr>
        <w:t xml:space="preserve"> </w:t>
      </w:r>
      <w:r w:rsidRPr="007915AD">
        <w:rPr>
          <w:color w:val="231F20"/>
          <w:spacing w:val="-1"/>
        </w:rPr>
        <w:t>Kosten</w:t>
      </w:r>
      <w:r w:rsidRPr="007915AD">
        <w:rPr>
          <w:color w:val="231F20"/>
          <w:spacing w:val="-1"/>
          <w:w w:val="99"/>
        </w:rPr>
        <w:t xml:space="preserve"> </w:t>
      </w:r>
      <w:r w:rsidRPr="007915AD">
        <w:rPr>
          <w:color w:val="231F20"/>
          <w:spacing w:val="-1"/>
        </w:rPr>
        <w:t>de</w:t>
      </w:r>
      <w:r w:rsidRPr="007915AD">
        <w:rPr>
          <w:color w:val="231F20"/>
        </w:rPr>
        <w:t>s</w:t>
      </w:r>
      <w:r w:rsidR="007E6953" w:rsidRPr="007915AD">
        <w:rPr>
          <w:color w:val="231F20"/>
        </w:rPr>
        <w:t xml:space="preserve"> </w:t>
      </w:r>
      <w:r w:rsidRPr="007915AD">
        <w:rPr>
          <w:color w:val="231F20"/>
          <w:spacing w:val="-1"/>
        </w:rPr>
        <w:t>Li</w:t>
      </w:r>
      <w:r w:rsidRPr="007915AD">
        <w:rPr>
          <w:color w:val="231F20"/>
          <w:spacing w:val="-2"/>
        </w:rPr>
        <w:t>z</w:t>
      </w:r>
      <w:r w:rsidRPr="007915AD">
        <w:rPr>
          <w:color w:val="231F20"/>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rPr>
        <w:t>s</w:t>
      </w:r>
      <w:r w:rsidR="00B70648" w:rsidRPr="007915AD">
        <w:rPr>
          <w:color w:val="231F20"/>
        </w:rPr>
        <w:t xml:space="preserve"> und des Unterlizenznehmers</w:t>
      </w:r>
      <w:r w:rsidRPr="007915AD">
        <w:rPr>
          <w:color w:val="231F20"/>
          <w:spacing w:val="31"/>
        </w:rPr>
        <w:t xml:space="preserve"> </w:t>
      </w:r>
      <w:r w:rsidRPr="007915AD">
        <w:rPr>
          <w:color w:val="231F20"/>
          <w:spacing w:val="-1"/>
        </w:rPr>
        <w:t>p</w:t>
      </w:r>
      <w:r w:rsidRPr="007915AD">
        <w:rPr>
          <w:color w:val="231F20"/>
          <w:spacing w:val="1"/>
        </w:rPr>
        <w:t>h</w:t>
      </w:r>
      <w:r w:rsidRPr="007915AD">
        <w:rPr>
          <w:color w:val="231F20"/>
          <w:spacing w:val="-5"/>
        </w:rPr>
        <w:t>y</w:t>
      </w:r>
      <w:r w:rsidRPr="007915AD">
        <w:rPr>
          <w:color w:val="231F20"/>
          <w:spacing w:val="1"/>
        </w:rPr>
        <w:t>s</w:t>
      </w:r>
      <w:r w:rsidRPr="007915AD">
        <w:rPr>
          <w:color w:val="231F20"/>
          <w:spacing w:val="-1"/>
        </w:rPr>
        <w:t>i</w:t>
      </w:r>
      <w:r w:rsidRPr="007915AD">
        <w:rPr>
          <w:color w:val="231F20"/>
          <w:spacing w:val="1"/>
        </w:rPr>
        <w:t>sc</w:t>
      </w:r>
      <w:r w:rsidRPr="007915AD">
        <w:rPr>
          <w:color w:val="231F20"/>
          <w:spacing w:val="-1"/>
        </w:rPr>
        <w:t>h</w:t>
      </w:r>
      <w:r w:rsidRPr="007915AD">
        <w:rPr>
          <w:color w:val="231F20"/>
        </w:rPr>
        <w:t>e</w:t>
      </w:r>
      <w:r w:rsidRPr="007915AD">
        <w:rPr>
          <w:color w:val="231F20"/>
          <w:spacing w:val="30"/>
        </w:rPr>
        <w:t xml:space="preserve"> </w:t>
      </w:r>
      <w:r w:rsidRPr="007915AD">
        <w:rPr>
          <w:color w:val="231F20"/>
          <w:spacing w:val="-1"/>
        </w:rPr>
        <w:t>Kontr</w:t>
      </w:r>
      <w:r w:rsidRPr="007915AD">
        <w:rPr>
          <w:color w:val="231F20"/>
          <w:spacing w:val="1"/>
        </w:rPr>
        <w:t>o</w:t>
      </w:r>
      <w:r w:rsidRPr="007915AD">
        <w:rPr>
          <w:color w:val="231F20"/>
          <w:spacing w:val="-1"/>
        </w:rPr>
        <w:t>l</w:t>
      </w:r>
      <w:r w:rsidRPr="007915AD">
        <w:rPr>
          <w:color w:val="231F20"/>
          <w:spacing w:val="1"/>
        </w:rPr>
        <w:t>l</w:t>
      </w:r>
      <w:r w:rsidRPr="007915AD">
        <w:rPr>
          <w:color w:val="231F20"/>
          <w:spacing w:val="-1"/>
        </w:rPr>
        <w:t>en</w:t>
      </w:r>
      <w:r w:rsidRPr="007915AD">
        <w:rPr>
          <w:color w:val="231F20"/>
          <w:spacing w:val="-1"/>
          <w:w w:val="99"/>
        </w:rPr>
        <w:t xml:space="preserve"> </w:t>
      </w:r>
      <w:r w:rsidRPr="007915AD">
        <w:rPr>
          <w:color w:val="231F20"/>
        </w:rPr>
        <w:t>d</w:t>
      </w:r>
      <w:r w:rsidRPr="007915AD">
        <w:rPr>
          <w:color w:val="231F20"/>
          <w:spacing w:val="-1"/>
        </w:rPr>
        <w:t>u</w:t>
      </w:r>
      <w:r w:rsidRPr="007915AD">
        <w:rPr>
          <w:color w:val="231F20"/>
        </w:rPr>
        <w:t>rch</w:t>
      </w:r>
      <w:r w:rsidRPr="007915AD">
        <w:rPr>
          <w:color w:val="231F20"/>
          <w:spacing w:val="2"/>
        </w:rPr>
        <w:t>f</w:t>
      </w:r>
      <w:r w:rsidRPr="007915AD">
        <w:rPr>
          <w:color w:val="231F20"/>
        </w:rPr>
        <w:t>ü</w:t>
      </w:r>
      <w:r w:rsidRPr="007915AD">
        <w:rPr>
          <w:color w:val="231F20"/>
          <w:spacing w:val="-1"/>
        </w:rPr>
        <w:t>h</w:t>
      </w:r>
      <w:r w:rsidRPr="007915AD">
        <w:rPr>
          <w:color w:val="231F20"/>
        </w:rPr>
        <w:t>ren</w:t>
      </w:r>
      <w:r w:rsidRPr="007915AD">
        <w:rPr>
          <w:color w:val="231F20"/>
          <w:spacing w:val="-17"/>
        </w:rPr>
        <w:t xml:space="preserve"> </w:t>
      </w:r>
      <w:r w:rsidRPr="007915AD">
        <w:rPr>
          <w:color w:val="231F20"/>
          <w:spacing w:val="4"/>
        </w:rPr>
        <w:t>m</w:t>
      </w:r>
      <w:r w:rsidRPr="007915AD">
        <w:rPr>
          <w:color w:val="231F20"/>
          <w:spacing w:val="-1"/>
        </w:rPr>
        <w:t>u</w:t>
      </w:r>
      <w:r w:rsidRPr="007915AD">
        <w:rPr>
          <w:color w:val="231F20"/>
        </w:rPr>
        <w:t>ss.</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40"/>
        </w:tabs>
        <w:kinsoku w:val="0"/>
        <w:overflowPunct w:val="0"/>
        <w:ind w:left="740" w:right="119" w:hanging="661"/>
        <w:jc w:val="both"/>
        <w:rPr>
          <w:color w:val="000000"/>
        </w:rPr>
      </w:pPr>
      <w:r w:rsidRPr="007915AD">
        <w:rPr>
          <w:color w:val="231F20"/>
          <w:spacing w:val="-1"/>
        </w:rPr>
        <w:lastRenderedPageBreak/>
        <w:t>12.</w:t>
      </w:r>
      <w:r w:rsidRPr="007915AD">
        <w:rPr>
          <w:color w:val="231F20"/>
        </w:rPr>
        <w:t>4</w:t>
      </w:r>
      <w:r w:rsidRPr="007915AD">
        <w:rPr>
          <w:color w:val="231F20"/>
        </w:rPr>
        <w:tab/>
        <w:t>Im</w:t>
      </w:r>
      <w:r w:rsidRPr="007915AD">
        <w:rPr>
          <w:color w:val="231F20"/>
          <w:spacing w:val="10"/>
        </w:rPr>
        <w:t xml:space="preserve"> </w:t>
      </w:r>
      <w:r w:rsidRPr="007915AD">
        <w:rPr>
          <w:color w:val="231F20"/>
        </w:rPr>
        <w:t>Fa</w:t>
      </w:r>
      <w:r w:rsidRPr="007915AD">
        <w:rPr>
          <w:color w:val="231F20"/>
          <w:spacing w:val="-2"/>
        </w:rPr>
        <w:t>ll</w:t>
      </w:r>
      <w:r w:rsidRPr="007915AD">
        <w:rPr>
          <w:color w:val="231F20"/>
        </w:rPr>
        <w:t>e</w:t>
      </w:r>
      <w:r w:rsidRPr="007915AD">
        <w:rPr>
          <w:color w:val="231F20"/>
          <w:spacing w:val="9"/>
        </w:rPr>
        <w:t xml:space="preserve"> </w:t>
      </w:r>
      <w:r w:rsidRPr="007915AD">
        <w:rPr>
          <w:color w:val="231F20"/>
        </w:rPr>
        <w:t>einer</w:t>
      </w:r>
      <w:r w:rsidRPr="007915AD">
        <w:rPr>
          <w:color w:val="231F20"/>
          <w:spacing w:val="9"/>
        </w:rPr>
        <w:t xml:space="preserve"> </w:t>
      </w:r>
      <w:r w:rsidRPr="007915AD">
        <w:rPr>
          <w:color w:val="231F20"/>
          <w:spacing w:val="1"/>
        </w:rPr>
        <w:t>E</w:t>
      </w:r>
      <w:r w:rsidRPr="007915AD">
        <w:rPr>
          <w:color w:val="231F20"/>
          <w:spacing w:val="-1"/>
        </w:rPr>
        <w:t>n</w:t>
      </w:r>
      <w:r w:rsidRPr="007915AD">
        <w:rPr>
          <w:color w:val="231F20"/>
          <w:spacing w:val="1"/>
        </w:rPr>
        <w:t>t</w:t>
      </w:r>
      <w:r w:rsidRPr="007915AD">
        <w:rPr>
          <w:color w:val="231F20"/>
          <w:spacing w:val="-2"/>
        </w:rPr>
        <w:t>z</w:t>
      </w:r>
      <w:r w:rsidRPr="007915AD">
        <w:rPr>
          <w:color w:val="231F20"/>
        </w:rPr>
        <w:t>i</w:t>
      </w:r>
      <w:r w:rsidRPr="007915AD">
        <w:rPr>
          <w:color w:val="231F20"/>
          <w:spacing w:val="1"/>
        </w:rPr>
        <w:t>e</w:t>
      </w:r>
      <w:r w:rsidRPr="007915AD">
        <w:rPr>
          <w:color w:val="231F20"/>
        </w:rPr>
        <w:t>h</w:t>
      </w:r>
      <w:r w:rsidRPr="007915AD">
        <w:rPr>
          <w:color w:val="231F20"/>
          <w:spacing w:val="1"/>
        </w:rPr>
        <w:t>u</w:t>
      </w:r>
      <w:r w:rsidRPr="007915AD">
        <w:rPr>
          <w:color w:val="231F20"/>
        </w:rPr>
        <w:t>ng</w:t>
      </w:r>
      <w:r w:rsidRPr="007915AD">
        <w:rPr>
          <w:color w:val="231F20"/>
          <w:spacing w:val="9"/>
        </w:rPr>
        <w:t xml:space="preserve"> </w:t>
      </w:r>
      <w:r w:rsidRPr="007915AD">
        <w:rPr>
          <w:color w:val="231F20"/>
        </w:rPr>
        <w:t>der</w:t>
      </w:r>
      <w:r w:rsidRPr="007915AD">
        <w:rPr>
          <w:color w:val="231F20"/>
          <w:spacing w:val="9"/>
        </w:rPr>
        <w:t xml:space="preserve"> </w:t>
      </w:r>
      <w:r w:rsidRPr="007915AD">
        <w:rPr>
          <w:color w:val="231F20"/>
        </w:rPr>
        <w:t>Li</w:t>
      </w:r>
      <w:r w:rsidRPr="007915AD">
        <w:rPr>
          <w:color w:val="231F20"/>
          <w:spacing w:val="-2"/>
        </w:rPr>
        <w:t>z</w:t>
      </w:r>
      <w:r w:rsidRPr="007915AD">
        <w:rPr>
          <w:color w:val="231F20"/>
          <w:spacing w:val="1"/>
        </w:rPr>
        <w:t>en</w:t>
      </w:r>
      <w:r w:rsidRPr="007915AD">
        <w:rPr>
          <w:color w:val="231F20"/>
          <w:spacing w:val="-2"/>
        </w:rPr>
        <w:t>z</w:t>
      </w:r>
      <w:r w:rsidRPr="007915AD">
        <w:rPr>
          <w:color w:val="231F20"/>
        </w:rPr>
        <w:t>en</w:t>
      </w:r>
      <w:r w:rsidRPr="007915AD">
        <w:rPr>
          <w:color w:val="231F20"/>
          <w:w w:val="99"/>
        </w:rPr>
        <w:t xml:space="preserve"> </w:t>
      </w:r>
      <w:r w:rsidR="00CB50A9" w:rsidRPr="007915AD">
        <w:rPr>
          <w:color w:val="231F20"/>
          <w:w w:val="99"/>
        </w:rPr>
        <w:t xml:space="preserve">sichert der </w:t>
      </w:r>
      <w:r w:rsidRPr="007915AD">
        <w:rPr>
          <w:color w:val="231F20"/>
        </w:rPr>
        <w:t>Su</w:t>
      </w:r>
      <w:r w:rsidRPr="007915AD">
        <w:rPr>
          <w:color w:val="231F20"/>
          <w:spacing w:val="2"/>
        </w:rPr>
        <w:t>b</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4"/>
        </w:rPr>
        <w:t xml:space="preserve"> </w:t>
      </w:r>
      <w:r w:rsidR="00CB50A9" w:rsidRPr="007915AD">
        <w:rPr>
          <w:color w:val="231F20"/>
          <w:spacing w:val="4"/>
        </w:rPr>
        <w:t xml:space="preserve">zu, </w:t>
      </w:r>
      <w:r w:rsidRPr="007915AD">
        <w:rPr>
          <w:color w:val="231F20"/>
          <w:spacing w:val="-1"/>
        </w:rPr>
        <w:t>de</w:t>
      </w:r>
      <w:r w:rsidRPr="007915AD">
        <w:rPr>
          <w:color w:val="231F20"/>
        </w:rPr>
        <w:t>n</w:t>
      </w:r>
      <w:r w:rsidRPr="007915AD">
        <w:rPr>
          <w:color w:val="231F20"/>
          <w:spacing w:val="6"/>
        </w:rPr>
        <w:t xml:space="preserve"> </w:t>
      </w:r>
      <w:r w:rsidRPr="007915AD">
        <w:rPr>
          <w:color w:val="231F20"/>
          <w:spacing w:val="-1"/>
        </w:rPr>
        <w:t>Ver</w:t>
      </w:r>
      <w:r w:rsidRPr="007915AD">
        <w:rPr>
          <w:color w:val="231F20"/>
          <w:spacing w:val="4"/>
        </w:rPr>
        <w:t>k</w:t>
      </w:r>
      <w:r w:rsidRPr="007915AD">
        <w:rPr>
          <w:color w:val="231F20"/>
          <w:spacing w:val="-1"/>
        </w:rPr>
        <w:t>au</w:t>
      </w:r>
      <w:r w:rsidRPr="007915AD">
        <w:rPr>
          <w:color w:val="231F20"/>
        </w:rPr>
        <w:t>f</w:t>
      </w:r>
      <w:r w:rsidRPr="007915AD">
        <w:rPr>
          <w:color w:val="231F20"/>
          <w:spacing w:val="7"/>
        </w:rPr>
        <w:t xml:space="preserve"> </w:t>
      </w:r>
      <w:r w:rsidRPr="007915AD">
        <w:rPr>
          <w:color w:val="231F20"/>
          <w:spacing w:val="-1"/>
        </w:rPr>
        <w:t>de</w:t>
      </w:r>
      <w:r w:rsidRPr="007915AD">
        <w:rPr>
          <w:color w:val="231F20"/>
        </w:rPr>
        <w:t>r</w:t>
      </w:r>
      <w:r w:rsidRPr="007915AD">
        <w:rPr>
          <w:color w:val="231F20"/>
          <w:spacing w:val="4"/>
        </w:rPr>
        <w:t xml:space="preserve"> </w:t>
      </w:r>
      <w:r w:rsidRPr="007915AD">
        <w:rPr>
          <w:color w:val="231F20"/>
          <w:spacing w:val="-1"/>
        </w:rPr>
        <w:t>P</w:t>
      </w:r>
      <w:r w:rsidRPr="007915AD">
        <w:rPr>
          <w:color w:val="231F20"/>
          <w:spacing w:val="3"/>
        </w:rPr>
        <w:t>r</w:t>
      </w:r>
      <w:r w:rsidRPr="007915AD">
        <w:rPr>
          <w:color w:val="231F20"/>
          <w:spacing w:val="-1"/>
        </w:rPr>
        <w:t>odu</w:t>
      </w:r>
      <w:r w:rsidRPr="007915AD">
        <w:rPr>
          <w:color w:val="231F20"/>
          <w:spacing w:val="3"/>
        </w:rPr>
        <w:t>k</w:t>
      </w:r>
      <w:r w:rsidRPr="007915AD">
        <w:rPr>
          <w:color w:val="231F20"/>
          <w:spacing w:val="-1"/>
        </w:rPr>
        <w:t>t</w:t>
      </w:r>
      <w:r w:rsidRPr="007915AD">
        <w:rPr>
          <w:color w:val="231F20"/>
        </w:rPr>
        <w:t>e</w:t>
      </w:r>
      <w:r w:rsidRPr="007915AD">
        <w:rPr>
          <w:color w:val="231F20"/>
          <w:spacing w:val="5"/>
        </w:rPr>
        <w:t xml:space="preserve"> </w:t>
      </w:r>
      <w:r w:rsidRPr="007915AD">
        <w:rPr>
          <w:color w:val="231F20"/>
          <w:spacing w:val="1"/>
        </w:rPr>
        <w:t>u</w:t>
      </w:r>
      <w:r w:rsidRPr="007915AD">
        <w:rPr>
          <w:color w:val="231F20"/>
          <w:spacing w:val="-1"/>
        </w:rPr>
        <w:t>nter</w:t>
      </w:r>
      <w:r w:rsidRPr="007915AD">
        <w:rPr>
          <w:color w:val="231F20"/>
          <w:spacing w:val="-1"/>
          <w:w w:val="99"/>
        </w:rPr>
        <w:t xml:space="preserve"> </w:t>
      </w:r>
      <w:r w:rsidRPr="007915AD">
        <w:rPr>
          <w:color w:val="231F20"/>
          <w:spacing w:val="-1"/>
        </w:rPr>
        <w:t>de</w:t>
      </w:r>
      <w:r w:rsidRPr="007915AD">
        <w:rPr>
          <w:color w:val="231F20"/>
        </w:rPr>
        <w:t>r</w:t>
      </w:r>
      <w:r w:rsidRPr="007915AD">
        <w:rPr>
          <w:color w:val="231F20"/>
          <w:spacing w:val="7"/>
        </w:rPr>
        <w:t xml:space="preserve"> </w:t>
      </w:r>
      <w:r w:rsidRPr="007915AD">
        <w:rPr>
          <w:color w:val="231F20"/>
          <w:spacing w:val="1"/>
        </w:rPr>
        <w:t>Be</w:t>
      </w:r>
      <w:r w:rsidRPr="007915AD">
        <w:rPr>
          <w:color w:val="231F20"/>
          <w:spacing w:val="-2"/>
        </w:rPr>
        <w:t>z</w:t>
      </w:r>
      <w:r w:rsidRPr="007915AD">
        <w:rPr>
          <w:color w:val="231F20"/>
          <w:spacing w:val="-1"/>
        </w:rPr>
        <w:t>e</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n</w:t>
      </w:r>
      <w:r w:rsidRPr="007915AD">
        <w:rPr>
          <w:color w:val="231F20"/>
          <w:spacing w:val="-1"/>
        </w:rPr>
        <w:t>un</w:t>
      </w:r>
      <w:r w:rsidRPr="007915AD">
        <w:rPr>
          <w:color w:val="231F20"/>
        </w:rPr>
        <w:t>g</w:t>
      </w:r>
      <w:r w:rsidRPr="007915AD">
        <w:rPr>
          <w:color w:val="231F20"/>
          <w:spacing w:val="9"/>
        </w:rPr>
        <w:t xml:space="preserve"> </w:t>
      </w:r>
      <w:r w:rsidRPr="007915AD">
        <w:rPr>
          <w:color w:val="231F20"/>
          <w:spacing w:val="-1"/>
        </w:rPr>
        <w:t>FS</w:t>
      </w:r>
      <w:r w:rsidRPr="007915AD">
        <w:rPr>
          <w:color w:val="231F20"/>
          <w:spacing w:val="2"/>
        </w:rPr>
        <w:t>C</w:t>
      </w:r>
      <w:r w:rsidRPr="007915AD">
        <w:rPr>
          <w:color w:val="231F20"/>
          <w:spacing w:val="3"/>
        </w:rPr>
        <w:t>-</w:t>
      </w:r>
      <w:r w:rsidRPr="007915AD">
        <w:rPr>
          <w:color w:val="231F20"/>
          <w:spacing w:val="1"/>
        </w:rPr>
        <w:t>z</w:t>
      </w:r>
      <w:r w:rsidRPr="007915AD">
        <w:rPr>
          <w:color w:val="231F20"/>
        </w:rPr>
        <w:t>ert</w:t>
      </w:r>
      <w:r w:rsidRPr="007915AD">
        <w:rPr>
          <w:color w:val="231F20"/>
          <w:spacing w:val="-2"/>
        </w:rPr>
        <w:t>i</w:t>
      </w:r>
      <w:r w:rsidRPr="007915AD">
        <w:rPr>
          <w:color w:val="231F20"/>
          <w:spacing w:val="2"/>
        </w:rPr>
        <w:t>f</w:t>
      </w:r>
      <w:r w:rsidRPr="007915AD">
        <w:rPr>
          <w:color w:val="231F20"/>
          <w:spacing w:val="1"/>
        </w:rPr>
        <w:t>i</w:t>
      </w:r>
      <w:r w:rsidRPr="007915AD">
        <w:rPr>
          <w:color w:val="231F20"/>
          <w:spacing w:val="-2"/>
        </w:rPr>
        <w:t>zi</w:t>
      </w:r>
      <w:r w:rsidRPr="007915AD">
        <w:rPr>
          <w:color w:val="231F20"/>
          <w:spacing w:val="-1"/>
        </w:rPr>
        <w:t>e</w:t>
      </w:r>
      <w:r w:rsidRPr="007915AD">
        <w:rPr>
          <w:color w:val="231F20"/>
        </w:rPr>
        <w:t>rt</w:t>
      </w:r>
      <w:r w:rsidRPr="007915AD">
        <w:rPr>
          <w:color w:val="231F20"/>
          <w:spacing w:val="8"/>
        </w:rPr>
        <w:t xml:space="preserve"> </w:t>
      </w:r>
      <w:r w:rsidRPr="007915AD">
        <w:rPr>
          <w:color w:val="231F20"/>
          <w:spacing w:val="1"/>
        </w:rPr>
        <w:t>u</w:t>
      </w:r>
      <w:r w:rsidRPr="007915AD">
        <w:rPr>
          <w:color w:val="231F20"/>
        </w:rPr>
        <w:t>nd</w:t>
      </w:r>
      <w:r w:rsidRPr="007915AD">
        <w:rPr>
          <w:color w:val="231F20"/>
          <w:spacing w:val="9"/>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ande</w:t>
      </w:r>
      <w:r w:rsidRPr="007915AD">
        <w:rPr>
          <w:color w:val="231F20"/>
          <w:spacing w:val="3"/>
        </w:rPr>
        <w:t>r</w:t>
      </w:r>
      <w:r w:rsidRPr="007915AD">
        <w:rPr>
          <w:color w:val="231F20"/>
          <w:spacing w:val="-1"/>
        </w:rPr>
        <w:t>we</w:t>
      </w:r>
      <w:r w:rsidRPr="007915AD">
        <w:rPr>
          <w:color w:val="231F20"/>
          <w:spacing w:val="-2"/>
        </w:rPr>
        <w:t>i</w:t>
      </w:r>
      <w:r w:rsidRPr="007915AD">
        <w:rPr>
          <w:color w:val="231F20"/>
          <w:spacing w:val="2"/>
        </w:rPr>
        <w:t>t</w:t>
      </w:r>
      <w:r w:rsidRPr="007915AD">
        <w:rPr>
          <w:color w:val="231F20"/>
          <w:spacing w:val="-2"/>
        </w:rPr>
        <w:t>i</w:t>
      </w:r>
      <w:r w:rsidRPr="007915AD">
        <w:rPr>
          <w:color w:val="231F20"/>
          <w:spacing w:val="1"/>
        </w:rPr>
        <w:t>g</w:t>
      </w:r>
      <w:r w:rsidRPr="007915AD">
        <w:rPr>
          <w:color w:val="231F20"/>
        </w:rPr>
        <w:t>e</w:t>
      </w:r>
      <w:r w:rsidRPr="007915AD">
        <w:rPr>
          <w:color w:val="231F20"/>
          <w:spacing w:val="18"/>
        </w:rPr>
        <w:t xml:space="preserve"> </w:t>
      </w:r>
      <w:r w:rsidRPr="007915AD">
        <w:rPr>
          <w:color w:val="231F20"/>
          <w:spacing w:val="-1"/>
        </w:rPr>
        <w:t>Nu</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w:t>
      </w:r>
      <w:r w:rsidRPr="007915AD">
        <w:rPr>
          <w:color w:val="231F20"/>
        </w:rPr>
        <w:t>g</w:t>
      </w:r>
      <w:r w:rsidRPr="007915AD">
        <w:rPr>
          <w:color w:val="231F20"/>
          <w:spacing w:val="21"/>
        </w:rPr>
        <w:t xml:space="preserve"> </w:t>
      </w:r>
      <w:r w:rsidRPr="007915AD">
        <w:rPr>
          <w:color w:val="231F20"/>
          <w:spacing w:val="-1"/>
        </w:rPr>
        <w:t>de</w:t>
      </w:r>
      <w:r w:rsidRPr="007915AD">
        <w:rPr>
          <w:color w:val="231F20"/>
        </w:rPr>
        <w:t>r</w:t>
      </w:r>
      <w:r w:rsidRPr="007915AD">
        <w:rPr>
          <w:color w:val="231F20"/>
          <w:spacing w:val="18"/>
        </w:rPr>
        <w:t xml:space="preserve"> </w:t>
      </w:r>
      <w:r w:rsidRPr="007915AD">
        <w:rPr>
          <w:color w:val="231F20"/>
          <w:spacing w:val="-1"/>
        </w:rPr>
        <w:t>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i</w:t>
      </w:r>
      <w:r w:rsidRPr="007915AD">
        <w:rPr>
          <w:color w:val="231F20"/>
          <w:spacing w:val="-1"/>
        </w:rPr>
        <w:t>erten</w:t>
      </w:r>
      <w:r w:rsidRPr="007915AD">
        <w:rPr>
          <w:color w:val="231F20"/>
          <w:spacing w:val="-1"/>
          <w:w w:val="99"/>
        </w:rPr>
        <w:t xml:space="preserve"> </w:t>
      </w:r>
      <w:r w:rsidRPr="007915AD">
        <w:rPr>
          <w:color w:val="231F20"/>
          <w:spacing w:val="-1"/>
        </w:rPr>
        <w:t>Mate</w:t>
      </w:r>
      <w:r w:rsidRPr="007915AD">
        <w:rPr>
          <w:color w:val="231F20"/>
          <w:spacing w:val="2"/>
        </w:rPr>
        <w:t>r</w:t>
      </w:r>
      <w:r w:rsidRPr="007915AD">
        <w:rPr>
          <w:color w:val="231F20"/>
          <w:spacing w:val="-2"/>
        </w:rPr>
        <w:t>i</w:t>
      </w:r>
      <w:r w:rsidRPr="007915AD">
        <w:rPr>
          <w:color w:val="231F20"/>
          <w:spacing w:val="-1"/>
        </w:rPr>
        <w:t>ali</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e</w:t>
      </w:r>
      <w:r w:rsidRPr="007915AD">
        <w:rPr>
          <w:color w:val="231F20"/>
          <w:spacing w:val="-2"/>
        </w:rPr>
        <w:t>i</w:t>
      </w:r>
      <w:r w:rsidRPr="007915AD">
        <w:rPr>
          <w:color w:val="231F20"/>
          <w:spacing w:val="-1"/>
        </w:rPr>
        <w:t>nst</w:t>
      </w:r>
      <w:r w:rsidRPr="007915AD">
        <w:rPr>
          <w:color w:val="231F20"/>
          <w:spacing w:val="1"/>
        </w:rPr>
        <w:t>e</w:t>
      </w:r>
      <w:r w:rsidRPr="007915AD">
        <w:rPr>
          <w:color w:val="231F20"/>
          <w:spacing w:val="-1"/>
        </w:rPr>
        <w:t>l</w:t>
      </w:r>
      <w:r w:rsidRPr="007915AD">
        <w:rPr>
          <w:color w:val="231F20"/>
          <w:spacing w:val="1"/>
        </w:rPr>
        <w:t>l</w:t>
      </w:r>
      <w:r w:rsidRPr="007915AD">
        <w:rPr>
          <w:color w:val="231F20"/>
          <w:spacing w:val="-1"/>
        </w:rPr>
        <w:t>en</w:t>
      </w:r>
      <w:r w:rsidRPr="007915AD">
        <w:rPr>
          <w:color w:val="231F20"/>
        </w:rPr>
        <w:t>.</w:t>
      </w:r>
      <w:r w:rsidRPr="007915AD">
        <w:rPr>
          <w:color w:val="231F20"/>
          <w:spacing w:val="34"/>
        </w:rPr>
        <w:t xml:space="preserve"> </w:t>
      </w:r>
      <w:r w:rsidRPr="007915AD">
        <w:rPr>
          <w:color w:val="231F20"/>
          <w:spacing w:val="2"/>
        </w:rPr>
        <w:t>D</w:t>
      </w:r>
      <w:r w:rsidRPr="007915AD">
        <w:rPr>
          <w:color w:val="231F20"/>
          <w:spacing w:val="-1"/>
        </w:rPr>
        <w:t>e</w:t>
      </w:r>
      <w:r w:rsidRPr="007915AD">
        <w:rPr>
          <w:color w:val="231F20"/>
        </w:rPr>
        <w:t>r</w:t>
      </w:r>
      <w:r w:rsidRPr="007915AD">
        <w:rPr>
          <w:color w:val="231F20"/>
          <w:spacing w:val="35"/>
        </w:rPr>
        <w:t xml:space="preserve"> </w:t>
      </w:r>
      <w:r w:rsidR="00CB50A9"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er</w:t>
      </w:r>
      <w:r w:rsidRPr="007915AD">
        <w:rPr>
          <w:color w:val="231F20"/>
          <w:spacing w:val="-1"/>
          <w:w w:val="99"/>
        </w:rPr>
        <w:t xml:space="preserve"> </w:t>
      </w:r>
      <w:r w:rsidRPr="007915AD">
        <w:rPr>
          <w:color w:val="231F20"/>
        </w:rPr>
        <w:t>er</w:t>
      </w:r>
      <w:r w:rsidRPr="007915AD">
        <w:rPr>
          <w:color w:val="231F20"/>
          <w:spacing w:val="4"/>
        </w:rPr>
        <w:t>k</w:t>
      </w:r>
      <w:r w:rsidRPr="007915AD">
        <w:rPr>
          <w:color w:val="231F20"/>
          <w:spacing w:val="-1"/>
        </w:rPr>
        <w:t>e</w:t>
      </w:r>
      <w:r w:rsidRPr="007915AD">
        <w:rPr>
          <w:color w:val="231F20"/>
        </w:rPr>
        <w:t>nnt</w:t>
      </w:r>
      <w:r w:rsidRPr="007915AD">
        <w:rPr>
          <w:color w:val="231F20"/>
          <w:spacing w:val="15"/>
        </w:rPr>
        <w:t xml:space="preserve"> </w:t>
      </w:r>
      <w:r w:rsidRPr="007915AD">
        <w:rPr>
          <w:color w:val="231F20"/>
        </w:rPr>
        <w:t>an,</w:t>
      </w:r>
      <w:r w:rsidRPr="007915AD">
        <w:rPr>
          <w:color w:val="231F20"/>
          <w:spacing w:val="18"/>
        </w:rPr>
        <w:t xml:space="preserve"> </w:t>
      </w:r>
      <w:r w:rsidRPr="007915AD">
        <w:rPr>
          <w:color w:val="231F20"/>
        </w:rPr>
        <w:t>dass</w:t>
      </w:r>
      <w:r w:rsidRPr="007915AD">
        <w:rPr>
          <w:color w:val="231F20"/>
          <w:spacing w:val="15"/>
        </w:rPr>
        <w:t xml:space="preserve"> </w:t>
      </w:r>
      <w:r w:rsidRPr="007915AD">
        <w:rPr>
          <w:color w:val="231F20"/>
        </w:rPr>
        <w:t>der</w:t>
      </w:r>
      <w:r w:rsidRPr="007915AD">
        <w:rPr>
          <w:color w:val="231F20"/>
          <w:spacing w:val="16"/>
        </w:rPr>
        <w:t xml:space="preserve"> </w:t>
      </w:r>
      <w:r w:rsidRPr="007915AD">
        <w:rPr>
          <w:color w:val="231F20"/>
          <w:spacing w:val="2"/>
        </w:rPr>
        <w:t>C</w:t>
      </w:r>
      <w:r w:rsidRPr="007915AD">
        <w:rPr>
          <w:color w:val="231F20"/>
          <w:spacing w:val="1"/>
        </w:rPr>
        <w:t>A</w:t>
      </w:r>
      <w:r w:rsidRPr="007915AD">
        <w:rPr>
          <w:color w:val="231F20"/>
        </w:rPr>
        <w:t>B</w:t>
      </w:r>
      <w:r w:rsidRPr="007915AD">
        <w:rPr>
          <w:color w:val="231F20"/>
          <w:spacing w:val="18"/>
        </w:rPr>
        <w:t xml:space="preserve"> </w:t>
      </w:r>
      <w:r w:rsidRPr="007915AD">
        <w:rPr>
          <w:color w:val="231F20"/>
          <w:spacing w:val="-2"/>
        </w:rPr>
        <w:t>v</w:t>
      </w:r>
      <w:r w:rsidRPr="007915AD">
        <w:rPr>
          <w:color w:val="231F20"/>
          <w:spacing w:val="-1"/>
        </w:rPr>
        <w:t>e</w:t>
      </w:r>
      <w:r w:rsidRPr="007915AD">
        <w:rPr>
          <w:color w:val="231F20"/>
        </w:rPr>
        <w:t>rp</w:t>
      </w:r>
      <w:r w:rsidRPr="007915AD">
        <w:rPr>
          <w:color w:val="231F20"/>
          <w:spacing w:val="2"/>
        </w:rPr>
        <w:t>f</w:t>
      </w:r>
      <w:r w:rsidRPr="007915AD">
        <w:rPr>
          <w:color w:val="231F20"/>
          <w:spacing w:val="-2"/>
        </w:rPr>
        <w:t>li</w:t>
      </w:r>
      <w:r w:rsidRPr="007915AD">
        <w:rPr>
          <w:color w:val="231F20"/>
          <w:spacing w:val="1"/>
        </w:rPr>
        <w:t>c</w:t>
      </w:r>
      <w:r w:rsidRPr="007915AD">
        <w:rPr>
          <w:color w:val="231F20"/>
        </w:rPr>
        <w:t>h</w:t>
      </w:r>
      <w:r w:rsidRPr="007915AD">
        <w:rPr>
          <w:color w:val="231F20"/>
          <w:spacing w:val="1"/>
        </w:rPr>
        <w:t>t</w:t>
      </w:r>
      <w:r w:rsidRPr="007915AD">
        <w:rPr>
          <w:color w:val="231F20"/>
        </w:rPr>
        <w:t>et</w:t>
      </w:r>
      <w:r w:rsidRPr="007915AD">
        <w:rPr>
          <w:color w:val="231F20"/>
          <w:spacing w:val="17"/>
        </w:rPr>
        <w:t xml:space="preserve"> </w:t>
      </w:r>
      <w:r w:rsidRPr="007915AD">
        <w:rPr>
          <w:color w:val="231F20"/>
          <w:spacing w:val="-2"/>
        </w:rPr>
        <w:t>i</w:t>
      </w:r>
      <w:r w:rsidRPr="007915AD">
        <w:rPr>
          <w:color w:val="231F20"/>
          <w:spacing w:val="1"/>
        </w:rPr>
        <w:t>s</w:t>
      </w:r>
      <w:r w:rsidRPr="007915AD">
        <w:rPr>
          <w:color w:val="231F20"/>
        </w:rPr>
        <w:t>t,</w:t>
      </w:r>
      <w:r w:rsidRPr="007915AD">
        <w:rPr>
          <w:color w:val="231F20"/>
          <w:spacing w:val="15"/>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Ei</w:t>
      </w:r>
      <w:r w:rsidRPr="007915AD">
        <w:rPr>
          <w:color w:val="231F20"/>
          <w:spacing w:val="1"/>
        </w:rPr>
        <w:t>n</w:t>
      </w:r>
      <w:r w:rsidRPr="007915AD">
        <w:rPr>
          <w:color w:val="231F20"/>
          <w:spacing w:val="-1"/>
        </w:rPr>
        <w:t>h</w:t>
      </w:r>
      <w:r w:rsidRPr="007915AD">
        <w:rPr>
          <w:color w:val="231F20"/>
          <w:spacing w:val="1"/>
        </w:rPr>
        <w:t>a</w:t>
      </w:r>
      <w:r w:rsidRPr="007915AD">
        <w:rPr>
          <w:color w:val="231F20"/>
          <w:spacing w:val="-2"/>
        </w:rPr>
        <w:t>l</w:t>
      </w:r>
      <w:r w:rsidRPr="007915AD">
        <w:rPr>
          <w:color w:val="231F20"/>
          <w:spacing w:val="-1"/>
        </w:rPr>
        <w:t>t</w:t>
      </w:r>
      <w:r w:rsidRPr="007915AD">
        <w:rPr>
          <w:color w:val="231F20"/>
          <w:spacing w:val="1"/>
        </w:rPr>
        <w:t>u</w:t>
      </w:r>
      <w:r w:rsidRPr="007915AD">
        <w:rPr>
          <w:color w:val="231F20"/>
          <w:spacing w:val="-1"/>
        </w:rPr>
        <w:t>n</w:t>
      </w:r>
      <w:r w:rsidRPr="007915AD">
        <w:rPr>
          <w:color w:val="231F20"/>
        </w:rPr>
        <w:t>g</w:t>
      </w:r>
      <w:r w:rsidRPr="007915AD">
        <w:rPr>
          <w:color w:val="231F20"/>
          <w:spacing w:val="45"/>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r</w:t>
      </w:r>
      <w:r w:rsidRPr="007915AD">
        <w:rPr>
          <w:color w:val="231F20"/>
          <w:spacing w:val="49"/>
        </w:rPr>
        <w:t xml:space="preserve"> </w:t>
      </w:r>
      <w:r w:rsidRPr="007915AD">
        <w:rPr>
          <w:color w:val="231F20"/>
          <w:spacing w:val="-1"/>
        </w:rPr>
        <w:t>Best</w:t>
      </w:r>
      <w:r w:rsidRPr="007915AD">
        <w:rPr>
          <w:color w:val="231F20"/>
          <w:spacing w:val="-2"/>
        </w:rPr>
        <w:t>i</w:t>
      </w:r>
      <w:r w:rsidRPr="007915AD">
        <w:rPr>
          <w:color w:val="231F20"/>
          <w:spacing w:val="4"/>
        </w:rPr>
        <w:t>mm</w:t>
      </w:r>
      <w:r w:rsidRPr="007915AD">
        <w:rPr>
          <w:color w:val="231F20"/>
          <w:spacing w:val="-1"/>
        </w:rPr>
        <w:t>un</w:t>
      </w:r>
      <w:r w:rsidRPr="007915AD">
        <w:rPr>
          <w:color w:val="231F20"/>
        </w:rPr>
        <w:t>g</w:t>
      </w:r>
      <w:r w:rsidRPr="007915AD">
        <w:rPr>
          <w:color w:val="231F20"/>
          <w:spacing w:val="45"/>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46"/>
        </w:rPr>
        <w:t xml:space="preserve"> </w:t>
      </w:r>
      <w:r w:rsidRPr="007915AD">
        <w:rPr>
          <w:color w:val="231F20"/>
          <w:spacing w:val="-1"/>
        </w:rPr>
        <w:t>den</w:t>
      </w:r>
      <w:r w:rsidRPr="007915AD">
        <w:rPr>
          <w:color w:val="231F20"/>
          <w:spacing w:val="-1"/>
          <w:w w:val="99"/>
        </w:rPr>
        <w:t xml:space="preserve"> </w:t>
      </w:r>
      <w:r w:rsidR="00CB50A9"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13"/>
        </w:rPr>
        <w:t xml:space="preserve"> </w:t>
      </w:r>
      <w:r w:rsidRPr="007915AD">
        <w:rPr>
          <w:color w:val="231F20"/>
          <w:spacing w:val="-2"/>
        </w:rPr>
        <w:t>z</w:t>
      </w:r>
      <w:r w:rsidRPr="007915AD">
        <w:rPr>
          <w:color w:val="231F20"/>
        </w:rPr>
        <w:t>u</w:t>
      </w:r>
      <w:r w:rsidRPr="007915AD">
        <w:rPr>
          <w:color w:val="231F20"/>
          <w:spacing w:val="15"/>
        </w:rPr>
        <w:t xml:space="preserve"> </w:t>
      </w:r>
      <w:r w:rsidRPr="007915AD">
        <w:rPr>
          <w:color w:val="231F20"/>
          <w:spacing w:val="1"/>
        </w:rPr>
        <w:t>ü</w:t>
      </w:r>
      <w:r w:rsidRPr="007915AD">
        <w:rPr>
          <w:color w:val="231F20"/>
          <w:spacing w:val="-1"/>
        </w:rPr>
        <w:t>berprü</w:t>
      </w:r>
      <w:r w:rsidRPr="007915AD">
        <w:rPr>
          <w:color w:val="231F20"/>
          <w:spacing w:val="2"/>
        </w:rPr>
        <w:t>f</w:t>
      </w:r>
      <w:r w:rsidRPr="007915AD">
        <w:rPr>
          <w:color w:val="231F20"/>
          <w:spacing w:val="-1"/>
        </w:rPr>
        <w:t>en</w:t>
      </w:r>
      <w:r w:rsidRPr="007915AD">
        <w:rPr>
          <w:color w:val="231F20"/>
        </w:rPr>
        <w:t>.</w:t>
      </w:r>
      <w:r w:rsidRPr="007915AD">
        <w:rPr>
          <w:color w:val="231F20"/>
          <w:spacing w:val="13"/>
        </w:rPr>
        <w:t xml:space="preserve"> </w:t>
      </w:r>
      <w:r w:rsidRPr="007915AD">
        <w:rPr>
          <w:color w:val="231F20"/>
          <w:spacing w:val="-1"/>
        </w:rPr>
        <w:t>F</w:t>
      </w:r>
      <w:r w:rsidRPr="007915AD">
        <w:rPr>
          <w:color w:val="231F20"/>
          <w:spacing w:val="1"/>
        </w:rPr>
        <w:t>a</w:t>
      </w:r>
      <w:r w:rsidRPr="007915AD">
        <w:rPr>
          <w:color w:val="231F20"/>
          <w:spacing w:val="-1"/>
        </w:rPr>
        <w:t>ll</w:t>
      </w:r>
      <w:r w:rsidRPr="007915AD">
        <w:rPr>
          <w:color w:val="231F20"/>
        </w:rPr>
        <w:t>s</w:t>
      </w:r>
      <w:r w:rsidRPr="007915AD">
        <w:rPr>
          <w:color w:val="231F20"/>
          <w:spacing w:val="18"/>
        </w:rPr>
        <w:t xml:space="preserve"> </w:t>
      </w:r>
      <w:r w:rsidRPr="007915AD">
        <w:rPr>
          <w:color w:val="231F20"/>
          <w:spacing w:val="-1"/>
        </w:rPr>
        <w:t>i</w:t>
      </w:r>
      <w:r w:rsidRPr="007915AD">
        <w:rPr>
          <w:color w:val="231F20"/>
        </w:rPr>
        <w:t>n</w:t>
      </w:r>
      <w:r w:rsidRPr="007915AD">
        <w:rPr>
          <w:color w:val="231F20"/>
          <w:spacing w:val="15"/>
        </w:rPr>
        <w:t xml:space="preserve"> </w:t>
      </w:r>
      <w:r w:rsidRPr="007915AD">
        <w:rPr>
          <w:color w:val="231F20"/>
          <w:spacing w:val="-1"/>
        </w:rPr>
        <w:t>d</w:t>
      </w:r>
      <w:r w:rsidRPr="007915AD">
        <w:rPr>
          <w:color w:val="231F20"/>
          <w:spacing w:val="-2"/>
        </w:rPr>
        <w:t>i</w:t>
      </w:r>
      <w:r w:rsidRPr="007915AD">
        <w:rPr>
          <w:color w:val="231F20"/>
          <w:spacing w:val="-1"/>
        </w:rPr>
        <w:t>esem</w:t>
      </w:r>
      <w:r w:rsidRPr="007915AD">
        <w:rPr>
          <w:color w:val="231F20"/>
          <w:spacing w:val="-1"/>
          <w:w w:val="99"/>
        </w:rPr>
        <w:t xml:space="preserve"> </w:t>
      </w:r>
      <w:r w:rsidRPr="007915AD">
        <w:rPr>
          <w:color w:val="231F20"/>
          <w:spacing w:val="-1"/>
        </w:rPr>
        <w:t>Zusa</w:t>
      </w:r>
      <w:r w:rsidRPr="007915AD">
        <w:rPr>
          <w:color w:val="231F20"/>
          <w:spacing w:val="1"/>
        </w:rPr>
        <w:t>mm</w:t>
      </w:r>
      <w:r w:rsidRPr="007915AD">
        <w:rPr>
          <w:color w:val="231F20"/>
          <w:spacing w:val="-1"/>
        </w:rPr>
        <w:t>enhan</w:t>
      </w:r>
      <w:r w:rsidRPr="007915AD">
        <w:rPr>
          <w:color w:val="231F20"/>
        </w:rPr>
        <w:t>g</w:t>
      </w:r>
      <w:r w:rsidRPr="007915AD">
        <w:rPr>
          <w:color w:val="231F20"/>
          <w:spacing w:val="29"/>
        </w:rPr>
        <w:t xml:space="preserve"> </w:t>
      </w:r>
      <w:r w:rsidRPr="007915AD">
        <w:rPr>
          <w:color w:val="231F20"/>
          <w:spacing w:val="-1"/>
        </w:rPr>
        <w:t>p</w:t>
      </w:r>
      <w:r w:rsidRPr="007915AD">
        <w:rPr>
          <w:color w:val="231F20"/>
          <w:spacing w:val="3"/>
        </w:rPr>
        <w:t>h</w:t>
      </w:r>
      <w:r w:rsidRPr="007915AD">
        <w:rPr>
          <w:color w:val="231F20"/>
          <w:spacing w:val="-7"/>
        </w:rPr>
        <w:t>y</w:t>
      </w:r>
      <w:r w:rsidRPr="007915AD">
        <w:rPr>
          <w:color w:val="231F20"/>
          <w:spacing w:val="3"/>
        </w:rPr>
        <w:t>s</w:t>
      </w:r>
      <w:r w:rsidRPr="007915AD">
        <w:rPr>
          <w:color w:val="231F20"/>
          <w:spacing w:val="-1"/>
        </w:rPr>
        <w:t>i</w:t>
      </w:r>
      <w:r w:rsidRPr="007915AD">
        <w:rPr>
          <w:color w:val="231F20"/>
          <w:spacing w:val="1"/>
        </w:rPr>
        <w:t>sc</w:t>
      </w:r>
      <w:r w:rsidRPr="007915AD">
        <w:rPr>
          <w:color w:val="231F20"/>
        </w:rPr>
        <w:t>he</w:t>
      </w:r>
      <w:r w:rsidRPr="007915AD">
        <w:rPr>
          <w:color w:val="231F20"/>
          <w:spacing w:val="27"/>
        </w:rPr>
        <w:t xml:space="preserve"> </w:t>
      </w:r>
      <w:r w:rsidRPr="007915AD">
        <w:rPr>
          <w:color w:val="231F20"/>
          <w:spacing w:val="-1"/>
        </w:rPr>
        <w:t>K</w:t>
      </w:r>
      <w:r w:rsidRPr="007915AD">
        <w:rPr>
          <w:color w:val="231F20"/>
          <w:spacing w:val="1"/>
        </w:rPr>
        <w:t>o</w:t>
      </w:r>
      <w:r w:rsidRPr="007915AD">
        <w:rPr>
          <w:color w:val="231F20"/>
          <w:spacing w:val="-1"/>
        </w:rPr>
        <w:t>ntr</w:t>
      </w:r>
      <w:r w:rsidRPr="007915AD">
        <w:rPr>
          <w:color w:val="231F20"/>
          <w:spacing w:val="2"/>
        </w:rPr>
        <w:t>o</w:t>
      </w:r>
      <w:r w:rsidRPr="007915AD">
        <w:rPr>
          <w:color w:val="231F20"/>
          <w:spacing w:val="1"/>
        </w:rPr>
        <w:t>l</w:t>
      </w:r>
      <w:r w:rsidRPr="007915AD">
        <w:rPr>
          <w:color w:val="231F20"/>
          <w:spacing w:val="-2"/>
        </w:rPr>
        <w:t>l</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er</w:t>
      </w:r>
      <w:r w:rsidRPr="007915AD">
        <w:rPr>
          <w:color w:val="231F20"/>
          <w:spacing w:val="2"/>
        </w:rPr>
        <w:t>f</w:t>
      </w:r>
      <w:r w:rsidRPr="007915AD">
        <w:rPr>
          <w:color w:val="231F20"/>
          <w:spacing w:val="-1"/>
        </w:rPr>
        <w:t>orderli</w:t>
      </w:r>
      <w:r w:rsidRPr="007915AD">
        <w:rPr>
          <w:color w:val="231F20"/>
          <w:spacing w:val="1"/>
        </w:rPr>
        <w:t>c</w:t>
      </w:r>
      <w:r w:rsidRPr="007915AD">
        <w:rPr>
          <w:color w:val="231F20"/>
        </w:rPr>
        <w:t>h</w:t>
      </w:r>
      <w:r w:rsidRPr="007915AD">
        <w:rPr>
          <w:color w:val="231F20"/>
          <w:spacing w:val="10"/>
        </w:rPr>
        <w:t xml:space="preserve"> </w:t>
      </w:r>
      <w:r w:rsidRPr="007915AD">
        <w:rPr>
          <w:color w:val="231F20"/>
          <w:spacing w:val="1"/>
        </w:rPr>
        <w:t>s</w:t>
      </w:r>
      <w:r w:rsidRPr="007915AD">
        <w:rPr>
          <w:color w:val="231F20"/>
          <w:spacing w:val="-2"/>
        </w:rPr>
        <w:t>i</w:t>
      </w:r>
      <w:r w:rsidRPr="007915AD">
        <w:rPr>
          <w:color w:val="231F20"/>
          <w:spacing w:val="1"/>
        </w:rPr>
        <w:t>n</w:t>
      </w:r>
      <w:r w:rsidRPr="007915AD">
        <w:rPr>
          <w:color w:val="231F20"/>
          <w:spacing w:val="-1"/>
        </w:rPr>
        <w:t>d</w:t>
      </w:r>
      <w:r w:rsidRPr="007915AD">
        <w:rPr>
          <w:color w:val="231F20"/>
        </w:rPr>
        <w:t>,</w:t>
      </w:r>
      <w:r w:rsidRPr="007915AD">
        <w:rPr>
          <w:color w:val="231F20"/>
          <w:spacing w:val="10"/>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1"/>
        </w:rPr>
        <w:t xml:space="preserve"> </w:t>
      </w:r>
      <w:r w:rsidR="00CB50A9" w:rsidRPr="007915AD">
        <w:rPr>
          <w:color w:val="231F20"/>
          <w:spacing w:val="1"/>
        </w:rPr>
        <w:t>die Gruppenleitung</w:t>
      </w:r>
      <w:r w:rsidRPr="007915AD">
        <w:rPr>
          <w:color w:val="231F20"/>
          <w:spacing w:val="11"/>
        </w:rPr>
        <w:t xml:space="preserve"> </w:t>
      </w:r>
      <w:r w:rsidRPr="007915AD">
        <w:rPr>
          <w:color w:val="231F20"/>
          <w:spacing w:val="2"/>
        </w:rPr>
        <w:t>f</w:t>
      </w:r>
      <w:r w:rsidRPr="007915AD">
        <w:rPr>
          <w:color w:val="231F20"/>
        </w:rPr>
        <w:t>ür</w:t>
      </w:r>
      <w:r w:rsidRPr="007915AD">
        <w:rPr>
          <w:color w:val="231F20"/>
          <w:spacing w:val="10"/>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Koste</w:t>
      </w:r>
      <w:r w:rsidRPr="007915AD">
        <w:rPr>
          <w:color w:val="231F20"/>
        </w:rPr>
        <w:t>n</w:t>
      </w:r>
      <w:r w:rsidRPr="007915AD">
        <w:rPr>
          <w:color w:val="231F20"/>
          <w:spacing w:val="-11"/>
        </w:rPr>
        <w:t xml:space="preserve"> </w:t>
      </w:r>
      <w:r w:rsidRPr="007915AD">
        <w:rPr>
          <w:color w:val="231F20"/>
          <w:spacing w:val="-1"/>
        </w:rPr>
        <w:t>diese</w:t>
      </w:r>
      <w:r w:rsidRPr="007915AD">
        <w:rPr>
          <w:color w:val="231F20"/>
        </w:rPr>
        <w:t>r</w:t>
      </w:r>
      <w:r w:rsidRPr="007915AD">
        <w:rPr>
          <w:color w:val="231F20"/>
          <w:spacing w:val="-12"/>
        </w:rPr>
        <w:t xml:space="preserve"> </w:t>
      </w:r>
      <w:r w:rsidRPr="007915AD">
        <w:rPr>
          <w:color w:val="231F20"/>
          <w:spacing w:val="1"/>
        </w:rPr>
        <w:t>K</w:t>
      </w:r>
      <w:r w:rsidRPr="007915AD">
        <w:rPr>
          <w:color w:val="231F20"/>
        </w:rPr>
        <w:t>o</w:t>
      </w:r>
      <w:r w:rsidRPr="007915AD">
        <w:rPr>
          <w:color w:val="231F20"/>
          <w:spacing w:val="-1"/>
        </w:rPr>
        <w:t>ntr</w:t>
      </w:r>
      <w:r w:rsidRPr="007915AD">
        <w:rPr>
          <w:color w:val="231F20"/>
          <w:spacing w:val="1"/>
        </w:rPr>
        <w:t>o</w:t>
      </w:r>
      <w:r w:rsidRPr="007915AD">
        <w:rPr>
          <w:color w:val="231F20"/>
          <w:spacing w:val="-1"/>
        </w:rPr>
        <w:t>l</w:t>
      </w:r>
      <w:r w:rsidRPr="007915AD">
        <w:rPr>
          <w:color w:val="231F20"/>
          <w:spacing w:val="1"/>
        </w:rPr>
        <w:t>l</w:t>
      </w:r>
      <w:r w:rsidRPr="007915AD">
        <w:rPr>
          <w:color w:val="231F20"/>
          <w:spacing w:val="-1"/>
        </w:rPr>
        <w:t>e</w:t>
      </w:r>
      <w:r w:rsidRPr="007915AD">
        <w:rPr>
          <w:color w:val="231F20"/>
        </w:rPr>
        <w:t>n</w:t>
      </w:r>
      <w:r w:rsidRPr="007915AD">
        <w:rPr>
          <w:color w:val="231F20"/>
          <w:spacing w:val="-10"/>
        </w:rPr>
        <w:t xml:space="preserve"> </w:t>
      </w:r>
      <w:r w:rsidRPr="007915AD">
        <w:rPr>
          <w:color w:val="231F20"/>
          <w:spacing w:val="-2"/>
        </w:rPr>
        <w:t>v</w:t>
      </w:r>
      <w:r w:rsidRPr="007915AD">
        <w:rPr>
          <w:color w:val="231F20"/>
          <w:spacing w:val="1"/>
        </w:rPr>
        <w:t>e</w:t>
      </w:r>
      <w:r w:rsidRPr="007915AD">
        <w:rPr>
          <w:color w:val="231F20"/>
          <w:spacing w:val="-1"/>
        </w:rPr>
        <w:t>ran</w:t>
      </w:r>
      <w:r w:rsidRPr="007915AD">
        <w:rPr>
          <w:color w:val="231F20"/>
          <w:spacing w:val="2"/>
        </w:rPr>
        <w:t>t</w:t>
      </w:r>
      <w:r w:rsidRPr="007915AD">
        <w:rPr>
          <w:color w:val="231F20"/>
          <w:spacing w:val="-3"/>
        </w:rPr>
        <w:t>w</w:t>
      </w:r>
      <w:r w:rsidRPr="007915AD">
        <w:rPr>
          <w:color w:val="231F20"/>
        </w:rPr>
        <w:t>o</w:t>
      </w:r>
      <w:r w:rsidRPr="007915AD">
        <w:rPr>
          <w:color w:val="231F20"/>
          <w:spacing w:val="-1"/>
        </w:rPr>
        <w:t>r</w:t>
      </w:r>
      <w:r w:rsidRPr="007915AD">
        <w:rPr>
          <w:color w:val="231F20"/>
          <w:spacing w:val="2"/>
        </w:rPr>
        <w:t>t</w:t>
      </w:r>
      <w:r w:rsidRPr="007915AD">
        <w:rPr>
          <w:color w:val="231F20"/>
          <w:spacing w:val="-1"/>
        </w:rPr>
        <w:t>li</w:t>
      </w:r>
      <w:r w:rsidRPr="007915AD">
        <w:rPr>
          <w:color w:val="231F20"/>
          <w:spacing w:val="1"/>
        </w:rPr>
        <w:t>c</w:t>
      </w:r>
      <w:r w:rsidRPr="007915AD">
        <w:rPr>
          <w:color w:val="231F20"/>
          <w:spacing w:val="-1"/>
        </w:rPr>
        <w:t>h.</w:t>
      </w:r>
    </w:p>
    <w:p w:rsidR="00FA5534" w:rsidRPr="007915AD" w:rsidRDefault="00FA5534">
      <w:pPr>
        <w:kinsoku w:val="0"/>
        <w:overflowPunct w:val="0"/>
        <w:spacing w:before="2"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color w:val="000000"/>
          <w:kern w:val="32"/>
          <w:sz w:val="20"/>
          <w:szCs w:val="20"/>
        </w:rPr>
      </w:pPr>
      <w:r w:rsidRPr="007915AD">
        <w:rPr>
          <w:kern w:val="32"/>
          <w:sz w:val="20"/>
          <w:szCs w:val="20"/>
        </w:rPr>
        <w:t>Ve</w:t>
      </w:r>
      <w:r w:rsidRPr="007915AD">
        <w:rPr>
          <w:spacing w:val="-1"/>
          <w:kern w:val="32"/>
          <w:sz w:val="20"/>
          <w:szCs w:val="20"/>
        </w:rPr>
        <w:t>r</w:t>
      </w:r>
      <w:r w:rsidRPr="007915AD">
        <w:rPr>
          <w:spacing w:val="3"/>
          <w:kern w:val="32"/>
          <w:sz w:val="20"/>
          <w:szCs w:val="20"/>
        </w:rPr>
        <w:t>t</w:t>
      </w:r>
      <w:r w:rsidRPr="007915AD">
        <w:rPr>
          <w:kern w:val="32"/>
          <w:sz w:val="20"/>
          <w:szCs w:val="20"/>
        </w:rPr>
        <w:t>rags</w:t>
      </w:r>
      <w:r w:rsidRPr="007915AD">
        <w:rPr>
          <w:spacing w:val="2"/>
          <w:kern w:val="32"/>
          <w:sz w:val="20"/>
          <w:szCs w:val="20"/>
        </w:rPr>
        <w:t>l</w:t>
      </w:r>
      <w:r w:rsidRPr="007915AD">
        <w:rPr>
          <w:spacing w:val="-1"/>
          <w:kern w:val="32"/>
          <w:sz w:val="20"/>
          <w:szCs w:val="20"/>
        </w:rPr>
        <w:t>a</w:t>
      </w:r>
      <w:r w:rsidRPr="007915AD">
        <w:rPr>
          <w:kern w:val="32"/>
          <w:sz w:val="20"/>
          <w:szCs w:val="20"/>
        </w:rPr>
        <w:t>ufzeit</w:t>
      </w:r>
      <w:r w:rsidRPr="007915AD">
        <w:rPr>
          <w:spacing w:val="-11"/>
          <w:kern w:val="32"/>
          <w:sz w:val="20"/>
          <w:szCs w:val="20"/>
        </w:rPr>
        <w:t xml:space="preserve"> </w:t>
      </w:r>
      <w:r w:rsidRPr="007915AD">
        <w:rPr>
          <w:kern w:val="32"/>
          <w:sz w:val="20"/>
          <w:szCs w:val="20"/>
        </w:rPr>
        <w:t>&amp;</w:t>
      </w:r>
      <w:r w:rsidRPr="007915AD">
        <w:rPr>
          <w:spacing w:val="-11"/>
          <w:kern w:val="32"/>
          <w:sz w:val="20"/>
          <w:szCs w:val="20"/>
        </w:rPr>
        <w:t xml:space="preserve"> </w:t>
      </w:r>
      <w:r w:rsidRPr="007915AD">
        <w:rPr>
          <w:kern w:val="32"/>
          <w:sz w:val="20"/>
          <w:szCs w:val="20"/>
        </w:rPr>
        <w:t>Kündi</w:t>
      </w:r>
      <w:r w:rsidRPr="007915AD">
        <w:rPr>
          <w:spacing w:val="2"/>
          <w:kern w:val="32"/>
          <w:sz w:val="20"/>
          <w:szCs w:val="20"/>
        </w:rPr>
        <w:t>g</w:t>
      </w:r>
      <w:r w:rsidRPr="007915AD">
        <w:rPr>
          <w:kern w:val="32"/>
          <w:sz w:val="20"/>
          <w:szCs w:val="20"/>
        </w:rPr>
        <w:t>ung</w:t>
      </w:r>
      <w:r w:rsidRPr="007915AD">
        <w:rPr>
          <w:spacing w:val="-11"/>
          <w:kern w:val="32"/>
          <w:sz w:val="20"/>
          <w:szCs w:val="20"/>
        </w:rPr>
        <w:t xml:space="preserve"> </w:t>
      </w:r>
      <w:r w:rsidRPr="007915AD">
        <w:rPr>
          <w:kern w:val="32"/>
          <w:sz w:val="20"/>
          <w:szCs w:val="20"/>
        </w:rPr>
        <w:t>des</w:t>
      </w:r>
      <w:r w:rsidR="00510734" w:rsidRPr="007915AD">
        <w:rPr>
          <w:kern w:val="32"/>
          <w:sz w:val="20"/>
          <w:szCs w:val="20"/>
        </w:rPr>
        <w:t xml:space="preserve"> Vertrages</w:t>
      </w:r>
    </w:p>
    <w:p w:rsidR="00051741" w:rsidRPr="007915AD" w:rsidRDefault="00051741">
      <w:pPr>
        <w:kinsoku w:val="0"/>
        <w:overflowPunct w:val="0"/>
        <w:spacing w:before="9" w:line="150" w:lineRule="exact"/>
        <w:rPr>
          <w:rFonts w:ascii="Arial" w:hAnsi="Arial" w:cs="Arial"/>
          <w:sz w:val="20"/>
          <w:szCs w:val="20"/>
        </w:rPr>
      </w:pPr>
    </w:p>
    <w:p w:rsidR="00051741" w:rsidRPr="007915AD" w:rsidRDefault="00FA5534">
      <w:pPr>
        <w:pStyle w:val="Textkrper"/>
        <w:tabs>
          <w:tab w:val="left" w:pos="767"/>
          <w:tab w:val="left" w:pos="1712"/>
          <w:tab w:val="left" w:pos="2319"/>
          <w:tab w:val="left" w:pos="2853"/>
          <w:tab w:val="left" w:pos="3875"/>
          <w:tab w:val="left" w:pos="4551"/>
        </w:tabs>
        <w:kinsoku w:val="0"/>
        <w:overflowPunct w:val="0"/>
        <w:ind w:hanging="659"/>
        <w:rPr>
          <w:color w:val="000000"/>
          <w:lang w:val="en-US"/>
        </w:rPr>
      </w:pPr>
      <w:r w:rsidRPr="007915AD">
        <w:rPr>
          <w:color w:val="231F20"/>
          <w:lang w:val="en-US"/>
        </w:rPr>
        <w:tab/>
      </w:r>
    </w:p>
    <w:p w:rsidR="00051741" w:rsidRPr="007915AD" w:rsidRDefault="00FA5534">
      <w:pPr>
        <w:pStyle w:val="Textkrper"/>
        <w:numPr>
          <w:ilvl w:val="1"/>
          <w:numId w:val="11"/>
        </w:numPr>
        <w:tabs>
          <w:tab w:val="left" w:pos="740"/>
        </w:tabs>
        <w:kinsoku w:val="0"/>
        <w:overflowPunct w:val="0"/>
        <w:ind w:left="740" w:right="115"/>
        <w:rPr>
          <w:color w:val="000000"/>
        </w:rPr>
      </w:pPr>
      <w:r w:rsidRPr="007915AD">
        <w:rPr>
          <w:color w:val="231F20"/>
        </w:rPr>
        <w:t>Der</w:t>
      </w:r>
      <w:r w:rsidR="00051741" w:rsidRPr="007915AD">
        <w:rPr>
          <w:color w:val="231F20"/>
        </w:rPr>
        <w:t xml:space="preserve"> </w:t>
      </w:r>
      <w:r w:rsidRPr="007915AD">
        <w:rPr>
          <w:color w:val="231F20"/>
        </w:rPr>
        <w:t>Vertrag</w:t>
      </w:r>
      <w:r w:rsidR="00051741" w:rsidRPr="007915AD">
        <w:rPr>
          <w:color w:val="231F20"/>
        </w:rPr>
        <w:t xml:space="preserve"> </w:t>
      </w:r>
      <w:r w:rsidRPr="007915AD">
        <w:rPr>
          <w:color w:val="231F20"/>
        </w:rPr>
        <w:t>tr</w:t>
      </w:r>
      <w:r w:rsidRPr="007915AD">
        <w:rPr>
          <w:color w:val="231F20"/>
          <w:spacing w:val="1"/>
        </w:rPr>
        <w:t>i</w:t>
      </w:r>
      <w:r w:rsidRPr="007915AD">
        <w:rPr>
          <w:color w:val="231F20"/>
        </w:rPr>
        <w:t>tt</w:t>
      </w:r>
      <w:r w:rsidR="00051741" w:rsidRPr="007915AD">
        <w:rPr>
          <w:color w:val="231F20"/>
        </w:rPr>
        <w:t xml:space="preserve"> </w:t>
      </w:r>
      <w:r w:rsidRPr="007915AD">
        <w:rPr>
          <w:color w:val="231F20"/>
          <w:spacing w:val="-2"/>
        </w:rPr>
        <w:t>i</w:t>
      </w:r>
      <w:r w:rsidRPr="007915AD">
        <w:rPr>
          <w:color w:val="231F20"/>
        </w:rPr>
        <w:t>n</w:t>
      </w:r>
      <w:r w:rsidR="00051741" w:rsidRPr="007915AD">
        <w:rPr>
          <w:color w:val="231F20"/>
        </w:rPr>
        <w:t xml:space="preserve"> </w:t>
      </w:r>
      <w:r w:rsidRPr="007915AD">
        <w:rPr>
          <w:color w:val="231F20"/>
        </w:rPr>
        <w:t>K</w:t>
      </w:r>
      <w:r w:rsidRPr="007915AD">
        <w:rPr>
          <w:color w:val="231F20"/>
          <w:spacing w:val="3"/>
        </w:rPr>
        <w:t>r</w:t>
      </w:r>
      <w:r w:rsidRPr="007915AD">
        <w:rPr>
          <w:color w:val="231F20"/>
        </w:rPr>
        <w:t>a</w:t>
      </w:r>
      <w:r w:rsidRPr="007915AD">
        <w:rPr>
          <w:color w:val="231F20"/>
          <w:spacing w:val="1"/>
        </w:rPr>
        <w:t>f</w:t>
      </w:r>
      <w:r w:rsidRPr="007915AD">
        <w:rPr>
          <w:color w:val="231F20"/>
        </w:rPr>
        <w:t>t</w:t>
      </w:r>
      <w:r w:rsidR="00051741" w:rsidRPr="007915AD">
        <w:rPr>
          <w:color w:val="231F20"/>
        </w:rPr>
        <w:t xml:space="preserve"> </w:t>
      </w:r>
      <w:r w:rsidRPr="007915AD">
        <w:rPr>
          <w:color w:val="231F20"/>
        </w:rPr>
        <w:t>ab</w:t>
      </w:r>
      <w:r w:rsidR="00051741" w:rsidRPr="007915AD">
        <w:rPr>
          <w:color w:val="231F20"/>
        </w:rPr>
        <w:t xml:space="preserve"> </w:t>
      </w:r>
      <w:r w:rsidRPr="007915AD">
        <w:rPr>
          <w:color w:val="231F20"/>
          <w:spacing w:val="8"/>
        </w:rPr>
        <w:t>W</w:t>
      </w:r>
      <w:r w:rsidRPr="007915AD">
        <w:rPr>
          <w:color w:val="231F20"/>
          <w:spacing w:val="-2"/>
        </w:rPr>
        <w:t>ir</w:t>
      </w:r>
      <w:r w:rsidRPr="007915AD">
        <w:rPr>
          <w:color w:val="231F20"/>
        </w:rPr>
        <w:t>ks</w:t>
      </w:r>
      <w:r w:rsidRPr="007915AD">
        <w:rPr>
          <w:color w:val="231F20"/>
          <w:spacing w:val="-3"/>
        </w:rPr>
        <w:t>a</w:t>
      </w:r>
      <w:r w:rsidRPr="007915AD">
        <w:rPr>
          <w:color w:val="231F20"/>
          <w:spacing w:val="1"/>
        </w:rPr>
        <w:t>m</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spacing w:val="5"/>
        </w:rPr>
        <w:t>s</w:t>
      </w:r>
      <w:r w:rsidRPr="007915AD">
        <w:rPr>
          <w:color w:val="231F20"/>
          <w:spacing w:val="-1"/>
        </w:rPr>
        <w:t>datu</w:t>
      </w:r>
      <w:r w:rsidRPr="007915AD">
        <w:rPr>
          <w:color w:val="231F20"/>
        </w:rPr>
        <w:t>m</w:t>
      </w:r>
      <w:r w:rsidRPr="007915AD">
        <w:rPr>
          <w:color w:val="231F20"/>
          <w:spacing w:val="-4"/>
        </w:rPr>
        <w:t xml:space="preserve"> </w:t>
      </w:r>
      <w:r w:rsidRPr="007915AD">
        <w:rPr>
          <w:color w:val="231F20"/>
          <w:spacing w:val="-1"/>
        </w:rPr>
        <w:t>un</w:t>
      </w:r>
      <w:r w:rsidRPr="007915AD">
        <w:rPr>
          <w:color w:val="231F20"/>
        </w:rPr>
        <w:t>d</w:t>
      </w:r>
      <w:r w:rsidRPr="007915AD">
        <w:rPr>
          <w:color w:val="231F20"/>
          <w:spacing w:val="-8"/>
        </w:rPr>
        <w:t xml:space="preserve"> </w:t>
      </w:r>
      <w:r w:rsidRPr="007915AD">
        <w:rPr>
          <w:color w:val="231F20"/>
          <w:spacing w:val="1"/>
        </w:rPr>
        <w:t>h</w:t>
      </w:r>
      <w:r w:rsidRPr="007915AD">
        <w:rPr>
          <w:color w:val="231F20"/>
          <w:spacing w:val="-1"/>
        </w:rPr>
        <w:t>a</w:t>
      </w:r>
      <w:r w:rsidRPr="007915AD">
        <w:rPr>
          <w:color w:val="231F20"/>
        </w:rPr>
        <w:t>t</w:t>
      </w:r>
      <w:r w:rsidRPr="007915AD">
        <w:rPr>
          <w:color w:val="231F20"/>
          <w:spacing w:val="-8"/>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spacing w:val="-7"/>
        </w:rPr>
        <w:t xml:space="preserve"> </w:t>
      </w:r>
      <w:r w:rsidRPr="007915AD">
        <w:rPr>
          <w:color w:val="231F20"/>
          <w:spacing w:val="-1"/>
        </w:rPr>
        <w:t>u</w:t>
      </w:r>
      <w:r w:rsidRPr="007915AD">
        <w:rPr>
          <w:color w:val="231F20"/>
          <w:spacing w:val="1"/>
        </w:rPr>
        <w:t>n</w:t>
      </w:r>
      <w:r w:rsidRPr="007915AD">
        <w:rPr>
          <w:color w:val="231F20"/>
          <w:spacing w:val="-1"/>
        </w:rPr>
        <w:t>beg</w:t>
      </w:r>
      <w:r w:rsidRPr="007915AD">
        <w:rPr>
          <w:color w:val="231F20"/>
          <w:spacing w:val="2"/>
        </w:rPr>
        <w:t>r</w:t>
      </w:r>
      <w:r w:rsidRPr="007915AD">
        <w:rPr>
          <w:color w:val="231F20"/>
          <w:spacing w:val="-1"/>
        </w:rPr>
        <w:t>e</w:t>
      </w:r>
      <w:r w:rsidRPr="007915AD">
        <w:rPr>
          <w:color w:val="231F20"/>
          <w:spacing w:val="1"/>
        </w:rPr>
        <w:t>n</w:t>
      </w:r>
      <w:r w:rsidRPr="007915AD">
        <w:rPr>
          <w:color w:val="231F20"/>
          <w:spacing w:val="-2"/>
        </w:rPr>
        <w:t>z</w:t>
      </w:r>
      <w:r w:rsidRPr="007915AD">
        <w:rPr>
          <w:color w:val="231F20"/>
        </w:rPr>
        <w:t>te</w:t>
      </w:r>
      <w:r w:rsidRPr="007915AD">
        <w:rPr>
          <w:color w:val="231F20"/>
          <w:spacing w:val="-8"/>
        </w:rPr>
        <w:t xml:space="preserve"> </w:t>
      </w:r>
      <w:r w:rsidRPr="007915AD">
        <w:rPr>
          <w:color w:val="231F20"/>
          <w:spacing w:val="1"/>
        </w:rPr>
        <w:t>L</w:t>
      </w:r>
      <w:r w:rsidRPr="007915AD">
        <w:rPr>
          <w:color w:val="231F20"/>
          <w:spacing w:val="-1"/>
        </w:rPr>
        <w:t>au</w:t>
      </w:r>
      <w:r w:rsidRPr="007915AD">
        <w:rPr>
          <w:color w:val="231F20"/>
          <w:spacing w:val="4"/>
        </w:rPr>
        <w:t>f</w:t>
      </w:r>
      <w:r w:rsidRPr="007915AD">
        <w:rPr>
          <w:color w:val="231F20"/>
          <w:spacing w:val="-5"/>
        </w:rPr>
        <w:t>z</w:t>
      </w:r>
      <w:r w:rsidRPr="007915AD">
        <w:rPr>
          <w:color w:val="231F20"/>
          <w:spacing w:val="1"/>
        </w:rPr>
        <w:t>e</w:t>
      </w:r>
      <w:r w:rsidRPr="007915AD">
        <w:rPr>
          <w:color w:val="231F20"/>
          <w:spacing w:val="-1"/>
        </w:rPr>
        <w:t>it.</w:t>
      </w:r>
    </w:p>
    <w:p w:rsidR="007E6953" w:rsidRPr="007915AD" w:rsidRDefault="007E6953" w:rsidP="007E6953">
      <w:pPr>
        <w:pStyle w:val="Textkrper"/>
        <w:tabs>
          <w:tab w:val="left" w:pos="740"/>
        </w:tabs>
        <w:kinsoku w:val="0"/>
        <w:overflowPunct w:val="0"/>
        <w:ind w:left="740" w:right="115"/>
        <w:rPr>
          <w:color w:val="000000"/>
        </w:rPr>
      </w:pPr>
    </w:p>
    <w:p w:rsidR="00051741" w:rsidRPr="007915AD" w:rsidRDefault="00FA5534">
      <w:pPr>
        <w:pStyle w:val="Textkrper"/>
        <w:numPr>
          <w:ilvl w:val="1"/>
          <w:numId w:val="10"/>
        </w:numPr>
        <w:tabs>
          <w:tab w:val="left" w:pos="739"/>
        </w:tabs>
        <w:kinsoku w:val="0"/>
        <w:overflowPunct w:val="0"/>
        <w:spacing w:before="70" w:line="239" w:lineRule="auto"/>
        <w:ind w:left="739" w:right="119"/>
        <w:jc w:val="both"/>
        <w:rPr>
          <w:color w:val="000000"/>
        </w:rPr>
      </w:pPr>
      <w:r w:rsidRPr="007915AD">
        <w:rPr>
          <w:color w:val="231F20"/>
          <w:spacing w:val="-1"/>
        </w:rPr>
        <w:t>Diese</w:t>
      </w:r>
      <w:r w:rsidRPr="007915AD">
        <w:rPr>
          <w:color w:val="231F20"/>
        </w:rPr>
        <w:t>r</w:t>
      </w:r>
      <w:r w:rsidRPr="007915AD">
        <w:rPr>
          <w:color w:val="231F20"/>
          <w:spacing w:val="35"/>
        </w:rPr>
        <w:t xml:space="preserve"> </w:t>
      </w:r>
      <w:r w:rsidRPr="007915AD">
        <w:rPr>
          <w:color w:val="231F20"/>
          <w:spacing w:val="-1"/>
        </w:rPr>
        <w:t>Vert</w:t>
      </w:r>
      <w:r w:rsidRPr="007915AD">
        <w:rPr>
          <w:color w:val="231F20"/>
          <w:spacing w:val="1"/>
        </w:rPr>
        <w:t>ra</w:t>
      </w:r>
      <w:r w:rsidRPr="007915AD">
        <w:rPr>
          <w:color w:val="231F20"/>
        </w:rPr>
        <w:t>g</w:t>
      </w:r>
      <w:r w:rsidRPr="007915AD">
        <w:rPr>
          <w:color w:val="231F20"/>
          <w:spacing w:val="35"/>
        </w:rPr>
        <w:t xml:space="preserve"> </w:t>
      </w:r>
      <w:r w:rsidRPr="007915AD">
        <w:rPr>
          <w:color w:val="231F20"/>
          <w:spacing w:val="3"/>
        </w:rPr>
        <w:t>k</w:t>
      </w:r>
      <w:r w:rsidRPr="007915AD">
        <w:rPr>
          <w:color w:val="231F20"/>
          <w:spacing w:val="-1"/>
        </w:rPr>
        <w:t>an</w:t>
      </w:r>
      <w:r w:rsidRPr="007915AD">
        <w:rPr>
          <w:color w:val="231F20"/>
        </w:rPr>
        <w:t>n</w:t>
      </w:r>
      <w:r w:rsidRPr="007915AD">
        <w:rPr>
          <w:color w:val="231F20"/>
          <w:spacing w:val="36"/>
        </w:rPr>
        <w:t xml:space="preserve"> </w:t>
      </w:r>
      <w:r w:rsidRPr="007915AD">
        <w:rPr>
          <w:color w:val="231F20"/>
          <w:spacing w:val="-2"/>
        </w:rPr>
        <w:t>v</w:t>
      </w:r>
      <w:r w:rsidRPr="007915AD">
        <w:rPr>
          <w:color w:val="231F20"/>
        </w:rPr>
        <w:t>on</w:t>
      </w:r>
      <w:r w:rsidRPr="007915AD">
        <w:rPr>
          <w:color w:val="231F20"/>
          <w:spacing w:val="36"/>
        </w:rPr>
        <w:t xml:space="preserve"> </w:t>
      </w:r>
      <w:r w:rsidRPr="007915AD">
        <w:rPr>
          <w:color w:val="231F20"/>
          <w:spacing w:val="-1"/>
        </w:rPr>
        <w:t>bei</w:t>
      </w:r>
      <w:r w:rsidRPr="007915AD">
        <w:rPr>
          <w:color w:val="231F20"/>
          <w:spacing w:val="1"/>
        </w:rPr>
        <w:t>d</w:t>
      </w:r>
      <w:r w:rsidRPr="007915AD">
        <w:rPr>
          <w:color w:val="231F20"/>
          <w:spacing w:val="-1"/>
        </w:rPr>
        <w:t>e</w:t>
      </w:r>
      <w:r w:rsidRPr="007915AD">
        <w:rPr>
          <w:color w:val="231F20"/>
        </w:rPr>
        <w:t>n</w:t>
      </w:r>
      <w:r w:rsidRPr="007915AD">
        <w:rPr>
          <w:color w:val="231F20"/>
          <w:spacing w:val="35"/>
        </w:rPr>
        <w:t xml:space="preserve"> </w:t>
      </w:r>
      <w:r w:rsidRPr="007915AD">
        <w:rPr>
          <w:color w:val="231F20"/>
          <w:spacing w:val="-1"/>
        </w:rPr>
        <w:t>Par</w:t>
      </w:r>
      <w:r w:rsidRPr="007915AD">
        <w:rPr>
          <w:color w:val="231F20"/>
          <w:spacing w:val="2"/>
        </w:rPr>
        <w:t>t</w:t>
      </w:r>
      <w:r w:rsidRPr="007915AD">
        <w:rPr>
          <w:color w:val="231F20"/>
          <w:spacing w:val="-1"/>
        </w:rPr>
        <w:t>eien</w:t>
      </w:r>
      <w:r w:rsidRPr="007915AD">
        <w:rPr>
          <w:color w:val="231F20"/>
          <w:spacing w:val="-1"/>
          <w:w w:val="99"/>
        </w:rPr>
        <w:t xml:space="preserve"> </w:t>
      </w:r>
      <w:r w:rsidRPr="007915AD">
        <w:rPr>
          <w:color w:val="231F20"/>
          <w:spacing w:val="-1"/>
        </w:rPr>
        <w:t>ohn</w:t>
      </w:r>
      <w:r w:rsidRPr="007915AD">
        <w:rPr>
          <w:color w:val="231F20"/>
        </w:rPr>
        <w:t>e</w:t>
      </w:r>
      <w:r w:rsidRPr="007915AD">
        <w:rPr>
          <w:color w:val="231F20"/>
          <w:spacing w:val="41"/>
        </w:rPr>
        <w:t xml:space="preserve"> </w:t>
      </w:r>
      <w:r w:rsidRPr="007915AD">
        <w:rPr>
          <w:color w:val="231F20"/>
          <w:spacing w:val="-1"/>
        </w:rPr>
        <w:t>Grun</w:t>
      </w:r>
      <w:r w:rsidRPr="007915AD">
        <w:rPr>
          <w:color w:val="231F20"/>
        </w:rPr>
        <w:t>d</w:t>
      </w:r>
      <w:r w:rsidRPr="007915AD">
        <w:rPr>
          <w:color w:val="231F20"/>
          <w:spacing w:val="4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40"/>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Pr="007915AD">
        <w:rPr>
          <w:color w:val="231F20"/>
          <w:spacing w:val="42"/>
        </w:rPr>
        <w:t xml:space="preserve"> </w:t>
      </w:r>
      <w:r w:rsidRPr="007915AD">
        <w:rPr>
          <w:color w:val="231F20"/>
          <w:spacing w:val="-1"/>
        </w:rPr>
        <w:t>Fri</w:t>
      </w:r>
      <w:r w:rsidRPr="007915AD">
        <w:rPr>
          <w:color w:val="231F20"/>
          <w:spacing w:val="1"/>
        </w:rPr>
        <w:t>s</w:t>
      </w:r>
      <w:r w:rsidRPr="007915AD">
        <w:rPr>
          <w:color w:val="231F20"/>
        </w:rPr>
        <w:t>t</w:t>
      </w:r>
      <w:r w:rsidRPr="007915AD">
        <w:rPr>
          <w:color w:val="231F20"/>
          <w:spacing w:val="40"/>
        </w:rPr>
        <w:t xml:space="preserve"> </w:t>
      </w:r>
      <w:r w:rsidRPr="007915AD">
        <w:rPr>
          <w:color w:val="231F20"/>
          <w:spacing w:val="-2"/>
        </w:rPr>
        <w:t>v</w:t>
      </w:r>
      <w:r w:rsidRPr="007915AD">
        <w:rPr>
          <w:color w:val="231F20"/>
          <w:spacing w:val="1"/>
        </w:rPr>
        <w:t>o</w:t>
      </w:r>
      <w:r w:rsidRPr="007915AD">
        <w:rPr>
          <w:color w:val="231F20"/>
        </w:rPr>
        <w:t>n</w:t>
      </w:r>
      <w:r w:rsidRPr="007915AD">
        <w:rPr>
          <w:color w:val="231F20"/>
          <w:spacing w:val="39"/>
        </w:rPr>
        <w:t xml:space="preserve"> </w:t>
      </w:r>
      <w:r w:rsidRPr="007915AD">
        <w:rPr>
          <w:color w:val="231F20"/>
          <w:spacing w:val="-1"/>
        </w:rPr>
        <w:t>d</w:t>
      </w:r>
      <w:r w:rsidRPr="007915AD">
        <w:rPr>
          <w:color w:val="231F20"/>
          <w:spacing w:val="2"/>
        </w:rPr>
        <w:t>r</w:t>
      </w:r>
      <w:r w:rsidRPr="007915AD">
        <w:rPr>
          <w:color w:val="231F20"/>
          <w:spacing w:val="-1"/>
        </w:rPr>
        <w:t>e</w:t>
      </w:r>
      <w:r w:rsidRPr="007915AD">
        <w:rPr>
          <w:color w:val="231F20"/>
        </w:rPr>
        <w:t>i</w:t>
      </w:r>
      <w:r w:rsidRPr="007915AD">
        <w:rPr>
          <w:color w:val="231F20"/>
          <w:spacing w:val="39"/>
        </w:rPr>
        <w:t xml:space="preserve"> </w:t>
      </w:r>
      <w:r w:rsidRPr="007915AD">
        <w:rPr>
          <w:color w:val="231F20"/>
          <w:spacing w:val="-1"/>
        </w:rPr>
        <w:t>(3)</w:t>
      </w:r>
      <w:r w:rsidRPr="007915AD">
        <w:rPr>
          <w:color w:val="231F20"/>
          <w:spacing w:val="-1"/>
          <w:w w:val="99"/>
        </w:rPr>
        <w:t xml:space="preserve"> </w:t>
      </w:r>
      <w:r w:rsidRPr="007915AD">
        <w:rPr>
          <w:color w:val="231F20"/>
          <w:spacing w:val="-1"/>
        </w:rPr>
        <w:t>Mon</w:t>
      </w:r>
      <w:r w:rsidRPr="007915AD">
        <w:rPr>
          <w:color w:val="231F20"/>
          <w:spacing w:val="1"/>
        </w:rPr>
        <w:t>a</w:t>
      </w:r>
      <w:r w:rsidRPr="007915AD">
        <w:rPr>
          <w:color w:val="231F20"/>
          <w:spacing w:val="-1"/>
        </w:rPr>
        <w:t>te</w:t>
      </w:r>
      <w:r w:rsidRPr="007915AD">
        <w:rPr>
          <w:color w:val="231F20"/>
        </w:rPr>
        <w:t>n</w:t>
      </w:r>
      <w:r w:rsidRPr="007915AD">
        <w:rPr>
          <w:color w:val="231F20"/>
          <w:spacing w:val="34"/>
        </w:rPr>
        <w:t xml:space="preserve"> </w:t>
      </w:r>
      <w:r w:rsidRPr="007915AD">
        <w:rPr>
          <w:color w:val="231F20"/>
          <w:spacing w:val="-2"/>
        </w:rPr>
        <w:t>z</w:t>
      </w:r>
      <w:r w:rsidRPr="007915AD">
        <w:rPr>
          <w:color w:val="231F20"/>
          <w:spacing w:val="-1"/>
        </w:rPr>
        <w:t>u</w:t>
      </w:r>
      <w:r w:rsidRPr="007915AD">
        <w:rPr>
          <w:color w:val="231F20"/>
        </w:rPr>
        <w:t>m</w:t>
      </w:r>
      <w:r w:rsidRPr="007915AD">
        <w:rPr>
          <w:color w:val="231F20"/>
          <w:spacing w:val="35"/>
        </w:rPr>
        <w:t xml:space="preserve"> </w:t>
      </w:r>
      <w:r w:rsidRPr="007915AD">
        <w:rPr>
          <w:color w:val="231F20"/>
          <w:spacing w:val="-1"/>
        </w:rPr>
        <w:t>Kün</w:t>
      </w:r>
      <w:r w:rsidRPr="007915AD">
        <w:rPr>
          <w:color w:val="231F20"/>
          <w:spacing w:val="1"/>
        </w:rPr>
        <w:t>d</w:t>
      </w:r>
      <w:r w:rsidRPr="007915AD">
        <w:rPr>
          <w:color w:val="231F20"/>
          <w:spacing w:val="-2"/>
        </w:rPr>
        <w:t>i</w:t>
      </w:r>
      <w:r w:rsidRPr="007915AD">
        <w:rPr>
          <w:color w:val="231F20"/>
          <w:spacing w:val="-1"/>
        </w:rPr>
        <w:t>g</w:t>
      </w:r>
      <w:r w:rsidRPr="007915AD">
        <w:rPr>
          <w:color w:val="231F20"/>
          <w:spacing w:val="1"/>
        </w:rPr>
        <w:t>u</w:t>
      </w:r>
      <w:r w:rsidRPr="007915AD">
        <w:rPr>
          <w:color w:val="231F20"/>
          <w:spacing w:val="-1"/>
        </w:rPr>
        <w:t>n</w:t>
      </w:r>
      <w:r w:rsidRPr="007915AD">
        <w:rPr>
          <w:color w:val="231F20"/>
          <w:spacing w:val="1"/>
        </w:rPr>
        <w:t>gs</w:t>
      </w:r>
      <w:r w:rsidRPr="007915AD">
        <w:rPr>
          <w:color w:val="231F20"/>
          <w:spacing w:val="-1"/>
        </w:rPr>
        <w:t>da</w:t>
      </w:r>
      <w:r w:rsidRPr="007915AD">
        <w:rPr>
          <w:color w:val="231F20"/>
        </w:rPr>
        <w:t>t</w:t>
      </w:r>
      <w:r w:rsidRPr="007915AD">
        <w:rPr>
          <w:color w:val="231F20"/>
          <w:spacing w:val="-1"/>
        </w:rPr>
        <w:t>u</w:t>
      </w:r>
      <w:r w:rsidRPr="007915AD">
        <w:rPr>
          <w:color w:val="231F20"/>
        </w:rPr>
        <w:t>m</w:t>
      </w:r>
      <w:r w:rsidRPr="007915AD">
        <w:rPr>
          <w:color w:val="231F20"/>
          <w:spacing w:val="37"/>
        </w:rPr>
        <w:t xml:space="preserve"> </w:t>
      </w:r>
      <w:r w:rsidRPr="007915AD">
        <w:rPr>
          <w:color w:val="231F20"/>
          <w:spacing w:val="-1"/>
        </w:rPr>
        <w:t>ge</w:t>
      </w:r>
      <w:r w:rsidRPr="007915AD">
        <w:rPr>
          <w:color w:val="231F20"/>
          <w:spacing w:val="3"/>
        </w:rPr>
        <w:t>k</w:t>
      </w:r>
      <w:r w:rsidRPr="007915AD">
        <w:rPr>
          <w:color w:val="231F20"/>
          <w:spacing w:val="-1"/>
        </w:rPr>
        <w:t>ünd</w:t>
      </w:r>
      <w:r w:rsidRPr="007915AD">
        <w:rPr>
          <w:color w:val="231F20"/>
          <w:spacing w:val="-2"/>
        </w:rPr>
        <w:t>i</w:t>
      </w:r>
      <w:r w:rsidRPr="007915AD">
        <w:rPr>
          <w:color w:val="231F20"/>
          <w:spacing w:val="-1"/>
        </w:rPr>
        <w:t>g</w:t>
      </w:r>
      <w:r w:rsidRPr="007915AD">
        <w:rPr>
          <w:color w:val="231F20"/>
        </w:rPr>
        <w:t>t</w:t>
      </w:r>
      <w:r w:rsidRPr="007915AD">
        <w:rPr>
          <w:color w:val="231F20"/>
          <w:w w:val="99"/>
        </w:rPr>
        <w:t xml:space="preserve"> </w:t>
      </w:r>
      <w:r w:rsidRPr="007915AD">
        <w:rPr>
          <w:color w:val="231F20"/>
          <w:spacing w:val="-1"/>
        </w:rPr>
        <w:t>werden.</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numPr>
          <w:ilvl w:val="1"/>
          <w:numId w:val="9"/>
        </w:numPr>
        <w:tabs>
          <w:tab w:val="left" w:pos="740"/>
        </w:tabs>
        <w:kinsoku w:val="0"/>
        <w:overflowPunct w:val="0"/>
        <w:spacing w:line="239" w:lineRule="auto"/>
        <w:ind w:left="740" w:right="123"/>
        <w:jc w:val="both"/>
        <w:rPr>
          <w:color w:val="000000"/>
        </w:rPr>
      </w:pPr>
      <w:r w:rsidRPr="007915AD">
        <w:rPr>
          <w:color w:val="231F20"/>
          <w:spacing w:val="-1"/>
        </w:rPr>
        <w:t>De</w:t>
      </w:r>
      <w:r w:rsidRPr="007915AD">
        <w:rPr>
          <w:color w:val="231F20"/>
        </w:rPr>
        <w:t>r</w:t>
      </w:r>
      <w:r w:rsidRPr="007915AD">
        <w:rPr>
          <w:color w:val="231F20"/>
          <w:spacing w:val="9"/>
        </w:rPr>
        <w:t xml:space="preserve"> </w:t>
      </w:r>
      <w:r w:rsidRPr="007915AD">
        <w:rPr>
          <w:color w:val="231F20"/>
          <w:spacing w:val="1"/>
        </w:rPr>
        <w:t>V</w:t>
      </w:r>
      <w:r w:rsidRPr="007915AD">
        <w:rPr>
          <w:color w:val="231F20"/>
          <w:spacing w:val="-1"/>
        </w:rPr>
        <w:t>e</w:t>
      </w:r>
      <w:r w:rsidRPr="007915AD">
        <w:rPr>
          <w:color w:val="231F20"/>
          <w:spacing w:val="1"/>
        </w:rPr>
        <w:t>rtr</w:t>
      </w:r>
      <w:r w:rsidRPr="007915AD">
        <w:rPr>
          <w:color w:val="231F20"/>
        </w:rPr>
        <w:t>ag</w:t>
      </w:r>
      <w:r w:rsidRPr="007915AD">
        <w:rPr>
          <w:color w:val="231F20"/>
          <w:spacing w:val="10"/>
        </w:rPr>
        <w:t xml:space="preserve"> </w:t>
      </w:r>
      <w:r w:rsidRPr="007915AD">
        <w:rPr>
          <w:color w:val="231F20"/>
        </w:rPr>
        <w:t>e</w:t>
      </w:r>
      <w:r w:rsidRPr="007915AD">
        <w:rPr>
          <w:color w:val="231F20"/>
          <w:spacing w:val="1"/>
        </w:rPr>
        <w:t>n</w:t>
      </w:r>
      <w:r w:rsidRPr="007915AD">
        <w:rPr>
          <w:color w:val="231F20"/>
        </w:rPr>
        <w:t>d</w:t>
      </w:r>
      <w:r w:rsidRPr="007915AD">
        <w:rPr>
          <w:color w:val="231F20"/>
          <w:spacing w:val="-1"/>
        </w:rPr>
        <w:t>e</w:t>
      </w:r>
      <w:r w:rsidRPr="007915AD">
        <w:rPr>
          <w:color w:val="231F20"/>
        </w:rPr>
        <w:t>t</w:t>
      </w:r>
      <w:r w:rsidRPr="007915AD">
        <w:rPr>
          <w:color w:val="231F20"/>
          <w:spacing w:val="11"/>
        </w:rPr>
        <w:t xml:space="preserve"> </w:t>
      </w:r>
      <w:r w:rsidRPr="007915AD">
        <w:rPr>
          <w:color w:val="231F20"/>
          <w:spacing w:val="-1"/>
        </w:rPr>
        <w:t>au</w:t>
      </w:r>
      <w:r w:rsidRPr="007915AD">
        <w:rPr>
          <w:color w:val="231F20"/>
          <w:spacing w:val="2"/>
        </w:rPr>
        <w:t>t</w:t>
      </w:r>
      <w:r w:rsidRPr="007915AD">
        <w:rPr>
          <w:color w:val="231F20"/>
          <w:spacing w:val="-1"/>
        </w:rPr>
        <w:t>o</w:t>
      </w:r>
      <w:r w:rsidRPr="007915AD">
        <w:rPr>
          <w:color w:val="231F20"/>
          <w:spacing w:val="1"/>
        </w:rPr>
        <w:t>m</w:t>
      </w:r>
      <w:r w:rsidRPr="007915AD">
        <w:rPr>
          <w:color w:val="231F20"/>
        </w:rPr>
        <w:t>a</w:t>
      </w:r>
      <w:r w:rsidRPr="007915AD">
        <w:rPr>
          <w:color w:val="231F20"/>
          <w:spacing w:val="1"/>
        </w:rPr>
        <w:t>t</w:t>
      </w:r>
      <w:r w:rsidRPr="007915AD">
        <w:rPr>
          <w:color w:val="231F20"/>
          <w:spacing w:val="-2"/>
        </w:rPr>
        <w:t>i</w:t>
      </w:r>
      <w:r w:rsidRPr="007915AD">
        <w:rPr>
          <w:color w:val="231F20"/>
          <w:spacing w:val="1"/>
        </w:rPr>
        <w:t>sc</w:t>
      </w:r>
      <w:r w:rsidRPr="007915AD">
        <w:rPr>
          <w:color w:val="231F20"/>
        </w:rPr>
        <w:t>h</w:t>
      </w:r>
      <w:r w:rsidRPr="007915AD">
        <w:rPr>
          <w:color w:val="231F20"/>
          <w:spacing w:val="10"/>
        </w:rPr>
        <w:t xml:space="preserve"> </w:t>
      </w:r>
      <w:r w:rsidRPr="007915AD">
        <w:rPr>
          <w:color w:val="231F20"/>
          <w:spacing w:val="-2"/>
        </w:rPr>
        <w:t>z</w:t>
      </w:r>
      <w:r w:rsidRPr="007915AD">
        <w:rPr>
          <w:color w:val="231F20"/>
          <w:spacing w:val="-1"/>
        </w:rPr>
        <w:t>w</w:t>
      </w:r>
      <w:r w:rsidRPr="007915AD">
        <w:rPr>
          <w:color w:val="231F20"/>
          <w:spacing w:val="1"/>
        </w:rPr>
        <w:t>e</w:t>
      </w:r>
      <w:r w:rsidRPr="007915AD">
        <w:rPr>
          <w:color w:val="231F20"/>
        </w:rPr>
        <w:t>i</w:t>
      </w:r>
      <w:r w:rsidRPr="007915AD">
        <w:rPr>
          <w:color w:val="231F20"/>
          <w:spacing w:val="8"/>
        </w:rPr>
        <w:t xml:space="preserve"> </w:t>
      </w:r>
      <w:r w:rsidRPr="007915AD">
        <w:rPr>
          <w:color w:val="231F20"/>
          <w:spacing w:val="1"/>
        </w:rPr>
        <w:t>Ja</w:t>
      </w:r>
      <w:r w:rsidRPr="007915AD">
        <w:rPr>
          <w:color w:val="231F20"/>
          <w:spacing w:val="-1"/>
        </w:rPr>
        <w:t>h</w:t>
      </w:r>
      <w:r w:rsidRPr="007915AD">
        <w:rPr>
          <w:color w:val="231F20"/>
        </w:rPr>
        <w:t>re</w:t>
      </w:r>
      <w:r w:rsidRPr="007915AD">
        <w:rPr>
          <w:color w:val="231F20"/>
          <w:w w:val="99"/>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50"/>
        </w:rPr>
        <w:t xml:space="preserve"> </w:t>
      </w:r>
      <w:r w:rsidRPr="007915AD">
        <w:rPr>
          <w:color w:val="231F20"/>
          <w:spacing w:val="1"/>
        </w:rPr>
        <w:t>d</w:t>
      </w:r>
      <w:r w:rsidRPr="007915AD">
        <w:rPr>
          <w:color w:val="231F20"/>
        </w:rPr>
        <w:t>em</w:t>
      </w:r>
      <w:r w:rsidRPr="007915AD">
        <w:rPr>
          <w:color w:val="231F20"/>
          <w:spacing w:val="54"/>
        </w:rPr>
        <w:t xml:space="preserve"> </w:t>
      </w:r>
      <w:r w:rsidRPr="007915AD">
        <w:rPr>
          <w:color w:val="231F20"/>
          <w:spacing w:val="-1"/>
        </w:rPr>
        <w:t>Ab</w:t>
      </w:r>
      <w:r w:rsidRPr="007915AD">
        <w:rPr>
          <w:color w:val="231F20"/>
          <w:spacing w:val="-2"/>
        </w:rPr>
        <w:t>l</w:t>
      </w:r>
      <w:r w:rsidRPr="007915AD">
        <w:rPr>
          <w:color w:val="231F20"/>
          <w:spacing w:val="-1"/>
        </w:rPr>
        <w:t>au</w:t>
      </w:r>
      <w:r w:rsidRPr="007915AD">
        <w:rPr>
          <w:color w:val="231F20"/>
          <w:spacing w:val="2"/>
        </w:rPr>
        <w:t>f</w:t>
      </w:r>
      <w:r w:rsidRPr="007915AD">
        <w:rPr>
          <w:color w:val="231F20"/>
          <w:spacing w:val="-1"/>
        </w:rPr>
        <w:t>da</w:t>
      </w:r>
      <w:r w:rsidRPr="007915AD">
        <w:rPr>
          <w:color w:val="231F20"/>
          <w:spacing w:val="2"/>
        </w:rPr>
        <w:t>t</w:t>
      </w:r>
      <w:r w:rsidRPr="007915AD">
        <w:rPr>
          <w:color w:val="231F20"/>
          <w:spacing w:val="-1"/>
        </w:rPr>
        <w:t>u</w:t>
      </w:r>
      <w:r w:rsidRPr="007915AD">
        <w:rPr>
          <w:color w:val="231F20"/>
        </w:rPr>
        <w:t>m</w:t>
      </w:r>
      <w:r w:rsidRPr="007915AD">
        <w:rPr>
          <w:color w:val="231F20"/>
          <w:spacing w:val="54"/>
        </w:rPr>
        <w:t xml:space="preserve"> </w:t>
      </w:r>
      <w:r w:rsidRPr="007915AD">
        <w:rPr>
          <w:color w:val="231F20"/>
          <w:spacing w:val="-1"/>
        </w:rPr>
        <w:t>e</w:t>
      </w:r>
      <w:r w:rsidRPr="007915AD">
        <w:rPr>
          <w:color w:val="231F20"/>
          <w:spacing w:val="-2"/>
        </w:rPr>
        <w:t>i</w:t>
      </w:r>
      <w:r w:rsidRPr="007915AD">
        <w:rPr>
          <w:color w:val="231F20"/>
          <w:spacing w:val="-1"/>
        </w:rPr>
        <w:t>ne</w:t>
      </w:r>
      <w:r w:rsidRPr="007915AD">
        <w:rPr>
          <w:color w:val="231F20"/>
        </w:rPr>
        <w:t>s</w:t>
      </w:r>
      <w:r w:rsidRPr="007915AD">
        <w:rPr>
          <w:color w:val="231F20"/>
          <w:spacing w:val="52"/>
        </w:rPr>
        <w:t xml:space="preserve"> </w:t>
      </w:r>
      <w:r w:rsidRPr="007915AD">
        <w:rPr>
          <w:color w:val="231F20"/>
          <w:spacing w:val="-1"/>
        </w:rPr>
        <w:t>a</w:t>
      </w:r>
      <w:r w:rsidRPr="007915AD">
        <w:rPr>
          <w:color w:val="231F20"/>
          <w:spacing w:val="1"/>
        </w:rPr>
        <w:t>b</w:t>
      </w:r>
      <w:r w:rsidRPr="007915AD">
        <w:rPr>
          <w:color w:val="231F20"/>
          <w:spacing w:val="-1"/>
        </w:rPr>
        <w:t>g</w:t>
      </w:r>
      <w:r w:rsidRPr="007915AD">
        <w:rPr>
          <w:color w:val="231F20"/>
          <w:spacing w:val="1"/>
        </w:rPr>
        <w:t>e</w:t>
      </w:r>
      <w:r w:rsidRPr="007915AD">
        <w:rPr>
          <w:color w:val="231F20"/>
          <w:spacing w:val="-1"/>
        </w:rPr>
        <w:t>lau</w:t>
      </w:r>
      <w:r w:rsidRPr="007915AD">
        <w:rPr>
          <w:color w:val="231F20"/>
          <w:spacing w:val="2"/>
        </w:rPr>
        <w:t>f</w:t>
      </w:r>
      <w:r w:rsidRPr="007915AD">
        <w:rPr>
          <w:color w:val="231F20"/>
          <w:spacing w:val="-1"/>
        </w:rPr>
        <w:t>en</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FS</w:t>
      </w:r>
      <w:r w:rsidRPr="007915AD">
        <w:rPr>
          <w:color w:val="231F20"/>
        </w:rPr>
        <w:t>C</w:t>
      </w:r>
      <w:r w:rsidRPr="007915AD">
        <w:rPr>
          <w:color w:val="231F20"/>
          <w:spacing w:val="4"/>
        </w:rPr>
        <w:t xml:space="preserve"> </w:t>
      </w:r>
      <w:r w:rsidRPr="007915AD">
        <w:rPr>
          <w:color w:val="231F20"/>
          <w:spacing w:val="-1"/>
        </w:rPr>
        <w:t>Zer</w:t>
      </w:r>
      <w:r w:rsidRPr="007915AD">
        <w:rPr>
          <w:color w:val="231F20"/>
          <w:spacing w:val="2"/>
        </w:rPr>
        <w:t>t</w:t>
      </w:r>
      <w:r w:rsidRPr="007915AD">
        <w:rPr>
          <w:color w:val="231F20"/>
          <w:spacing w:val="-1"/>
        </w:rPr>
        <w:t>i</w:t>
      </w:r>
      <w:r w:rsidRPr="007915AD">
        <w:rPr>
          <w:color w:val="231F20"/>
          <w:spacing w:val="2"/>
        </w:rPr>
        <w:t>f</w:t>
      </w:r>
      <w:r w:rsidRPr="007915AD">
        <w:rPr>
          <w:color w:val="231F20"/>
          <w:spacing w:val="-1"/>
        </w:rPr>
        <w:t>i</w:t>
      </w:r>
      <w:r w:rsidRPr="007915AD">
        <w:rPr>
          <w:color w:val="231F20"/>
          <w:spacing w:val="3"/>
        </w:rPr>
        <w:t>k</w:t>
      </w:r>
      <w:r w:rsidRPr="007915AD">
        <w:rPr>
          <w:color w:val="231F20"/>
          <w:spacing w:val="-1"/>
        </w:rPr>
        <w:t>ate</w:t>
      </w:r>
      <w:r w:rsidRPr="007915AD">
        <w:rPr>
          <w:color w:val="231F20"/>
          <w:spacing w:val="1"/>
        </w:rPr>
        <w:t>s</w:t>
      </w:r>
      <w:r w:rsidRPr="007915AD">
        <w:rPr>
          <w:color w:val="231F20"/>
        </w:rPr>
        <w:t>,</w:t>
      </w:r>
      <w:r w:rsidRPr="007915AD">
        <w:rPr>
          <w:color w:val="231F20"/>
          <w:spacing w:val="5"/>
        </w:rPr>
        <w:t xml:space="preserve"> </w:t>
      </w:r>
      <w:r w:rsidRPr="007915AD">
        <w:rPr>
          <w:color w:val="231F20"/>
          <w:spacing w:val="2"/>
        </w:rPr>
        <w:t>f</w:t>
      </w:r>
      <w:r w:rsidRPr="007915AD">
        <w:rPr>
          <w:color w:val="231F20"/>
          <w:spacing w:val="-1"/>
        </w:rPr>
        <w:t>a</w:t>
      </w:r>
      <w:r w:rsidRPr="007915AD">
        <w:rPr>
          <w:color w:val="231F20"/>
          <w:spacing w:val="-2"/>
        </w:rPr>
        <w:t>ll</w:t>
      </w:r>
      <w:r w:rsidRPr="007915AD">
        <w:rPr>
          <w:color w:val="231F20"/>
        </w:rPr>
        <w:t>s</w:t>
      </w:r>
      <w:r w:rsidRPr="007915AD">
        <w:rPr>
          <w:color w:val="231F20"/>
          <w:spacing w:val="5"/>
        </w:rPr>
        <w:t xml:space="preserve"> </w:t>
      </w:r>
      <w:r w:rsidRPr="007915AD">
        <w:rPr>
          <w:color w:val="231F20"/>
          <w:spacing w:val="1"/>
        </w:rPr>
        <w:t>d</w:t>
      </w:r>
      <w:r w:rsidRPr="007915AD">
        <w:rPr>
          <w:color w:val="231F20"/>
          <w:spacing w:val="-1"/>
        </w:rPr>
        <w:t>e</w:t>
      </w:r>
      <w:r w:rsidRPr="007915AD">
        <w:rPr>
          <w:color w:val="231F20"/>
        </w:rPr>
        <w:t>r</w:t>
      </w:r>
      <w:r w:rsidRPr="007915AD">
        <w:rPr>
          <w:color w:val="231F20"/>
          <w:spacing w:val="7"/>
        </w:rPr>
        <w:t xml:space="preserve"> </w:t>
      </w:r>
      <w:r w:rsidR="00CB50A9" w:rsidRPr="007915AD">
        <w:rPr>
          <w:color w:val="231F20"/>
          <w:spacing w:val="7"/>
        </w:rPr>
        <w:t>Unterl</w:t>
      </w:r>
      <w:r w:rsidRPr="007915AD">
        <w:rPr>
          <w:color w:val="231F20"/>
          <w:spacing w:val="-1"/>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spacing w:val="1"/>
        </w:rPr>
        <w:t>n</w:t>
      </w:r>
      <w:r w:rsidRPr="007915AD">
        <w:rPr>
          <w:color w:val="231F20"/>
          <w:spacing w:val="-1"/>
        </w:rPr>
        <w:t>eh</w:t>
      </w:r>
      <w:r w:rsidRPr="007915AD">
        <w:rPr>
          <w:color w:val="231F20"/>
          <w:spacing w:val="4"/>
        </w:rPr>
        <w:t>m</w:t>
      </w:r>
      <w:r w:rsidRPr="007915AD">
        <w:rPr>
          <w:color w:val="231F20"/>
          <w:spacing w:val="-1"/>
        </w:rPr>
        <w:t>e</w:t>
      </w:r>
      <w:r w:rsidRPr="007915AD">
        <w:rPr>
          <w:color w:val="231F20"/>
        </w:rPr>
        <w:t>r</w:t>
      </w:r>
      <w:r w:rsidRPr="007915AD">
        <w:rPr>
          <w:color w:val="231F20"/>
          <w:spacing w:val="5"/>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w w:val="99"/>
        </w:rPr>
        <w:t xml:space="preserve"> </w:t>
      </w:r>
      <w:r w:rsidRPr="007915AD">
        <w:rPr>
          <w:color w:val="231F20"/>
          <w:spacing w:val="-1"/>
        </w:rPr>
        <w:t>de</w:t>
      </w:r>
      <w:r w:rsidRPr="007915AD">
        <w:rPr>
          <w:color w:val="231F20"/>
          <w:spacing w:val="1"/>
        </w:rPr>
        <w:t>ss</w:t>
      </w:r>
      <w:r w:rsidRPr="007915AD">
        <w:rPr>
          <w:color w:val="231F20"/>
          <w:spacing w:val="-1"/>
        </w:rPr>
        <w:t>e</w:t>
      </w:r>
      <w:r w:rsidRPr="007915AD">
        <w:rPr>
          <w:color w:val="231F20"/>
        </w:rPr>
        <w:t>n</w:t>
      </w:r>
      <w:r w:rsidRPr="007915AD">
        <w:rPr>
          <w:color w:val="231F20"/>
          <w:spacing w:val="-11"/>
        </w:rPr>
        <w:t xml:space="preserve"> </w:t>
      </w:r>
      <w:r w:rsidRPr="007915AD">
        <w:rPr>
          <w:color w:val="231F20"/>
          <w:spacing w:val="-1"/>
        </w:rPr>
        <w:t>E</w:t>
      </w:r>
      <w:r w:rsidRPr="007915AD">
        <w:rPr>
          <w:color w:val="231F20"/>
          <w:spacing w:val="3"/>
        </w:rPr>
        <w:t>r</w:t>
      </w:r>
      <w:r w:rsidRPr="007915AD">
        <w:rPr>
          <w:color w:val="231F20"/>
          <w:spacing w:val="-1"/>
        </w:rPr>
        <w:t>ne</w:t>
      </w:r>
      <w:r w:rsidRPr="007915AD">
        <w:rPr>
          <w:color w:val="231F20"/>
          <w:spacing w:val="1"/>
        </w:rPr>
        <w:t>u</w:t>
      </w:r>
      <w:r w:rsidRPr="007915AD">
        <w:rPr>
          <w:color w:val="231F20"/>
        </w:rPr>
        <w:t>e</w:t>
      </w:r>
      <w:r w:rsidRPr="007915AD">
        <w:rPr>
          <w:color w:val="231F20"/>
          <w:spacing w:val="-1"/>
        </w:rPr>
        <w:t>run</w:t>
      </w:r>
      <w:r w:rsidRPr="007915AD">
        <w:rPr>
          <w:color w:val="231F20"/>
        </w:rPr>
        <w:t>g</w:t>
      </w:r>
      <w:r w:rsidRPr="007915AD">
        <w:rPr>
          <w:color w:val="231F20"/>
          <w:spacing w:val="-9"/>
        </w:rPr>
        <w:t xml:space="preserve"> </w:t>
      </w:r>
      <w:r w:rsidRPr="007915AD">
        <w:rPr>
          <w:color w:val="231F20"/>
          <w:spacing w:val="-1"/>
        </w:rPr>
        <w:t>b</w:t>
      </w:r>
      <w:r w:rsidRPr="007915AD">
        <w:rPr>
          <w:color w:val="231F20"/>
          <w:spacing w:val="1"/>
        </w:rPr>
        <w:t>e</w:t>
      </w:r>
      <w:r w:rsidRPr="007915AD">
        <w:rPr>
          <w:color w:val="231F20"/>
          <w:spacing w:val="-1"/>
        </w:rPr>
        <w:t>ant</w:t>
      </w:r>
      <w:r w:rsidRPr="007915AD">
        <w:rPr>
          <w:color w:val="231F20"/>
          <w:spacing w:val="3"/>
        </w:rPr>
        <w:t>r</w:t>
      </w:r>
      <w:r w:rsidRPr="007915AD">
        <w:rPr>
          <w:color w:val="231F20"/>
          <w:spacing w:val="-1"/>
        </w:rPr>
        <w:t>ag</w:t>
      </w:r>
      <w:r w:rsidRPr="007915AD">
        <w:rPr>
          <w:color w:val="231F20"/>
        </w:rPr>
        <w:t>t</w:t>
      </w:r>
      <w:r w:rsidRPr="007915AD">
        <w:rPr>
          <w:color w:val="231F20"/>
          <w:spacing w:val="-10"/>
        </w:rPr>
        <w:t xml:space="preserve"> </w:t>
      </w:r>
      <w:r w:rsidRPr="007915AD">
        <w:rPr>
          <w:color w:val="231F20"/>
          <w:spacing w:val="1"/>
        </w:rPr>
        <w:t>h</w:t>
      </w:r>
      <w:r w:rsidRPr="007915AD">
        <w:rPr>
          <w:color w:val="231F20"/>
        </w:rPr>
        <w:t>a</w:t>
      </w:r>
      <w:r w:rsidRPr="007915AD">
        <w:rPr>
          <w:color w:val="231F20"/>
          <w:spacing w:val="-1"/>
        </w:rPr>
        <w:t>t.</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34"/>
        </w:tabs>
        <w:kinsoku w:val="0"/>
        <w:overflowPunct w:val="0"/>
        <w:spacing w:line="239" w:lineRule="auto"/>
        <w:ind w:left="734" w:right="118" w:hanging="661"/>
        <w:jc w:val="both"/>
        <w:rPr>
          <w:color w:val="000000"/>
          <w:lang w:val="en-US"/>
        </w:rPr>
      </w:pPr>
      <w:r w:rsidRPr="007915AD">
        <w:rPr>
          <w:color w:val="231F20"/>
          <w:spacing w:val="-1"/>
        </w:rPr>
        <w:t>13.</w:t>
      </w:r>
      <w:r w:rsidRPr="007915AD">
        <w:rPr>
          <w:color w:val="231F20"/>
        </w:rPr>
        <w:t>4</w:t>
      </w:r>
      <w:r w:rsidRPr="007915AD">
        <w:rPr>
          <w:color w:val="231F20"/>
        </w:rPr>
        <w:tab/>
      </w:r>
      <w:r w:rsidRPr="007915AD">
        <w:rPr>
          <w:color w:val="231F20"/>
          <w:spacing w:val="-1"/>
        </w:rPr>
        <w:t>FS</w:t>
      </w:r>
      <w:r w:rsidRPr="007915AD">
        <w:rPr>
          <w:color w:val="231F20"/>
        </w:rPr>
        <w:t>C</w:t>
      </w:r>
      <w:r w:rsidRPr="007915AD">
        <w:rPr>
          <w:color w:val="231F20"/>
          <w:spacing w:val="9"/>
        </w:rPr>
        <w:t xml:space="preserve"> </w:t>
      </w:r>
      <w:r w:rsidRPr="007915AD">
        <w:rPr>
          <w:color w:val="231F20"/>
          <w:spacing w:val="-1"/>
        </w:rPr>
        <w:t>G</w:t>
      </w:r>
      <w:r w:rsidRPr="007915AD">
        <w:rPr>
          <w:color w:val="231F20"/>
        </w:rPr>
        <w:t>D</w:t>
      </w:r>
      <w:r w:rsidRPr="007915AD">
        <w:rPr>
          <w:color w:val="231F20"/>
          <w:spacing w:val="10"/>
        </w:rPr>
        <w:t xml:space="preserve"> </w:t>
      </w:r>
      <w:r w:rsidRPr="007915AD">
        <w:rPr>
          <w:color w:val="231F20"/>
          <w:spacing w:val="3"/>
        </w:rPr>
        <w:t>k</w:t>
      </w:r>
      <w:r w:rsidRPr="007915AD">
        <w:rPr>
          <w:color w:val="231F20"/>
          <w:spacing w:val="-1"/>
        </w:rPr>
        <w:t>an</w:t>
      </w:r>
      <w:r w:rsidRPr="007915AD">
        <w:rPr>
          <w:color w:val="231F20"/>
        </w:rPr>
        <w:t>n</w:t>
      </w:r>
      <w:r w:rsidRPr="007915AD">
        <w:rPr>
          <w:color w:val="231F20"/>
          <w:spacing w:val="10"/>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10"/>
        </w:rPr>
        <w:t xml:space="preserve"> </w:t>
      </w:r>
      <w:r w:rsidRPr="007915AD">
        <w:rPr>
          <w:color w:val="231F20"/>
          <w:spacing w:val="1"/>
        </w:rPr>
        <w:t>V</w:t>
      </w:r>
      <w:r w:rsidRPr="007915AD">
        <w:rPr>
          <w:color w:val="231F20"/>
        </w:rPr>
        <w:t>e</w:t>
      </w:r>
      <w:r w:rsidRPr="007915AD">
        <w:rPr>
          <w:color w:val="231F20"/>
          <w:spacing w:val="-1"/>
        </w:rPr>
        <w:t>rt</w:t>
      </w:r>
      <w:r w:rsidRPr="007915AD">
        <w:rPr>
          <w:color w:val="231F20"/>
          <w:spacing w:val="1"/>
        </w:rPr>
        <w:t>r</w:t>
      </w:r>
      <w:r w:rsidRPr="007915AD">
        <w:rPr>
          <w:color w:val="231F20"/>
          <w:spacing w:val="-1"/>
        </w:rPr>
        <w:t>a</w:t>
      </w:r>
      <w:r w:rsidRPr="007915AD">
        <w:rPr>
          <w:color w:val="231F20"/>
        </w:rPr>
        <w:t>g</w:t>
      </w:r>
      <w:r w:rsidRPr="007915AD">
        <w:rPr>
          <w:color w:val="231F20"/>
          <w:spacing w:val="10"/>
        </w:rPr>
        <w:t xml:space="preserve"> </w:t>
      </w:r>
      <w:r w:rsidRPr="007915AD">
        <w:rPr>
          <w:color w:val="231F20"/>
          <w:spacing w:val="-1"/>
        </w:rPr>
        <w:t>au</w:t>
      </w:r>
      <w:r w:rsidRPr="007915AD">
        <w:rPr>
          <w:color w:val="231F20"/>
        </w:rPr>
        <w:t>s</w:t>
      </w:r>
      <w:r w:rsidRPr="007915AD">
        <w:rPr>
          <w:color w:val="231F20"/>
          <w:spacing w:val="13"/>
        </w:rPr>
        <w:t xml:space="preserve"> </w:t>
      </w:r>
      <w:r w:rsidRPr="007915AD">
        <w:rPr>
          <w:color w:val="231F20"/>
          <w:spacing w:val="-1"/>
        </w:rPr>
        <w:t>wi</w:t>
      </w:r>
      <w:r w:rsidRPr="007915AD">
        <w:rPr>
          <w:color w:val="231F20"/>
          <w:spacing w:val="1"/>
        </w:rPr>
        <w:t>c</w:t>
      </w:r>
      <w:r w:rsidRPr="007915AD">
        <w:rPr>
          <w:color w:val="231F20"/>
          <w:spacing w:val="-1"/>
        </w:rPr>
        <w:t>h</w:t>
      </w:r>
      <w:r w:rsidRPr="007915AD">
        <w:rPr>
          <w:color w:val="231F20"/>
          <w:spacing w:val="1"/>
        </w:rPr>
        <w:t>t</w:t>
      </w:r>
      <w:r w:rsidRPr="007915AD">
        <w:rPr>
          <w:color w:val="231F20"/>
          <w:spacing w:val="-2"/>
        </w:rPr>
        <w:t>i</w:t>
      </w:r>
      <w:r w:rsidRPr="007915AD">
        <w:rPr>
          <w:color w:val="231F20"/>
          <w:spacing w:val="-1"/>
        </w:rPr>
        <w:t>gem</w:t>
      </w:r>
      <w:r w:rsidRPr="007915AD">
        <w:rPr>
          <w:color w:val="231F20"/>
          <w:spacing w:val="-1"/>
          <w:w w:val="99"/>
        </w:rPr>
        <w:t xml:space="preserve"> </w:t>
      </w:r>
      <w:r w:rsidRPr="007915AD">
        <w:rPr>
          <w:color w:val="231F20"/>
        </w:rPr>
        <w:t>Grund</w:t>
      </w:r>
      <w:r w:rsidRPr="007915AD">
        <w:rPr>
          <w:color w:val="231F20"/>
          <w:spacing w:val="9"/>
        </w:rPr>
        <w:t xml:space="preserve"> </w:t>
      </w:r>
      <w:r w:rsidRPr="007915AD">
        <w:rPr>
          <w:color w:val="231F20"/>
          <w:spacing w:val="2"/>
        </w:rPr>
        <w:t>f</w:t>
      </w:r>
      <w:r w:rsidRPr="007915AD">
        <w:rPr>
          <w:color w:val="231F20"/>
        </w:rPr>
        <w:t>r</w:t>
      </w:r>
      <w:r w:rsidRPr="007915AD">
        <w:rPr>
          <w:color w:val="231F20"/>
          <w:spacing w:val="-1"/>
        </w:rPr>
        <w:t>i</w:t>
      </w:r>
      <w:r w:rsidRPr="007915AD">
        <w:rPr>
          <w:color w:val="231F20"/>
          <w:spacing w:val="1"/>
        </w:rPr>
        <w:t>s</w:t>
      </w:r>
      <w:r w:rsidRPr="007915AD">
        <w:rPr>
          <w:color w:val="231F20"/>
          <w:spacing w:val="-1"/>
        </w:rPr>
        <w:t>t</w:t>
      </w:r>
      <w:r w:rsidRPr="007915AD">
        <w:rPr>
          <w:color w:val="231F20"/>
          <w:spacing w:val="-2"/>
        </w:rPr>
        <w:t>l</w:t>
      </w:r>
      <w:r w:rsidRPr="007915AD">
        <w:rPr>
          <w:color w:val="231F20"/>
          <w:spacing w:val="-1"/>
        </w:rPr>
        <w:t>o</w:t>
      </w:r>
      <w:r w:rsidRPr="007915AD">
        <w:rPr>
          <w:color w:val="231F20"/>
        </w:rPr>
        <w:t>s</w:t>
      </w:r>
      <w:r w:rsidRPr="007915AD">
        <w:rPr>
          <w:color w:val="231F20"/>
          <w:spacing w:val="11"/>
        </w:rPr>
        <w:t xml:space="preserve"> </w:t>
      </w:r>
      <w:r w:rsidRPr="007915AD">
        <w:rPr>
          <w:color w:val="231F20"/>
          <w:spacing w:val="-1"/>
        </w:rPr>
        <w:t>un</w:t>
      </w:r>
      <w:r w:rsidRPr="007915AD">
        <w:rPr>
          <w:color w:val="231F20"/>
        </w:rPr>
        <w:t>d</w:t>
      </w:r>
      <w:r w:rsidRPr="007915AD">
        <w:rPr>
          <w:color w:val="231F20"/>
          <w:spacing w:val="13"/>
        </w:rPr>
        <w:t xml:space="preserve"> </w:t>
      </w:r>
      <w:r w:rsidRPr="007915AD">
        <w:rPr>
          <w:color w:val="231F20"/>
          <w:spacing w:val="1"/>
        </w:rPr>
        <w:t>sc</w:t>
      </w:r>
      <w:r w:rsidRPr="007915AD">
        <w:rPr>
          <w:color w:val="231F20"/>
          <w:spacing w:val="-1"/>
        </w:rPr>
        <w:t>h</w:t>
      </w:r>
      <w:r w:rsidRPr="007915AD">
        <w:rPr>
          <w:color w:val="231F20"/>
          <w:spacing w:val="1"/>
        </w:rPr>
        <w:t>r</w:t>
      </w:r>
      <w:r w:rsidRPr="007915AD">
        <w:rPr>
          <w:color w:val="231F20"/>
          <w:spacing w:val="-1"/>
        </w:rPr>
        <w:t>i</w:t>
      </w:r>
      <w:r w:rsidRPr="007915AD">
        <w:rPr>
          <w:color w:val="231F20"/>
          <w:spacing w:val="1"/>
        </w:rPr>
        <w:t>ftl</w:t>
      </w:r>
      <w:r w:rsidRPr="007915AD">
        <w:rPr>
          <w:color w:val="231F20"/>
          <w:spacing w:val="-2"/>
        </w:rPr>
        <w:t>i</w:t>
      </w:r>
      <w:r w:rsidRPr="007915AD">
        <w:rPr>
          <w:color w:val="231F20"/>
          <w:spacing w:val="1"/>
        </w:rPr>
        <w:t>c</w:t>
      </w:r>
      <w:r w:rsidRPr="007915AD">
        <w:rPr>
          <w:color w:val="231F20"/>
        </w:rPr>
        <w:t>h</w:t>
      </w:r>
      <w:r w:rsidRPr="007915AD">
        <w:rPr>
          <w:color w:val="231F20"/>
          <w:spacing w:val="8"/>
        </w:rPr>
        <w:t xml:space="preserve"> </w:t>
      </w:r>
      <w:r w:rsidRPr="007915AD">
        <w:rPr>
          <w:color w:val="231F20"/>
          <w:spacing w:val="3"/>
        </w:rPr>
        <w:t>k</w:t>
      </w:r>
      <w:r w:rsidRPr="007915AD">
        <w:rPr>
          <w:color w:val="231F20"/>
        </w:rPr>
        <w:t>ü</w:t>
      </w:r>
      <w:r w:rsidRPr="007915AD">
        <w:rPr>
          <w:color w:val="231F20"/>
          <w:spacing w:val="-1"/>
        </w:rPr>
        <w:t>n</w:t>
      </w:r>
      <w:r w:rsidRPr="007915AD">
        <w:rPr>
          <w:color w:val="231F20"/>
        </w:rPr>
        <w:t>d</w:t>
      </w:r>
      <w:r w:rsidRPr="007915AD">
        <w:rPr>
          <w:color w:val="231F20"/>
          <w:spacing w:val="1"/>
        </w:rPr>
        <w:t>i</w:t>
      </w:r>
      <w:r w:rsidRPr="007915AD">
        <w:rPr>
          <w:color w:val="231F20"/>
          <w:spacing w:val="-1"/>
        </w:rPr>
        <w:t>ge</w:t>
      </w:r>
      <w:r w:rsidRPr="007915AD">
        <w:rPr>
          <w:color w:val="231F20"/>
        </w:rPr>
        <w:t>n.</w:t>
      </w:r>
      <w:r w:rsidRPr="007915AD">
        <w:rPr>
          <w:color w:val="231F20"/>
          <w:spacing w:val="13"/>
        </w:rPr>
        <w:t xml:space="preserve"> </w:t>
      </w:r>
      <w:r w:rsidRPr="007915AD">
        <w:rPr>
          <w:color w:val="231F20"/>
          <w:spacing w:val="-1"/>
          <w:lang w:val="en-US"/>
        </w:rPr>
        <w:t>E</w:t>
      </w:r>
      <w:r w:rsidRPr="007915AD">
        <w:rPr>
          <w:color w:val="231F20"/>
          <w:spacing w:val="-2"/>
          <w:lang w:val="en-US"/>
        </w:rPr>
        <w:t>i</w:t>
      </w:r>
      <w:r w:rsidRPr="007915AD">
        <w:rPr>
          <w:color w:val="231F20"/>
          <w:lang w:val="en-US"/>
        </w:rPr>
        <w:t>n</w:t>
      </w:r>
      <w:r w:rsidRPr="007915AD">
        <w:rPr>
          <w:color w:val="231F20"/>
          <w:w w:val="99"/>
          <w:lang w:val="en-US"/>
        </w:rPr>
        <w:t xml:space="preserve"> </w:t>
      </w:r>
      <w:r w:rsidRPr="007915AD">
        <w:rPr>
          <w:color w:val="231F20"/>
          <w:lang w:val="en-US"/>
        </w:rPr>
        <w:t>wi</w:t>
      </w:r>
      <w:r w:rsidRPr="007915AD">
        <w:rPr>
          <w:color w:val="231F20"/>
          <w:spacing w:val="1"/>
          <w:lang w:val="en-US"/>
        </w:rPr>
        <w:t>c</w:t>
      </w:r>
      <w:r w:rsidRPr="007915AD">
        <w:rPr>
          <w:color w:val="231F20"/>
          <w:spacing w:val="-1"/>
          <w:lang w:val="en-US"/>
        </w:rPr>
        <w:t>h</w:t>
      </w:r>
      <w:r w:rsidRPr="007915AD">
        <w:rPr>
          <w:color w:val="231F20"/>
          <w:lang w:val="en-US"/>
        </w:rPr>
        <w:t>tiger</w:t>
      </w:r>
      <w:r w:rsidRPr="007915AD">
        <w:rPr>
          <w:color w:val="231F20"/>
          <w:spacing w:val="30"/>
          <w:lang w:val="en-US"/>
        </w:rPr>
        <w:t xml:space="preserve"> </w:t>
      </w:r>
      <w:r w:rsidRPr="007915AD">
        <w:rPr>
          <w:color w:val="231F20"/>
          <w:lang w:val="en-US"/>
        </w:rPr>
        <w:t>Grund</w:t>
      </w:r>
      <w:r w:rsidRPr="007915AD">
        <w:rPr>
          <w:color w:val="231F20"/>
          <w:spacing w:val="33"/>
          <w:lang w:val="en-US"/>
        </w:rPr>
        <w:t xml:space="preserve"> </w:t>
      </w:r>
      <w:r w:rsidRPr="007915AD">
        <w:rPr>
          <w:color w:val="231F20"/>
          <w:spacing w:val="-3"/>
          <w:lang w:val="en-US"/>
        </w:rPr>
        <w:t>w</w:t>
      </w:r>
      <w:r w:rsidRPr="007915AD">
        <w:rPr>
          <w:color w:val="231F20"/>
          <w:spacing w:val="-2"/>
          <w:lang w:val="en-US"/>
        </w:rPr>
        <w:t>i</w:t>
      </w:r>
      <w:r w:rsidRPr="007915AD">
        <w:rPr>
          <w:color w:val="231F20"/>
          <w:spacing w:val="3"/>
          <w:lang w:val="en-US"/>
        </w:rPr>
        <w:t>r</w:t>
      </w:r>
      <w:r w:rsidRPr="007915AD">
        <w:rPr>
          <w:color w:val="231F20"/>
          <w:lang w:val="en-US"/>
        </w:rPr>
        <w:t>d</w:t>
      </w:r>
      <w:r w:rsidRPr="007915AD">
        <w:rPr>
          <w:color w:val="231F20"/>
          <w:spacing w:val="30"/>
          <w:lang w:val="en-US"/>
        </w:rPr>
        <w:t xml:space="preserve"> </w:t>
      </w:r>
      <w:r w:rsidRPr="007915AD">
        <w:rPr>
          <w:color w:val="231F20"/>
          <w:spacing w:val="2"/>
          <w:lang w:val="en-US"/>
        </w:rPr>
        <w:t>a</w:t>
      </w:r>
      <w:r w:rsidRPr="007915AD">
        <w:rPr>
          <w:color w:val="231F20"/>
          <w:spacing w:val="-1"/>
          <w:lang w:val="en-US"/>
        </w:rPr>
        <w:t>n</w:t>
      </w:r>
      <w:r w:rsidRPr="007915AD">
        <w:rPr>
          <w:color w:val="231F20"/>
          <w:spacing w:val="1"/>
          <w:lang w:val="en-US"/>
        </w:rPr>
        <w:t>ge</w:t>
      </w:r>
      <w:r w:rsidRPr="007915AD">
        <w:rPr>
          <w:color w:val="231F20"/>
          <w:spacing w:val="-1"/>
          <w:lang w:val="en-US"/>
        </w:rPr>
        <w:t>no</w:t>
      </w:r>
      <w:r w:rsidRPr="007915AD">
        <w:rPr>
          <w:color w:val="231F20"/>
          <w:spacing w:val="1"/>
          <w:lang w:val="en-US"/>
        </w:rPr>
        <w:t>m</w:t>
      </w:r>
      <w:r w:rsidRPr="007915AD">
        <w:rPr>
          <w:color w:val="231F20"/>
          <w:spacing w:val="4"/>
          <w:lang w:val="en-US"/>
        </w:rPr>
        <w:t>m</w:t>
      </w:r>
      <w:r w:rsidRPr="007915AD">
        <w:rPr>
          <w:color w:val="231F20"/>
          <w:spacing w:val="-1"/>
          <w:lang w:val="en-US"/>
        </w:rPr>
        <w:t>en</w:t>
      </w:r>
      <w:r w:rsidRPr="007915AD">
        <w:rPr>
          <w:color w:val="231F20"/>
          <w:lang w:val="en-US"/>
        </w:rPr>
        <w:t>,</w:t>
      </w:r>
      <w:r w:rsidRPr="007915AD">
        <w:rPr>
          <w:color w:val="231F20"/>
          <w:spacing w:val="28"/>
          <w:lang w:val="en-US"/>
        </w:rPr>
        <w:t xml:space="preserve"> </w:t>
      </w:r>
      <w:r w:rsidRPr="007915AD">
        <w:rPr>
          <w:color w:val="231F20"/>
          <w:spacing w:val="2"/>
          <w:lang w:val="en-US"/>
        </w:rPr>
        <w:t>f</w:t>
      </w:r>
      <w:r w:rsidRPr="007915AD">
        <w:rPr>
          <w:color w:val="231F20"/>
          <w:spacing w:val="-1"/>
          <w:lang w:val="en-US"/>
        </w:rPr>
        <w:t>a</w:t>
      </w:r>
      <w:r w:rsidRPr="007915AD">
        <w:rPr>
          <w:color w:val="231F20"/>
          <w:spacing w:val="-2"/>
          <w:lang w:val="en-US"/>
        </w:rPr>
        <w:t>ll</w:t>
      </w:r>
      <w:r w:rsidRPr="007915AD">
        <w:rPr>
          <w:color w:val="231F20"/>
          <w:lang w:val="en-US"/>
        </w:rPr>
        <w:t>s</w:t>
      </w:r>
      <w:r w:rsidRPr="007915AD">
        <w:rPr>
          <w:color w:val="231F20"/>
          <w:spacing w:val="32"/>
          <w:lang w:val="en-US"/>
        </w:rPr>
        <w:t xml:space="preserve"> </w:t>
      </w:r>
      <w:r w:rsidRPr="007915AD">
        <w:rPr>
          <w:color w:val="231F20"/>
          <w:spacing w:val="-1"/>
          <w:lang w:val="en-US"/>
        </w:rPr>
        <w:t>der</w:t>
      </w:r>
      <w:r w:rsidR="00CB50A9" w:rsidRPr="007915AD">
        <w:rPr>
          <w:color w:val="231F20"/>
          <w:spacing w:val="-1"/>
          <w:lang w:val="en-US"/>
        </w:rPr>
        <w:t xml:space="preserve"> </w:t>
      </w:r>
      <w:r w:rsidR="00CB50A9" w:rsidRPr="007915AD">
        <w:rPr>
          <w:color w:val="231F20"/>
          <w:spacing w:val="-1"/>
          <w:w w:val="99"/>
          <w:lang w:val="en-US"/>
        </w:rPr>
        <w:t>Unterl</w:t>
      </w:r>
      <w:r w:rsidRPr="007915AD">
        <w:rPr>
          <w:color w:val="231F20"/>
          <w:spacing w:val="-1"/>
          <w:lang w:val="en-US"/>
        </w:rPr>
        <w:t>i</w:t>
      </w:r>
      <w:r w:rsidRPr="007915AD">
        <w:rPr>
          <w:color w:val="231F20"/>
          <w:spacing w:val="-2"/>
          <w:lang w:val="en-US"/>
        </w:rPr>
        <w:t>z</w:t>
      </w:r>
      <w:r w:rsidRPr="007915AD">
        <w:rPr>
          <w:color w:val="231F20"/>
          <w:spacing w:val="-1"/>
          <w:lang w:val="en-US"/>
        </w:rPr>
        <w:t>e</w:t>
      </w:r>
      <w:r w:rsidRPr="007915AD">
        <w:rPr>
          <w:color w:val="231F20"/>
          <w:spacing w:val="1"/>
          <w:lang w:val="en-US"/>
        </w:rPr>
        <w:t>n</w:t>
      </w:r>
      <w:r w:rsidRPr="007915AD">
        <w:rPr>
          <w:color w:val="231F20"/>
          <w:spacing w:val="-2"/>
          <w:lang w:val="en-US"/>
        </w:rPr>
        <w:t>z</w:t>
      </w:r>
      <w:r w:rsidRPr="007915AD">
        <w:rPr>
          <w:color w:val="231F20"/>
          <w:spacing w:val="1"/>
          <w:lang w:val="en-US"/>
        </w:rPr>
        <w:t>n</w:t>
      </w:r>
      <w:r w:rsidRPr="007915AD">
        <w:rPr>
          <w:color w:val="231F20"/>
          <w:spacing w:val="-1"/>
          <w:lang w:val="en-US"/>
        </w:rPr>
        <w:t>eh</w:t>
      </w:r>
      <w:r w:rsidRPr="007915AD">
        <w:rPr>
          <w:color w:val="231F20"/>
          <w:spacing w:val="4"/>
          <w:lang w:val="en-US"/>
        </w:rPr>
        <w:t>m</w:t>
      </w:r>
      <w:r w:rsidRPr="007915AD">
        <w:rPr>
          <w:color w:val="231F20"/>
          <w:spacing w:val="-1"/>
          <w:lang w:val="en-US"/>
        </w:rPr>
        <w:t>er:</w:t>
      </w:r>
    </w:p>
    <w:p w:rsidR="00051741" w:rsidRPr="007915AD" w:rsidRDefault="00051741">
      <w:pPr>
        <w:kinsoku w:val="0"/>
        <w:overflowPunct w:val="0"/>
        <w:spacing w:before="6" w:line="150" w:lineRule="exact"/>
        <w:rPr>
          <w:rFonts w:ascii="Arial" w:hAnsi="Arial" w:cs="Arial"/>
          <w:sz w:val="20"/>
          <w:szCs w:val="20"/>
          <w:lang w:val="en-US"/>
        </w:rPr>
      </w:pPr>
    </w:p>
    <w:p w:rsidR="00051741" w:rsidRPr="007915AD" w:rsidRDefault="00FA5534">
      <w:pPr>
        <w:pStyle w:val="Textkrper"/>
        <w:numPr>
          <w:ilvl w:val="2"/>
          <w:numId w:val="8"/>
        </w:numPr>
        <w:tabs>
          <w:tab w:val="left" w:pos="740"/>
          <w:tab w:val="left" w:pos="1393"/>
        </w:tabs>
        <w:kinsoku w:val="0"/>
        <w:overflowPunct w:val="0"/>
        <w:ind w:left="740" w:right="120"/>
        <w:jc w:val="both"/>
        <w:rPr>
          <w:color w:val="000000"/>
        </w:rPr>
      </w:pPr>
      <w:r w:rsidRPr="007915AD">
        <w:rPr>
          <w:color w:val="231F20"/>
          <w:spacing w:val="-1"/>
        </w:rPr>
        <w:t>e</w:t>
      </w:r>
      <w:r w:rsidRPr="007915AD">
        <w:rPr>
          <w:color w:val="231F20"/>
        </w:rPr>
        <w:t>s</w:t>
      </w:r>
      <w:r w:rsidRPr="007915AD">
        <w:rPr>
          <w:color w:val="231F20"/>
          <w:spacing w:val="26"/>
        </w:rPr>
        <w:t xml:space="preserve"> </w:t>
      </w:r>
      <w:r w:rsidRPr="007915AD">
        <w:rPr>
          <w:color w:val="231F20"/>
          <w:spacing w:val="-1"/>
        </w:rPr>
        <w:t>unterläs</w:t>
      </w:r>
      <w:r w:rsidRPr="007915AD">
        <w:rPr>
          <w:color w:val="231F20"/>
          <w:spacing w:val="1"/>
        </w:rPr>
        <w:t>s</w:t>
      </w:r>
      <w:r w:rsidRPr="007915AD">
        <w:rPr>
          <w:color w:val="231F20"/>
          <w:spacing w:val="-1"/>
        </w:rPr>
        <w:t>t</w:t>
      </w:r>
      <w:r w:rsidRPr="007915AD">
        <w:rPr>
          <w:color w:val="231F20"/>
        </w:rPr>
        <w:t>,</w:t>
      </w:r>
      <w:r w:rsidRPr="007915AD">
        <w:rPr>
          <w:color w:val="231F20"/>
          <w:spacing w:val="26"/>
        </w:rPr>
        <w:t xml:space="preserve"> </w:t>
      </w:r>
      <w:r w:rsidRPr="007915AD">
        <w:rPr>
          <w:color w:val="231F20"/>
          <w:spacing w:val="-1"/>
        </w:rPr>
        <w:t>di</w:t>
      </w:r>
      <w:r w:rsidRPr="007915AD">
        <w:rPr>
          <w:color w:val="231F20"/>
        </w:rPr>
        <w:t>e</w:t>
      </w:r>
      <w:r w:rsidRPr="007915AD">
        <w:rPr>
          <w:color w:val="231F20"/>
          <w:spacing w:val="28"/>
        </w:rPr>
        <w:t xml:space="preserve"> </w:t>
      </w:r>
      <w:r w:rsidRPr="007915AD">
        <w:rPr>
          <w:color w:val="231F20"/>
          <w:spacing w:val="-1"/>
        </w:rPr>
        <w:t>Ein</w:t>
      </w:r>
      <w:r w:rsidRPr="007915AD">
        <w:rPr>
          <w:color w:val="231F20"/>
          <w:spacing w:val="1"/>
        </w:rPr>
        <w:t>h</w:t>
      </w:r>
      <w:r w:rsidRPr="007915AD">
        <w:rPr>
          <w:color w:val="231F20"/>
          <w:spacing w:val="-1"/>
        </w:rPr>
        <w:t>a</w:t>
      </w:r>
      <w:r w:rsidRPr="007915AD">
        <w:rPr>
          <w:color w:val="231F20"/>
          <w:spacing w:val="-2"/>
        </w:rPr>
        <w:t>l</w:t>
      </w:r>
      <w:r w:rsidRPr="007915AD">
        <w:rPr>
          <w:color w:val="231F20"/>
          <w:spacing w:val="2"/>
        </w:rPr>
        <w:t>t</w:t>
      </w:r>
      <w:r w:rsidRPr="007915AD">
        <w:rPr>
          <w:color w:val="231F20"/>
          <w:spacing w:val="-1"/>
        </w:rPr>
        <w:t>un</w:t>
      </w:r>
      <w:r w:rsidRPr="007915AD">
        <w:rPr>
          <w:color w:val="231F20"/>
        </w:rPr>
        <w:t>g</w:t>
      </w:r>
      <w:r w:rsidRPr="007915AD">
        <w:rPr>
          <w:color w:val="231F20"/>
          <w:spacing w:val="26"/>
        </w:rPr>
        <w:t xml:space="preserve"> </w:t>
      </w:r>
      <w:r w:rsidRPr="007915AD">
        <w:rPr>
          <w:color w:val="231F20"/>
          <w:spacing w:val="1"/>
        </w:rPr>
        <w:t>d</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Voraus</w:t>
      </w:r>
      <w:r w:rsidRPr="007915AD">
        <w:rPr>
          <w:color w:val="231F20"/>
          <w:spacing w:val="1"/>
        </w:rPr>
        <w:t>s</w:t>
      </w:r>
      <w:r w:rsidRPr="007915AD">
        <w:rPr>
          <w:color w:val="231F20"/>
          <w:spacing w:val="-1"/>
        </w:rPr>
        <w:t>e</w:t>
      </w:r>
      <w:r w:rsidRPr="007915AD">
        <w:rPr>
          <w:color w:val="231F20"/>
          <w:spacing w:val="1"/>
        </w:rPr>
        <w:t>t</w:t>
      </w:r>
      <w:r w:rsidRPr="007915AD">
        <w:rPr>
          <w:color w:val="231F20"/>
          <w:spacing w:val="-2"/>
        </w:rPr>
        <w:t>z</w:t>
      </w:r>
      <w:r w:rsidRPr="007915AD">
        <w:rPr>
          <w:color w:val="231F20"/>
          <w:spacing w:val="1"/>
        </w:rPr>
        <w:t>u</w:t>
      </w:r>
      <w:r w:rsidRPr="007915AD">
        <w:rPr>
          <w:color w:val="231F20"/>
          <w:spacing w:val="-1"/>
        </w:rPr>
        <w:t>ng</w:t>
      </w:r>
      <w:r w:rsidRPr="007915AD">
        <w:rPr>
          <w:color w:val="231F20"/>
          <w:spacing w:val="1"/>
        </w:rPr>
        <w:t>e</w:t>
      </w:r>
      <w:r w:rsidRPr="007915AD">
        <w:rPr>
          <w:color w:val="231F20"/>
        </w:rPr>
        <w:t>n</w:t>
      </w:r>
      <w:r w:rsidRPr="007915AD">
        <w:rPr>
          <w:color w:val="231F20"/>
          <w:spacing w:val="40"/>
        </w:rPr>
        <w:t xml:space="preserve"> </w:t>
      </w:r>
      <w:r w:rsidRPr="007915AD">
        <w:rPr>
          <w:color w:val="231F20"/>
          <w:spacing w:val="-1"/>
        </w:rPr>
        <w:t>i</w:t>
      </w:r>
      <w:r w:rsidRPr="007915AD">
        <w:rPr>
          <w:color w:val="231F20"/>
        </w:rPr>
        <w:t>m</w:t>
      </w:r>
      <w:r w:rsidRPr="007915AD">
        <w:rPr>
          <w:color w:val="231F20"/>
          <w:spacing w:val="45"/>
        </w:rPr>
        <w:t xml:space="preserve"> </w:t>
      </w:r>
      <w:r w:rsidRPr="007915AD">
        <w:rPr>
          <w:color w:val="231F20"/>
          <w:spacing w:val="-1"/>
        </w:rPr>
        <w:t>Hin</w:t>
      </w:r>
      <w:r w:rsidRPr="007915AD">
        <w:rPr>
          <w:color w:val="231F20"/>
          <w:spacing w:val="1"/>
        </w:rPr>
        <w:t>b</w:t>
      </w:r>
      <w:r w:rsidRPr="007915AD">
        <w:rPr>
          <w:color w:val="231F20"/>
          <w:spacing w:val="-1"/>
        </w:rPr>
        <w:t>li</w:t>
      </w:r>
      <w:r w:rsidRPr="007915AD">
        <w:rPr>
          <w:color w:val="231F20"/>
          <w:spacing w:val="1"/>
        </w:rPr>
        <w:t>c</w:t>
      </w:r>
      <w:r w:rsidRPr="007915AD">
        <w:rPr>
          <w:color w:val="231F20"/>
        </w:rPr>
        <w:t>k</w:t>
      </w:r>
      <w:r w:rsidRPr="007915AD">
        <w:rPr>
          <w:color w:val="231F20"/>
          <w:spacing w:val="45"/>
        </w:rPr>
        <w:t xml:space="preserve"> </w:t>
      </w:r>
      <w:r w:rsidRPr="007915AD">
        <w:rPr>
          <w:color w:val="231F20"/>
          <w:spacing w:val="-1"/>
        </w:rPr>
        <w:t>au</w:t>
      </w:r>
      <w:r w:rsidRPr="007915AD">
        <w:rPr>
          <w:color w:val="231F20"/>
        </w:rPr>
        <w:t>f</w:t>
      </w:r>
      <w:r w:rsidRPr="007915AD">
        <w:rPr>
          <w:color w:val="231F20"/>
          <w:spacing w:val="42"/>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z</w:t>
      </w:r>
      <w:r w:rsidRPr="007915AD">
        <w:rPr>
          <w:color w:val="231F20"/>
          <w:spacing w:val="1"/>
        </w:rPr>
        <w:t>e</w:t>
      </w:r>
      <w:r w:rsidRPr="007915AD">
        <w:rPr>
          <w:color w:val="231F20"/>
          <w:spacing w:val="-1"/>
        </w:rPr>
        <w:t>it</w:t>
      </w:r>
      <w:r w:rsidRPr="007915AD">
        <w:rPr>
          <w:color w:val="231F20"/>
        </w:rPr>
        <w:t>l</w:t>
      </w:r>
      <w:r w:rsidRPr="007915AD">
        <w:rPr>
          <w:color w:val="231F20"/>
          <w:spacing w:val="-2"/>
        </w:rPr>
        <w:t>i</w:t>
      </w:r>
      <w:r w:rsidRPr="007915AD">
        <w:rPr>
          <w:color w:val="231F20"/>
          <w:spacing w:val="1"/>
        </w:rPr>
        <w:t>c</w:t>
      </w:r>
      <w:r w:rsidRPr="007915AD">
        <w:rPr>
          <w:color w:val="231F20"/>
          <w:spacing w:val="-1"/>
        </w:rPr>
        <w:t>he</w:t>
      </w:r>
      <w:r w:rsidRPr="007915AD">
        <w:rPr>
          <w:color w:val="231F20"/>
        </w:rPr>
        <w:t>n</w:t>
      </w:r>
      <w:r w:rsidRPr="007915AD">
        <w:rPr>
          <w:color w:val="231F20"/>
          <w:spacing w:val="1"/>
        </w:rPr>
        <w:t xml:space="preserve"> </w:t>
      </w:r>
      <w:r w:rsidRPr="007915AD">
        <w:rPr>
          <w:color w:val="231F20"/>
          <w:spacing w:val="-1"/>
        </w:rPr>
        <w:t>Vorg</w:t>
      </w:r>
      <w:r w:rsidRPr="007915AD">
        <w:rPr>
          <w:color w:val="231F20"/>
          <w:spacing w:val="1"/>
        </w:rPr>
        <w:t>a</w:t>
      </w:r>
      <w:r w:rsidRPr="007915AD">
        <w:rPr>
          <w:color w:val="231F20"/>
          <w:spacing w:val="-1"/>
        </w:rPr>
        <w:t>be</w:t>
      </w:r>
      <w:r w:rsidRPr="007915AD">
        <w:rPr>
          <w:color w:val="231F20"/>
        </w:rPr>
        <w:t>n</w:t>
      </w:r>
      <w:r w:rsidRPr="007915AD">
        <w:rPr>
          <w:color w:val="231F20"/>
          <w:spacing w:val="54"/>
        </w:rPr>
        <w:t xml:space="preserve"> </w:t>
      </w:r>
      <w:r w:rsidRPr="007915AD">
        <w:rPr>
          <w:color w:val="231F20"/>
          <w:spacing w:val="1"/>
        </w:rPr>
        <w:t>o</w:t>
      </w:r>
      <w:r w:rsidRPr="007915AD">
        <w:rPr>
          <w:color w:val="231F20"/>
          <w:spacing w:val="-1"/>
        </w:rPr>
        <w:t>de</w:t>
      </w:r>
      <w:r w:rsidRPr="007915AD">
        <w:rPr>
          <w:color w:val="231F20"/>
        </w:rPr>
        <w:t>r</w:t>
      </w:r>
      <w:r w:rsidRPr="007915AD">
        <w:rPr>
          <w:color w:val="231F20"/>
          <w:spacing w:val="3"/>
        </w:rPr>
        <w:t xml:space="preserve"> </w:t>
      </w:r>
      <w:r w:rsidRPr="007915AD">
        <w:rPr>
          <w:color w:val="231F20"/>
          <w:spacing w:val="-1"/>
        </w:rPr>
        <w:t>inner</w:t>
      </w:r>
      <w:r w:rsidRPr="007915AD">
        <w:rPr>
          <w:color w:val="231F20"/>
          <w:spacing w:val="2"/>
        </w:rPr>
        <w:t>h</w:t>
      </w:r>
      <w:r w:rsidRPr="007915AD">
        <w:rPr>
          <w:color w:val="231F20"/>
          <w:spacing w:val="-1"/>
        </w:rPr>
        <w:t>al</w:t>
      </w:r>
      <w:r w:rsidRPr="007915AD">
        <w:rPr>
          <w:color w:val="231F20"/>
        </w:rPr>
        <w:t>b</w:t>
      </w:r>
      <w:r w:rsidRPr="007915AD">
        <w:rPr>
          <w:color w:val="231F20"/>
          <w:spacing w:val="55"/>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s</w:t>
      </w:r>
      <w:r w:rsidRPr="007915AD">
        <w:rPr>
          <w:color w:val="231F20"/>
          <w:w w:val="99"/>
        </w:rPr>
        <w:t xml:space="preserve"> </w:t>
      </w:r>
      <w:r w:rsidRPr="007915AD">
        <w:rPr>
          <w:color w:val="231F20"/>
          <w:spacing w:val="4"/>
        </w:rPr>
        <w:t>m</w:t>
      </w:r>
      <w:r w:rsidRPr="007915AD">
        <w:rPr>
          <w:color w:val="231F20"/>
          <w:spacing w:val="-3"/>
        </w:rPr>
        <w:t>a</w:t>
      </w:r>
      <w:r w:rsidRPr="007915AD">
        <w:rPr>
          <w:color w:val="231F20"/>
          <w:spacing w:val="1"/>
        </w:rPr>
        <w:t>x</w:t>
      </w:r>
      <w:r w:rsidRPr="007915AD">
        <w:rPr>
          <w:color w:val="231F20"/>
          <w:spacing w:val="-5"/>
        </w:rPr>
        <w:t>i</w:t>
      </w:r>
      <w:r w:rsidRPr="007915AD">
        <w:rPr>
          <w:color w:val="231F20"/>
          <w:spacing w:val="4"/>
        </w:rPr>
        <w:t>m</w:t>
      </w:r>
      <w:r w:rsidRPr="007915AD">
        <w:rPr>
          <w:color w:val="231F20"/>
        </w:rPr>
        <w:t>a</w:t>
      </w:r>
      <w:r w:rsidRPr="007915AD">
        <w:rPr>
          <w:color w:val="231F20"/>
          <w:spacing w:val="-1"/>
        </w:rPr>
        <w:t>le</w:t>
      </w:r>
      <w:r w:rsidRPr="007915AD">
        <w:rPr>
          <w:color w:val="231F20"/>
        </w:rPr>
        <w:t>n</w:t>
      </w:r>
      <w:r w:rsidRPr="007915AD">
        <w:rPr>
          <w:color w:val="231F20"/>
          <w:spacing w:val="3"/>
        </w:rPr>
        <w:t xml:space="preserve"> </w:t>
      </w:r>
      <w:r w:rsidRPr="007915AD">
        <w:rPr>
          <w:color w:val="231F20"/>
        </w:rPr>
        <w:t>Z</w:t>
      </w:r>
      <w:r w:rsidRPr="007915AD">
        <w:rPr>
          <w:color w:val="231F20"/>
          <w:spacing w:val="-1"/>
        </w:rPr>
        <w:t>eit</w:t>
      </w:r>
      <w:r w:rsidRPr="007915AD">
        <w:rPr>
          <w:color w:val="231F20"/>
          <w:spacing w:val="3"/>
        </w:rPr>
        <w:t>r</w:t>
      </w:r>
      <w:r w:rsidRPr="007915AD">
        <w:rPr>
          <w:color w:val="231F20"/>
          <w:spacing w:val="-1"/>
        </w:rPr>
        <w:t>au</w:t>
      </w:r>
      <w:r w:rsidRPr="007915AD">
        <w:rPr>
          <w:color w:val="231F20"/>
          <w:spacing w:val="4"/>
        </w:rPr>
        <w:t>m</w:t>
      </w:r>
      <w:r w:rsidRPr="007915AD">
        <w:rPr>
          <w:color w:val="231F20"/>
        </w:rPr>
        <w:t>s</w:t>
      </w:r>
      <w:r w:rsidRPr="007915AD">
        <w:rPr>
          <w:color w:val="231F20"/>
          <w:spacing w:val="6"/>
        </w:rPr>
        <w:t xml:space="preserve"> </w:t>
      </w:r>
      <w:r w:rsidRPr="007915AD">
        <w:rPr>
          <w:color w:val="231F20"/>
          <w:spacing w:val="-1"/>
        </w:rPr>
        <w:t>vo</w:t>
      </w:r>
      <w:r w:rsidRPr="007915AD">
        <w:rPr>
          <w:color w:val="231F20"/>
        </w:rPr>
        <w:t>n</w:t>
      </w:r>
      <w:r w:rsidRPr="007915AD">
        <w:rPr>
          <w:color w:val="231F20"/>
          <w:spacing w:val="3"/>
        </w:rPr>
        <w:t xml:space="preserve"> </w:t>
      </w:r>
      <w:r w:rsidRPr="007915AD">
        <w:rPr>
          <w:color w:val="231F20"/>
          <w:spacing w:val="-1"/>
        </w:rPr>
        <w:t>zw</w:t>
      </w:r>
      <w:r w:rsidRPr="007915AD">
        <w:rPr>
          <w:color w:val="231F20"/>
          <w:spacing w:val="1"/>
        </w:rPr>
        <w:t>ö</w:t>
      </w:r>
      <w:r w:rsidRPr="007915AD">
        <w:rPr>
          <w:color w:val="231F20"/>
          <w:spacing w:val="-2"/>
        </w:rPr>
        <w:t>l</w:t>
      </w:r>
      <w:r w:rsidRPr="007915AD">
        <w:rPr>
          <w:color w:val="231F20"/>
        </w:rPr>
        <w:t>f</w:t>
      </w:r>
      <w:r w:rsidRPr="007915AD">
        <w:rPr>
          <w:color w:val="231F20"/>
          <w:spacing w:val="6"/>
        </w:rPr>
        <w:t xml:space="preserve"> </w:t>
      </w:r>
      <w:r w:rsidRPr="007915AD">
        <w:rPr>
          <w:color w:val="231F20"/>
        </w:rPr>
        <w:t>(</w:t>
      </w:r>
      <w:r w:rsidRPr="007915AD">
        <w:rPr>
          <w:color w:val="231F20"/>
          <w:spacing w:val="-1"/>
        </w:rPr>
        <w:t>12</w:t>
      </w:r>
      <w:r w:rsidRPr="007915AD">
        <w:rPr>
          <w:color w:val="231F20"/>
        </w:rPr>
        <w:t>)</w:t>
      </w:r>
      <w:r w:rsidRPr="007915AD">
        <w:rPr>
          <w:color w:val="231F20"/>
          <w:spacing w:val="5"/>
        </w:rPr>
        <w:t xml:space="preserve"> </w:t>
      </w:r>
      <w:r w:rsidRPr="007915AD">
        <w:rPr>
          <w:color w:val="231F20"/>
          <w:spacing w:val="-1"/>
        </w:rPr>
        <w:t>Monat</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a</w:t>
      </w:r>
      <w:r w:rsidRPr="007915AD">
        <w:rPr>
          <w:color w:val="231F20"/>
        </w:rPr>
        <w:t>b</w:t>
      </w:r>
      <w:r w:rsidR="00CB50A9" w:rsidRPr="007915AD">
        <w:rPr>
          <w:color w:val="231F20"/>
        </w:rPr>
        <w:t xml:space="preserve"> </w:t>
      </w:r>
      <w:r w:rsidRPr="007915AD">
        <w:rPr>
          <w:color w:val="231F20"/>
          <w:spacing w:val="1"/>
        </w:rPr>
        <w:t>d</w:t>
      </w:r>
      <w:r w:rsidRPr="007915AD">
        <w:rPr>
          <w:color w:val="231F20"/>
        </w:rPr>
        <w:t>em</w:t>
      </w:r>
      <w:r w:rsidRPr="007915AD">
        <w:rPr>
          <w:color w:val="231F20"/>
          <w:spacing w:val="29"/>
        </w:rPr>
        <w:t xml:space="preserve"> </w:t>
      </w:r>
      <w:r w:rsidRPr="007915AD">
        <w:rPr>
          <w:color w:val="231F20"/>
          <w:spacing w:val="8"/>
        </w:rPr>
        <w:t>W</w:t>
      </w:r>
      <w:r w:rsidRPr="007915AD">
        <w:rPr>
          <w:color w:val="231F20"/>
          <w:spacing w:val="-5"/>
        </w:rPr>
        <w:t>i</w:t>
      </w:r>
      <w:r w:rsidRPr="007915AD">
        <w:rPr>
          <w:color w:val="231F20"/>
          <w:spacing w:val="-2"/>
        </w:rPr>
        <w:t>r</w:t>
      </w:r>
      <w:r w:rsidRPr="007915AD">
        <w:rPr>
          <w:color w:val="231F20"/>
          <w:spacing w:val="3"/>
        </w:rPr>
        <w:t>k</w:t>
      </w:r>
      <w:r w:rsidRPr="007915AD">
        <w:rPr>
          <w:color w:val="231F20"/>
          <w:spacing w:val="1"/>
        </w:rPr>
        <w:t>s</w:t>
      </w:r>
      <w:r w:rsidRPr="007915AD">
        <w:rPr>
          <w:color w:val="231F20"/>
          <w:spacing w:val="-3"/>
        </w:rPr>
        <w:t>a</w:t>
      </w:r>
      <w:r w:rsidRPr="007915AD">
        <w:rPr>
          <w:color w:val="231F20"/>
          <w:spacing w:val="1"/>
        </w:rPr>
        <w:t>m</w:t>
      </w:r>
      <w:r w:rsidRPr="007915AD">
        <w:rPr>
          <w:color w:val="231F20"/>
          <w:spacing w:val="-2"/>
        </w:rPr>
        <w:t>k</w:t>
      </w:r>
      <w:r w:rsidRPr="007915AD">
        <w:rPr>
          <w:color w:val="231F20"/>
          <w:spacing w:val="-1"/>
        </w:rPr>
        <w:t>e</w:t>
      </w:r>
      <w:r w:rsidRPr="007915AD">
        <w:rPr>
          <w:color w:val="231F20"/>
          <w:spacing w:val="-2"/>
        </w:rPr>
        <w:t>i</w:t>
      </w:r>
      <w:r w:rsidRPr="007915AD">
        <w:rPr>
          <w:color w:val="231F20"/>
          <w:spacing w:val="-1"/>
        </w:rPr>
        <w:t>tsd</w:t>
      </w:r>
      <w:r w:rsidRPr="007915AD">
        <w:rPr>
          <w:color w:val="231F20"/>
          <w:spacing w:val="1"/>
        </w:rPr>
        <w:t>a</w:t>
      </w:r>
      <w:r w:rsidRPr="007915AD">
        <w:rPr>
          <w:color w:val="231F20"/>
          <w:spacing w:val="-1"/>
        </w:rPr>
        <w:t>tu</w:t>
      </w:r>
      <w:r w:rsidRPr="007915AD">
        <w:rPr>
          <w:color w:val="231F20"/>
        </w:rPr>
        <w:t>m</w:t>
      </w:r>
      <w:r w:rsidRPr="007915AD">
        <w:rPr>
          <w:color w:val="231F20"/>
          <w:spacing w:val="34"/>
        </w:rPr>
        <w:t xml:space="preserve"> </w:t>
      </w:r>
      <w:r w:rsidRPr="007915AD">
        <w:rPr>
          <w:color w:val="231F20"/>
          <w:spacing w:val="-1"/>
        </w:rPr>
        <w:t>e</w:t>
      </w:r>
      <w:r w:rsidRPr="007915AD">
        <w:rPr>
          <w:color w:val="231F20"/>
          <w:spacing w:val="-2"/>
        </w:rPr>
        <w:t>i</w:t>
      </w:r>
      <w:r w:rsidRPr="007915AD">
        <w:rPr>
          <w:color w:val="231F20"/>
          <w:spacing w:val="-1"/>
        </w:rPr>
        <w:t>ner</w:t>
      </w:r>
      <w:r w:rsidRPr="007915AD">
        <w:rPr>
          <w:color w:val="231F20"/>
          <w:spacing w:val="-1"/>
          <w:w w:val="99"/>
        </w:rPr>
        <w:t xml:space="preserve"> </w:t>
      </w:r>
      <w:r w:rsidRPr="007915AD">
        <w:rPr>
          <w:color w:val="231F20"/>
          <w:spacing w:val="-1"/>
        </w:rPr>
        <w:t>Susp</w:t>
      </w:r>
      <w:r w:rsidRPr="007915AD">
        <w:rPr>
          <w:color w:val="231F20"/>
          <w:spacing w:val="1"/>
        </w:rPr>
        <w:t>e</w:t>
      </w:r>
      <w:r w:rsidRPr="007915AD">
        <w:rPr>
          <w:color w:val="231F20"/>
        </w:rPr>
        <w:t>n</w:t>
      </w:r>
      <w:r w:rsidRPr="007915AD">
        <w:rPr>
          <w:color w:val="231F20"/>
          <w:spacing w:val="1"/>
        </w:rPr>
        <w:t>d</w:t>
      </w:r>
      <w:r w:rsidRPr="007915AD">
        <w:rPr>
          <w:color w:val="231F20"/>
          <w:spacing w:val="-2"/>
        </w:rPr>
        <w:t>i</w:t>
      </w:r>
      <w:r w:rsidRPr="007915AD">
        <w:rPr>
          <w:color w:val="231F20"/>
          <w:spacing w:val="-1"/>
        </w:rPr>
        <w:t>eru</w:t>
      </w:r>
      <w:r w:rsidRPr="007915AD">
        <w:rPr>
          <w:color w:val="231F20"/>
          <w:spacing w:val="1"/>
        </w:rPr>
        <w:t>n</w:t>
      </w:r>
      <w:r w:rsidRPr="007915AD">
        <w:rPr>
          <w:color w:val="231F20"/>
          <w:spacing w:val="-1"/>
        </w:rPr>
        <w:t>gsents</w:t>
      </w:r>
      <w:r w:rsidRPr="007915AD">
        <w:rPr>
          <w:color w:val="231F20"/>
          <w:spacing w:val="1"/>
        </w:rPr>
        <w:t>c</w:t>
      </w:r>
      <w:r w:rsidRPr="007915AD">
        <w:rPr>
          <w:color w:val="231F20"/>
          <w:spacing w:val="-1"/>
        </w:rPr>
        <w:t>h</w:t>
      </w:r>
      <w:r w:rsidRPr="007915AD">
        <w:rPr>
          <w:color w:val="231F20"/>
          <w:spacing w:val="1"/>
        </w:rPr>
        <w:t>e</w:t>
      </w:r>
      <w:r w:rsidRPr="007915AD">
        <w:rPr>
          <w:color w:val="231F20"/>
          <w:spacing w:val="-2"/>
        </w:rPr>
        <w:t>i</w:t>
      </w:r>
      <w:r w:rsidRPr="007915AD">
        <w:rPr>
          <w:color w:val="231F20"/>
          <w:spacing w:val="-1"/>
        </w:rPr>
        <w:t>d</w:t>
      </w:r>
      <w:r w:rsidRPr="007915AD">
        <w:rPr>
          <w:color w:val="231F20"/>
          <w:spacing w:val="1"/>
        </w:rPr>
        <w:t>u</w:t>
      </w:r>
      <w:r w:rsidRPr="007915AD">
        <w:rPr>
          <w:color w:val="231F20"/>
          <w:spacing w:val="-1"/>
        </w:rPr>
        <w:t>n</w:t>
      </w:r>
      <w:r w:rsidRPr="007915AD">
        <w:rPr>
          <w:color w:val="231F20"/>
        </w:rPr>
        <w:t>g</w:t>
      </w:r>
      <w:r w:rsidRPr="007915AD">
        <w:rPr>
          <w:color w:val="231F20"/>
          <w:spacing w:val="32"/>
        </w:rPr>
        <w:t xml:space="preserve"> </w:t>
      </w:r>
      <w:r w:rsidRPr="007915AD">
        <w:rPr>
          <w:color w:val="231F20"/>
          <w:spacing w:val="-1"/>
        </w:rPr>
        <w:t>ge</w:t>
      </w:r>
      <w:r w:rsidRPr="007915AD">
        <w:rPr>
          <w:color w:val="231F20"/>
          <w:spacing w:val="4"/>
        </w:rPr>
        <w:t>m</w:t>
      </w:r>
      <w:r w:rsidRPr="007915AD">
        <w:rPr>
          <w:color w:val="231F20"/>
          <w:spacing w:val="-1"/>
        </w:rPr>
        <w:t>ä</w:t>
      </w:r>
      <w:r w:rsidRPr="007915AD">
        <w:rPr>
          <w:color w:val="231F20"/>
        </w:rPr>
        <w:t>ß</w:t>
      </w:r>
      <w:r w:rsidRPr="007915AD">
        <w:rPr>
          <w:color w:val="231F20"/>
          <w:w w:val="99"/>
        </w:rPr>
        <w:t xml:space="preserve"> </w:t>
      </w:r>
      <w:r w:rsidRPr="007915AD">
        <w:rPr>
          <w:color w:val="231F20"/>
        </w:rPr>
        <w:t>Abschn</w:t>
      </w:r>
      <w:r w:rsidRPr="007915AD">
        <w:rPr>
          <w:color w:val="231F20"/>
          <w:spacing w:val="1"/>
        </w:rPr>
        <w:t>i</w:t>
      </w:r>
      <w:r w:rsidRPr="007915AD">
        <w:rPr>
          <w:color w:val="231F20"/>
        </w:rPr>
        <w:t>tt</w:t>
      </w:r>
      <w:r w:rsidRPr="007915AD">
        <w:rPr>
          <w:color w:val="231F20"/>
          <w:spacing w:val="-13"/>
        </w:rPr>
        <w:t xml:space="preserve"> </w:t>
      </w:r>
      <w:r w:rsidRPr="007915AD">
        <w:rPr>
          <w:color w:val="231F20"/>
          <w:spacing w:val="1"/>
        </w:rPr>
        <w:t>1</w:t>
      </w:r>
      <w:r w:rsidRPr="007915AD">
        <w:rPr>
          <w:color w:val="231F20"/>
        </w:rPr>
        <w:t>2</w:t>
      </w:r>
      <w:r w:rsidRPr="007915AD">
        <w:rPr>
          <w:color w:val="231F20"/>
          <w:spacing w:val="-13"/>
        </w:rPr>
        <w:t xml:space="preserve"> </w:t>
      </w:r>
      <w:r w:rsidRPr="007915AD">
        <w:rPr>
          <w:color w:val="231F20"/>
          <w:spacing w:val="1"/>
        </w:rPr>
        <w:t>n</w:t>
      </w:r>
      <w:r w:rsidRPr="007915AD">
        <w:rPr>
          <w:color w:val="231F20"/>
        </w:rPr>
        <w:t>ac</w:t>
      </w:r>
      <w:r w:rsidRPr="007915AD">
        <w:rPr>
          <w:color w:val="231F20"/>
          <w:spacing w:val="1"/>
        </w:rPr>
        <w:t>h</w:t>
      </w:r>
      <w:r w:rsidRPr="007915AD">
        <w:rPr>
          <w:color w:val="231F20"/>
          <w:spacing w:val="-2"/>
        </w:rPr>
        <w:t>z</w:t>
      </w:r>
      <w:r w:rsidRPr="007915AD">
        <w:rPr>
          <w:color w:val="231F20"/>
          <w:spacing w:val="1"/>
        </w:rPr>
        <w:t>u</w:t>
      </w:r>
      <w:r w:rsidRPr="007915AD">
        <w:rPr>
          <w:color w:val="231F20"/>
          <w:spacing w:val="-3"/>
        </w:rPr>
        <w:t>w</w:t>
      </w:r>
      <w:r w:rsidRPr="007915AD">
        <w:rPr>
          <w:color w:val="231F20"/>
          <w:spacing w:val="1"/>
        </w:rPr>
        <w:t>e</w:t>
      </w:r>
      <w:r w:rsidRPr="007915AD">
        <w:rPr>
          <w:color w:val="231F20"/>
          <w:spacing w:val="-2"/>
        </w:rPr>
        <w:t>i</w:t>
      </w:r>
      <w:r w:rsidRPr="007915AD">
        <w:rPr>
          <w:color w:val="231F20"/>
          <w:spacing w:val="1"/>
        </w:rPr>
        <w:t>s</w:t>
      </w:r>
      <w:r w:rsidRPr="007915AD">
        <w:rPr>
          <w:color w:val="231F20"/>
        </w:rPr>
        <w:t>e</w:t>
      </w:r>
      <w:r w:rsidRPr="007915AD">
        <w:rPr>
          <w:color w:val="231F20"/>
          <w:spacing w:val="4"/>
        </w:rPr>
        <w:t>n</w:t>
      </w:r>
      <w:r w:rsidRPr="007915AD">
        <w:rPr>
          <w:color w:val="231F20"/>
        </w:rPr>
        <w:t>.</w:t>
      </w:r>
    </w:p>
    <w:p w:rsidR="00051741" w:rsidRPr="007915AD" w:rsidRDefault="00051741">
      <w:pPr>
        <w:kinsoku w:val="0"/>
        <w:overflowPunct w:val="0"/>
        <w:spacing w:before="6" w:line="150" w:lineRule="exact"/>
        <w:rPr>
          <w:rFonts w:ascii="Arial" w:hAnsi="Arial" w:cs="Arial"/>
          <w:sz w:val="20"/>
          <w:szCs w:val="20"/>
        </w:rPr>
      </w:pPr>
    </w:p>
    <w:p w:rsidR="00051741" w:rsidRPr="007915AD" w:rsidRDefault="00FA5534">
      <w:pPr>
        <w:pStyle w:val="Textkrper"/>
        <w:numPr>
          <w:ilvl w:val="2"/>
          <w:numId w:val="7"/>
        </w:numPr>
        <w:tabs>
          <w:tab w:val="left" w:pos="739"/>
          <w:tab w:val="left" w:pos="1599"/>
        </w:tabs>
        <w:kinsoku w:val="0"/>
        <w:overflowPunct w:val="0"/>
        <w:spacing w:line="239" w:lineRule="auto"/>
        <w:ind w:left="739" w:right="120"/>
        <w:jc w:val="both"/>
        <w:rPr>
          <w:color w:val="000000"/>
        </w:rPr>
      </w:pPr>
      <w:r w:rsidRPr="007915AD">
        <w:rPr>
          <w:color w:val="231F20"/>
          <w:spacing w:val="-1"/>
        </w:rPr>
        <w:t>ab</w:t>
      </w:r>
      <w:r w:rsidRPr="007915AD">
        <w:rPr>
          <w:color w:val="231F20"/>
          <w:spacing w:val="1"/>
        </w:rPr>
        <w:t>s</w:t>
      </w:r>
      <w:r w:rsidRPr="007915AD">
        <w:rPr>
          <w:color w:val="231F20"/>
          <w:spacing w:val="-2"/>
        </w:rPr>
        <w:t>i</w:t>
      </w:r>
      <w:r w:rsidRPr="007915AD">
        <w:rPr>
          <w:color w:val="231F20"/>
          <w:spacing w:val="1"/>
        </w:rPr>
        <w:t>c</w:t>
      </w:r>
      <w:r w:rsidRPr="007915AD">
        <w:rPr>
          <w:color w:val="231F20"/>
          <w:spacing w:val="-1"/>
        </w:rPr>
        <w:t>h</w:t>
      </w:r>
      <w:r w:rsidRPr="007915AD">
        <w:rPr>
          <w:color w:val="231F20"/>
          <w:spacing w:val="1"/>
        </w:rPr>
        <w:t>t</w:t>
      </w:r>
      <w:r w:rsidRPr="007915AD">
        <w:rPr>
          <w:color w:val="231F20"/>
          <w:spacing w:val="-1"/>
        </w:rPr>
        <w:t>li</w:t>
      </w:r>
      <w:r w:rsidRPr="007915AD">
        <w:rPr>
          <w:color w:val="231F20"/>
          <w:spacing w:val="1"/>
        </w:rPr>
        <w:t>c</w:t>
      </w:r>
      <w:r w:rsidRPr="007915AD">
        <w:rPr>
          <w:color w:val="231F20"/>
        </w:rPr>
        <w:t>h</w:t>
      </w:r>
      <w:r w:rsidRPr="007915AD">
        <w:rPr>
          <w:color w:val="231F20"/>
          <w:spacing w:val="15"/>
        </w:rPr>
        <w:t xml:space="preserve"> </w:t>
      </w:r>
      <w:r w:rsidRPr="007915AD">
        <w:rPr>
          <w:color w:val="231F20"/>
          <w:spacing w:val="-1"/>
        </w:rPr>
        <w:t>ode</w:t>
      </w:r>
      <w:r w:rsidRPr="007915AD">
        <w:rPr>
          <w:color w:val="231F20"/>
        </w:rPr>
        <w:t>r</w:t>
      </w:r>
      <w:r w:rsidRPr="007915AD">
        <w:rPr>
          <w:color w:val="231F20"/>
          <w:spacing w:val="16"/>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14"/>
        </w:rPr>
        <w:t xml:space="preserve"> </w:t>
      </w:r>
      <w:r w:rsidRPr="007915AD">
        <w:rPr>
          <w:color w:val="231F20"/>
          <w:spacing w:val="-1"/>
        </w:rPr>
        <w:t>Fa</w:t>
      </w:r>
      <w:r w:rsidRPr="007915AD">
        <w:rPr>
          <w:color w:val="231F20"/>
          <w:spacing w:val="1"/>
        </w:rPr>
        <w:t>h</w:t>
      </w:r>
      <w:r w:rsidRPr="007915AD">
        <w:rPr>
          <w:color w:val="231F20"/>
        </w:rPr>
        <w:t>r</w:t>
      </w:r>
      <w:r w:rsidRPr="007915AD">
        <w:rPr>
          <w:color w:val="231F20"/>
          <w:spacing w:val="-1"/>
        </w:rPr>
        <w:t>läs</w:t>
      </w:r>
      <w:r w:rsidRPr="007915AD">
        <w:rPr>
          <w:color w:val="231F20"/>
          <w:spacing w:val="1"/>
        </w:rPr>
        <w:t>s</w:t>
      </w:r>
      <w:r w:rsidRPr="007915AD">
        <w:rPr>
          <w:color w:val="231F20"/>
          <w:spacing w:val="-1"/>
        </w:rPr>
        <w:t>ig</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spacing w:val="13"/>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14"/>
        </w:rPr>
        <w:t xml:space="preserve"> </w:t>
      </w:r>
      <w:r w:rsidRPr="007915AD">
        <w:rPr>
          <w:color w:val="231F20"/>
          <w:spacing w:val="-1"/>
        </w:rPr>
        <w:t>Ruf</w:t>
      </w:r>
      <w:r w:rsidRPr="007915AD">
        <w:rPr>
          <w:color w:val="231F20"/>
          <w:spacing w:val="-1"/>
          <w:w w:val="99"/>
        </w:rPr>
        <w:t xml:space="preserve"> </w:t>
      </w:r>
      <w:r w:rsidRPr="007915AD">
        <w:rPr>
          <w:color w:val="231F20"/>
          <w:spacing w:val="-1"/>
        </w:rPr>
        <w:t>de</w:t>
      </w:r>
      <w:r w:rsidRPr="007915AD">
        <w:rPr>
          <w:color w:val="231F20"/>
        </w:rPr>
        <w:t>s</w:t>
      </w:r>
      <w:r w:rsidR="00CB50A9" w:rsidRPr="007915AD">
        <w:rPr>
          <w:color w:val="231F20"/>
        </w:rPr>
        <w:t xml:space="preserve"> </w:t>
      </w:r>
      <w:r w:rsidRPr="007915AD">
        <w:rPr>
          <w:color w:val="231F20"/>
          <w:spacing w:val="-1"/>
        </w:rPr>
        <w:t>FS</w:t>
      </w:r>
      <w:r w:rsidRPr="007915AD">
        <w:rPr>
          <w:color w:val="231F20"/>
        </w:rPr>
        <w:t>C</w:t>
      </w:r>
      <w:r w:rsidRPr="007915AD">
        <w:rPr>
          <w:color w:val="231F20"/>
          <w:spacing w:val="33"/>
        </w:rPr>
        <w:t xml:space="preserve"> </w:t>
      </w:r>
      <w:r w:rsidRPr="007915AD">
        <w:rPr>
          <w:color w:val="231F20"/>
          <w:spacing w:val="1"/>
        </w:rPr>
        <w:t>A</w:t>
      </w:r>
      <w:r w:rsidRPr="007915AD">
        <w:rPr>
          <w:color w:val="231F20"/>
        </w:rPr>
        <w:t>C</w:t>
      </w:r>
      <w:r w:rsidRPr="007915AD">
        <w:rPr>
          <w:color w:val="231F20"/>
          <w:spacing w:val="33"/>
        </w:rPr>
        <w:t xml:space="preserve"> </w:t>
      </w:r>
      <w:r w:rsidRPr="007915AD">
        <w:rPr>
          <w:color w:val="231F20"/>
          <w:spacing w:val="-1"/>
        </w:rPr>
        <w:t>ode</w:t>
      </w:r>
      <w:r w:rsidRPr="007915AD">
        <w:rPr>
          <w:color w:val="231F20"/>
        </w:rPr>
        <w:t>r</w:t>
      </w:r>
      <w:r w:rsidRPr="007915AD">
        <w:rPr>
          <w:color w:val="231F20"/>
          <w:spacing w:val="34"/>
        </w:rPr>
        <w:t xml:space="preserve"> </w:t>
      </w:r>
      <w:r w:rsidRPr="007915AD">
        <w:rPr>
          <w:color w:val="231F20"/>
          <w:spacing w:val="1"/>
        </w:rPr>
        <w:t>s</w:t>
      </w:r>
      <w:r w:rsidRPr="007915AD">
        <w:rPr>
          <w:color w:val="231F20"/>
        </w:rPr>
        <w:t>e</w:t>
      </w:r>
      <w:r w:rsidRPr="007915AD">
        <w:rPr>
          <w:color w:val="231F20"/>
          <w:spacing w:val="-2"/>
        </w:rPr>
        <w:t>i</w:t>
      </w:r>
      <w:r w:rsidRPr="007915AD">
        <w:rPr>
          <w:color w:val="231F20"/>
          <w:spacing w:val="1"/>
        </w:rPr>
        <w:t>n</w:t>
      </w:r>
      <w:r w:rsidRPr="007915AD">
        <w:rPr>
          <w:color w:val="231F20"/>
          <w:spacing w:val="-1"/>
        </w:rPr>
        <w:t>er</w:t>
      </w:r>
      <w:r w:rsidRPr="007915AD">
        <w:rPr>
          <w:color w:val="231F20"/>
          <w:spacing w:val="-1"/>
          <w:w w:val="99"/>
        </w:rPr>
        <w:t xml:space="preserve"> </w:t>
      </w:r>
      <w:r w:rsidRPr="007915AD">
        <w:rPr>
          <w:color w:val="231F20"/>
          <w:spacing w:val="3"/>
        </w:rPr>
        <w:t>T</w:t>
      </w:r>
      <w:r w:rsidRPr="007915AD">
        <w:rPr>
          <w:color w:val="231F20"/>
          <w:spacing w:val="-1"/>
        </w:rPr>
        <w:t>ochterge</w:t>
      </w:r>
      <w:r w:rsidRPr="007915AD">
        <w:rPr>
          <w:color w:val="231F20"/>
          <w:spacing w:val="1"/>
        </w:rPr>
        <w:t>s</w:t>
      </w:r>
      <w:r w:rsidRPr="007915AD">
        <w:rPr>
          <w:color w:val="231F20"/>
          <w:spacing w:val="-1"/>
        </w:rPr>
        <w:t>e</w:t>
      </w:r>
      <w:r w:rsidRPr="007915AD">
        <w:rPr>
          <w:color w:val="231F20"/>
          <w:spacing w:val="-2"/>
        </w:rPr>
        <w:t>l</w:t>
      </w:r>
      <w:r w:rsidRPr="007915AD">
        <w:rPr>
          <w:color w:val="231F20"/>
          <w:spacing w:val="-1"/>
        </w:rPr>
        <w:t>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spacing w:val="-1"/>
        </w:rPr>
        <w:t>te</w:t>
      </w:r>
      <w:r w:rsidRPr="007915AD">
        <w:rPr>
          <w:color w:val="231F20"/>
        </w:rPr>
        <w:t>n</w:t>
      </w:r>
      <w:r w:rsidRPr="007915AD">
        <w:rPr>
          <w:color w:val="231F20"/>
          <w:spacing w:val="28"/>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27"/>
        </w:rPr>
        <w:t xml:space="preserve"> </w:t>
      </w:r>
      <w:r w:rsidRPr="007915AD">
        <w:rPr>
          <w:color w:val="231F20"/>
          <w:spacing w:val="1"/>
        </w:rPr>
        <w:t>s</w:t>
      </w:r>
      <w:r w:rsidRPr="007915AD">
        <w:rPr>
          <w:color w:val="231F20"/>
        </w:rPr>
        <w:t>e</w:t>
      </w:r>
      <w:r w:rsidRPr="007915AD">
        <w:rPr>
          <w:color w:val="231F20"/>
          <w:spacing w:val="-1"/>
        </w:rPr>
        <w:t>iner</w:t>
      </w:r>
      <w:r w:rsidRPr="007915AD">
        <w:rPr>
          <w:color w:val="231F20"/>
          <w:spacing w:val="-1"/>
          <w:w w:val="99"/>
        </w:rPr>
        <w:t xml:space="preserve"> </w:t>
      </w:r>
      <w:r w:rsidRPr="007915AD">
        <w:rPr>
          <w:color w:val="231F20"/>
        </w:rPr>
        <w:t>as</w:t>
      </w:r>
      <w:r w:rsidRPr="007915AD">
        <w:rPr>
          <w:color w:val="231F20"/>
          <w:spacing w:val="1"/>
        </w:rPr>
        <w:t>so</w:t>
      </w:r>
      <w:r w:rsidRPr="007915AD">
        <w:rPr>
          <w:color w:val="231F20"/>
          <w:spacing w:val="-5"/>
        </w:rPr>
        <w:t>z</w:t>
      </w:r>
      <w:r w:rsidRPr="007915AD">
        <w:rPr>
          <w:color w:val="231F20"/>
          <w:spacing w:val="1"/>
        </w:rPr>
        <w:t>i</w:t>
      </w:r>
      <w:r w:rsidRPr="007915AD">
        <w:rPr>
          <w:color w:val="231F20"/>
        </w:rPr>
        <w:t>iert</w:t>
      </w:r>
      <w:r w:rsidRPr="007915AD">
        <w:rPr>
          <w:color w:val="231F20"/>
          <w:spacing w:val="2"/>
        </w:rPr>
        <w:t>e</w:t>
      </w:r>
      <w:r w:rsidRPr="007915AD">
        <w:rPr>
          <w:color w:val="231F20"/>
        </w:rPr>
        <w:t>n</w:t>
      </w:r>
      <w:r w:rsidRPr="007915AD">
        <w:rPr>
          <w:color w:val="231F20"/>
          <w:spacing w:val="16"/>
        </w:rPr>
        <w:t xml:space="preserve"> </w:t>
      </w:r>
      <w:r w:rsidRPr="007915AD">
        <w:rPr>
          <w:color w:val="231F20"/>
        </w:rPr>
        <w:t>Orga</w:t>
      </w:r>
      <w:r w:rsidRPr="007915AD">
        <w:rPr>
          <w:color w:val="231F20"/>
          <w:spacing w:val="1"/>
        </w:rPr>
        <w:t>n</w:t>
      </w:r>
      <w:r w:rsidRPr="007915AD">
        <w:rPr>
          <w:color w:val="231F20"/>
          <w:spacing w:val="-2"/>
        </w:rPr>
        <w:t>i</w:t>
      </w:r>
      <w:r w:rsidRPr="007915AD">
        <w:rPr>
          <w:color w:val="231F20"/>
          <w:spacing w:val="1"/>
        </w:rPr>
        <w:t>s</w:t>
      </w:r>
      <w:r w:rsidRPr="007915AD">
        <w:rPr>
          <w:color w:val="231F20"/>
        </w:rPr>
        <w:t>a</w:t>
      </w:r>
      <w:r w:rsidRPr="007915AD">
        <w:rPr>
          <w:color w:val="231F20"/>
          <w:spacing w:val="1"/>
        </w:rPr>
        <w:t>t</w:t>
      </w:r>
      <w:r w:rsidRPr="007915AD">
        <w:rPr>
          <w:color w:val="231F20"/>
          <w:spacing w:val="-2"/>
        </w:rPr>
        <w:t>i</w:t>
      </w:r>
      <w:r w:rsidRPr="007915AD">
        <w:rPr>
          <w:color w:val="231F20"/>
        </w:rPr>
        <w:t>o</w:t>
      </w:r>
      <w:r w:rsidRPr="007915AD">
        <w:rPr>
          <w:color w:val="231F20"/>
          <w:spacing w:val="1"/>
        </w:rPr>
        <w:t>ne</w:t>
      </w:r>
      <w:r w:rsidRPr="007915AD">
        <w:rPr>
          <w:color w:val="231F20"/>
        </w:rPr>
        <w:t>n</w:t>
      </w:r>
      <w:r w:rsidRPr="007915AD">
        <w:rPr>
          <w:color w:val="231F20"/>
          <w:spacing w:val="17"/>
        </w:rPr>
        <w:t xml:space="preserve"> </w:t>
      </w:r>
      <w:r w:rsidRPr="007915AD">
        <w:rPr>
          <w:color w:val="231F20"/>
        </w:rPr>
        <w:t>d</w:t>
      </w:r>
      <w:r w:rsidRPr="007915AD">
        <w:rPr>
          <w:color w:val="231F20"/>
          <w:spacing w:val="-2"/>
        </w:rPr>
        <w:t>i</w:t>
      </w:r>
      <w:r w:rsidRPr="007915AD">
        <w:rPr>
          <w:color w:val="231F20"/>
          <w:spacing w:val="1"/>
        </w:rPr>
        <w:t>s</w:t>
      </w:r>
      <w:r w:rsidRPr="007915AD">
        <w:rPr>
          <w:color w:val="231F20"/>
          <w:spacing w:val="3"/>
        </w:rPr>
        <w:t>k</w:t>
      </w:r>
      <w:r w:rsidRPr="007915AD">
        <w:rPr>
          <w:color w:val="231F20"/>
        </w:rPr>
        <w:t>reditiert</w:t>
      </w:r>
      <w:r w:rsidRPr="007915AD">
        <w:rPr>
          <w:color w:val="231F20"/>
          <w:spacing w:val="17"/>
        </w:rPr>
        <w:t xml:space="preserve"> </w:t>
      </w:r>
      <w:r w:rsidRPr="007915AD">
        <w:rPr>
          <w:color w:val="231F20"/>
        </w:rPr>
        <w:t>o</w:t>
      </w:r>
      <w:r w:rsidRPr="007915AD">
        <w:rPr>
          <w:color w:val="231F20"/>
          <w:spacing w:val="1"/>
        </w:rPr>
        <w:t>d</w:t>
      </w:r>
      <w:r w:rsidRPr="007915AD">
        <w:rPr>
          <w:color w:val="231F20"/>
        </w:rPr>
        <w:t>er</w:t>
      </w:r>
      <w:r w:rsidRPr="007915AD">
        <w:rPr>
          <w:color w:val="231F20"/>
          <w:w w:val="99"/>
        </w:rPr>
        <w:t xml:space="preserve"> </w:t>
      </w:r>
      <w:r w:rsidRPr="007915AD">
        <w:rPr>
          <w:color w:val="231F20"/>
          <w:spacing w:val="1"/>
        </w:rPr>
        <w:t>sc</w:t>
      </w:r>
      <w:r w:rsidRPr="007915AD">
        <w:rPr>
          <w:color w:val="231F20"/>
          <w:spacing w:val="-1"/>
        </w:rPr>
        <w:t>häd</w:t>
      </w:r>
      <w:r w:rsidRPr="007915AD">
        <w:rPr>
          <w:color w:val="231F20"/>
          <w:spacing w:val="-2"/>
        </w:rPr>
        <w:t>i</w:t>
      </w:r>
      <w:r w:rsidRPr="007915AD">
        <w:rPr>
          <w:color w:val="231F20"/>
          <w:spacing w:val="-1"/>
        </w:rPr>
        <w:t>g</w:t>
      </w:r>
      <w:r w:rsidRPr="007915AD">
        <w:rPr>
          <w:color w:val="231F20"/>
          <w:spacing w:val="2"/>
        </w:rPr>
        <w:t>t</w:t>
      </w:r>
      <w:r w:rsidRPr="007915AD">
        <w:rPr>
          <w:color w:val="231F20"/>
        </w:rPr>
        <w:t>.</w:t>
      </w:r>
    </w:p>
    <w:p w:rsidR="00051741" w:rsidRPr="007915AD" w:rsidRDefault="00051741">
      <w:pPr>
        <w:kinsoku w:val="0"/>
        <w:overflowPunct w:val="0"/>
        <w:spacing w:before="6" w:line="150" w:lineRule="exact"/>
        <w:rPr>
          <w:rFonts w:ascii="Arial" w:hAnsi="Arial" w:cs="Arial"/>
          <w:sz w:val="20"/>
          <w:szCs w:val="20"/>
        </w:rPr>
      </w:pPr>
    </w:p>
    <w:p w:rsidR="00051741" w:rsidRPr="007915AD" w:rsidRDefault="00FA5534">
      <w:pPr>
        <w:pStyle w:val="Textkrper"/>
        <w:kinsoku w:val="0"/>
        <w:overflowPunct w:val="0"/>
        <w:spacing w:line="239" w:lineRule="auto"/>
        <w:ind w:left="735" w:right="118" w:hanging="661"/>
        <w:jc w:val="both"/>
        <w:rPr>
          <w:color w:val="000000"/>
        </w:rPr>
      </w:pPr>
      <w:r w:rsidRPr="007915AD">
        <w:rPr>
          <w:color w:val="231F20"/>
          <w:position w:val="2"/>
        </w:rPr>
        <w:t xml:space="preserve">13.4.3 </w:t>
      </w:r>
      <w:r w:rsidRPr="007915AD">
        <w:rPr>
          <w:color w:val="231F20"/>
          <w:spacing w:val="-1"/>
        </w:rPr>
        <w:t>e</w:t>
      </w:r>
      <w:r w:rsidRPr="007915AD">
        <w:rPr>
          <w:color w:val="231F20"/>
          <w:spacing w:val="-2"/>
        </w:rPr>
        <w:t>i</w:t>
      </w:r>
      <w:r w:rsidRPr="007915AD">
        <w:rPr>
          <w:color w:val="231F20"/>
        </w:rPr>
        <w:t>n</w:t>
      </w:r>
      <w:r w:rsidRPr="007915AD">
        <w:rPr>
          <w:color w:val="231F20"/>
          <w:spacing w:val="25"/>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23"/>
        </w:rPr>
        <w:t xml:space="preserve"> </w:t>
      </w:r>
      <w:r w:rsidRPr="007915AD">
        <w:rPr>
          <w:color w:val="231F20"/>
          <w:spacing w:val="4"/>
        </w:rPr>
        <w:t>m</w:t>
      </w:r>
      <w:r w:rsidRPr="007915AD">
        <w:rPr>
          <w:color w:val="231F20"/>
          <w:spacing w:val="-1"/>
        </w:rPr>
        <w:t>ehrer</w:t>
      </w:r>
      <w:r w:rsidRPr="007915AD">
        <w:rPr>
          <w:color w:val="231F20"/>
        </w:rPr>
        <w:t>e</w:t>
      </w:r>
      <w:r w:rsidRPr="007915AD">
        <w:rPr>
          <w:color w:val="231F20"/>
          <w:spacing w:val="26"/>
        </w:rPr>
        <w:t xml:space="preserve"> </w:t>
      </w:r>
      <w:r w:rsidRPr="007915AD">
        <w:rPr>
          <w:color w:val="231F20"/>
          <w:spacing w:val="-1"/>
        </w:rPr>
        <w:t>E</w:t>
      </w:r>
      <w:r w:rsidRPr="007915AD">
        <w:rPr>
          <w:color w:val="231F20"/>
          <w:spacing w:val="1"/>
        </w:rPr>
        <w:t>l</w:t>
      </w:r>
      <w:r w:rsidRPr="007915AD">
        <w:rPr>
          <w:color w:val="231F20"/>
          <w:spacing w:val="-1"/>
        </w:rPr>
        <w:t>e</w:t>
      </w:r>
      <w:r w:rsidRPr="007915AD">
        <w:rPr>
          <w:color w:val="231F20"/>
          <w:spacing w:val="4"/>
        </w:rPr>
        <w:t>m</w:t>
      </w:r>
      <w:r w:rsidRPr="007915AD">
        <w:rPr>
          <w:color w:val="231F20"/>
          <w:spacing w:val="-1"/>
        </w:rPr>
        <w:t>ent</w:t>
      </w:r>
      <w:r w:rsidRPr="007915AD">
        <w:rPr>
          <w:color w:val="231F20"/>
        </w:rPr>
        <w:t>e</w:t>
      </w:r>
      <w:r w:rsidRPr="007915AD">
        <w:rPr>
          <w:color w:val="231F20"/>
          <w:spacing w:val="23"/>
        </w:rPr>
        <w:t xml:space="preserve"> </w:t>
      </w:r>
      <w:r w:rsidRPr="007915AD">
        <w:rPr>
          <w:color w:val="231F20"/>
          <w:spacing w:val="-1"/>
        </w:rPr>
        <w:t>de</w:t>
      </w:r>
      <w:r w:rsidRPr="007915AD">
        <w:rPr>
          <w:color w:val="231F20"/>
        </w:rPr>
        <w:t>r</w:t>
      </w:r>
      <w:r w:rsidRPr="007915AD">
        <w:rPr>
          <w:color w:val="231F20"/>
          <w:spacing w:val="26"/>
        </w:rPr>
        <w:t xml:space="preserve"> </w:t>
      </w:r>
      <w:r w:rsidRPr="007915AD">
        <w:rPr>
          <w:color w:val="231F20"/>
          <w:spacing w:val="-1"/>
        </w:rPr>
        <w:t>Ri</w:t>
      </w:r>
      <w:r w:rsidRPr="007915AD">
        <w:rPr>
          <w:color w:val="231F20"/>
          <w:spacing w:val="1"/>
        </w:rPr>
        <w:t>c</w:t>
      </w:r>
      <w:r w:rsidRPr="007915AD">
        <w:rPr>
          <w:color w:val="231F20"/>
          <w:spacing w:val="-1"/>
        </w:rPr>
        <w:t>h</w:t>
      </w:r>
      <w:r w:rsidRPr="007915AD">
        <w:rPr>
          <w:color w:val="231F20"/>
          <w:spacing w:val="1"/>
        </w:rPr>
        <w:t>t</w:t>
      </w:r>
      <w:r w:rsidRPr="007915AD">
        <w:rPr>
          <w:color w:val="231F20"/>
          <w:spacing w:val="-2"/>
        </w:rPr>
        <w:t>l</w:t>
      </w:r>
      <w:r w:rsidRPr="007915AD">
        <w:rPr>
          <w:color w:val="231F20"/>
          <w:spacing w:val="1"/>
        </w:rPr>
        <w:t>i</w:t>
      </w:r>
      <w:r w:rsidRPr="007915AD">
        <w:rPr>
          <w:color w:val="231F20"/>
          <w:spacing w:val="-1"/>
        </w:rPr>
        <w:t>ni</w:t>
      </w:r>
      <w:r w:rsidRPr="007915AD">
        <w:rPr>
          <w:color w:val="231F20"/>
        </w:rPr>
        <w:t>e</w:t>
      </w:r>
      <w:r w:rsidRPr="007915AD">
        <w:rPr>
          <w:color w:val="231F20"/>
          <w:spacing w:val="24"/>
        </w:rPr>
        <w:t xml:space="preserve"> </w:t>
      </w:r>
      <w:r w:rsidRPr="007915AD">
        <w:rPr>
          <w:color w:val="231F20"/>
          <w:spacing w:val="2"/>
        </w:rPr>
        <w:t>f</w:t>
      </w:r>
      <w:r w:rsidRPr="007915AD">
        <w:rPr>
          <w:color w:val="231F20"/>
          <w:spacing w:val="-1"/>
        </w:rPr>
        <w:t>ü</w:t>
      </w:r>
      <w:r w:rsidRPr="007915AD">
        <w:rPr>
          <w:color w:val="231F20"/>
        </w:rPr>
        <w:t>r</w:t>
      </w:r>
      <w:r w:rsidRPr="007915AD">
        <w:rPr>
          <w:color w:val="231F20"/>
          <w:w w:val="99"/>
        </w:rPr>
        <w:t xml:space="preserve"> </w:t>
      </w:r>
      <w:r w:rsidRPr="007915AD">
        <w:rPr>
          <w:color w:val="231F20"/>
          <w:spacing w:val="-1"/>
        </w:rPr>
        <w:t>de</w:t>
      </w:r>
      <w:r w:rsidRPr="007915AD">
        <w:rPr>
          <w:color w:val="231F20"/>
        </w:rPr>
        <w:t>n</w:t>
      </w:r>
      <w:r w:rsidRPr="007915AD">
        <w:rPr>
          <w:color w:val="231F20"/>
          <w:spacing w:val="4"/>
        </w:rPr>
        <w:t xml:space="preserve"> </w:t>
      </w:r>
      <w:r w:rsidRPr="007915AD">
        <w:rPr>
          <w:color w:val="231F20"/>
          <w:spacing w:val="-1"/>
        </w:rPr>
        <w:t>Orga</w:t>
      </w:r>
      <w:r w:rsidRPr="007915AD">
        <w:rPr>
          <w:color w:val="231F20"/>
          <w:spacing w:val="1"/>
        </w:rPr>
        <w:t>n</w:t>
      </w:r>
      <w:r w:rsidRPr="007915AD">
        <w:rPr>
          <w:color w:val="231F20"/>
          <w:spacing w:val="-2"/>
        </w:rPr>
        <w:t>i</w:t>
      </w:r>
      <w:r w:rsidRPr="007915AD">
        <w:rPr>
          <w:color w:val="231F20"/>
          <w:spacing w:val="1"/>
        </w:rPr>
        <w:t>s</w:t>
      </w:r>
      <w:r w:rsidRPr="007915AD">
        <w:rPr>
          <w:color w:val="231F20"/>
          <w:spacing w:val="-1"/>
        </w:rPr>
        <w:t>a</w:t>
      </w:r>
      <w:r w:rsidRPr="007915AD">
        <w:rPr>
          <w:color w:val="231F20"/>
          <w:spacing w:val="1"/>
        </w:rPr>
        <w:t>t</w:t>
      </w:r>
      <w:r w:rsidRPr="007915AD">
        <w:rPr>
          <w:color w:val="231F20"/>
          <w:spacing w:val="-2"/>
        </w:rPr>
        <w:t>i</w:t>
      </w:r>
      <w:r w:rsidRPr="007915AD">
        <w:rPr>
          <w:color w:val="231F20"/>
          <w:spacing w:val="-1"/>
        </w:rPr>
        <w:t>on</w:t>
      </w:r>
      <w:r w:rsidRPr="007915AD">
        <w:rPr>
          <w:color w:val="231F20"/>
          <w:spacing w:val="3"/>
        </w:rPr>
        <w:t>s</w:t>
      </w:r>
      <w:r w:rsidRPr="007915AD">
        <w:rPr>
          <w:color w:val="231F20"/>
          <w:spacing w:val="-2"/>
        </w:rPr>
        <w:t>v</w:t>
      </w:r>
      <w:r w:rsidRPr="007915AD">
        <w:rPr>
          <w:color w:val="231F20"/>
          <w:spacing w:val="-1"/>
        </w:rPr>
        <w:t>er</w:t>
      </w:r>
      <w:r w:rsidRPr="007915AD">
        <w:rPr>
          <w:color w:val="231F20"/>
          <w:spacing w:val="2"/>
        </w:rPr>
        <w:t>b</w:t>
      </w:r>
      <w:r w:rsidRPr="007915AD">
        <w:rPr>
          <w:color w:val="231F20"/>
          <w:spacing w:val="-1"/>
        </w:rPr>
        <w:t>an</w:t>
      </w:r>
      <w:r w:rsidRPr="007915AD">
        <w:rPr>
          <w:color w:val="231F20"/>
        </w:rPr>
        <w:t>d</w:t>
      </w:r>
      <w:r w:rsidRPr="007915AD">
        <w:rPr>
          <w:color w:val="231F20"/>
          <w:spacing w:val="4"/>
        </w:rPr>
        <w:t xml:space="preserve"> m</w:t>
      </w:r>
      <w:r w:rsidRPr="007915AD">
        <w:rPr>
          <w:color w:val="231F20"/>
          <w:spacing w:val="-2"/>
        </w:rPr>
        <w:t>i</w:t>
      </w:r>
      <w:r w:rsidRPr="007915AD">
        <w:rPr>
          <w:color w:val="231F20"/>
        </w:rPr>
        <w:t>t</w:t>
      </w:r>
      <w:r w:rsidRPr="007915AD">
        <w:rPr>
          <w:color w:val="231F20"/>
          <w:spacing w:val="5"/>
        </w:rPr>
        <w:t xml:space="preserve"> </w:t>
      </w:r>
      <w:r w:rsidRPr="007915AD">
        <w:rPr>
          <w:color w:val="231F20"/>
          <w:spacing w:val="-1"/>
        </w:rPr>
        <w:t>FS</w:t>
      </w:r>
      <w:r w:rsidRPr="007915AD">
        <w:rPr>
          <w:color w:val="231F20"/>
        </w:rPr>
        <w:t>C</w:t>
      </w:r>
      <w:r w:rsidRPr="007915AD">
        <w:rPr>
          <w:color w:val="231F20"/>
          <w:spacing w:val="10"/>
        </w:rPr>
        <w:t xml:space="preserve"> </w:t>
      </w:r>
      <w:r w:rsidRPr="007915AD">
        <w:rPr>
          <w:color w:val="231F20"/>
          <w:spacing w:val="-2"/>
        </w:rPr>
        <w:t>v</w:t>
      </w:r>
      <w:r w:rsidRPr="007915AD">
        <w:rPr>
          <w:color w:val="231F20"/>
          <w:spacing w:val="-1"/>
        </w:rPr>
        <w:t>e</w:t>
      </w:r>
      <w:r w:rsidRPr="007915AD">
        <w:rPr>
          <w:color w:val="231F20"/>
        </w:rPr>
        <w:t>r</w:t>
      </w:r>
      <w:r w:rsidRPr="007915AD">
        <w:rPr>
          <w:color w:val="231F20"/>
          <w:spacing w:val="1"/>
        </w:rPr>
        <w:t>l</w:t>
      </w:r>
      <w:r w:rsidRPr="007915AD">
        <w:rPr>
          <w:color w:val="231F20"/>
        </w:rPr>
        <w:t>e</w:t>
      </w:r>
      <w:r w:rsidRPr="007915AD">
        <w:rPr>
          <w:color w:val="231F20"/>
          <w:spacing w:val="1"/>
        </w:rPr>
        <w:t>t</w:t>
      </w:r>
      <w:r w:rsidRPr="007915AD">
        <w:rPr>
          <w:color w:val="231F20"/>
          <w:spacing w:val="-2"/>
        </w:rPr>
        <w:t>zt</w:t>
      </w:r>
      <w:r w:rsidRPr="007915AD">
        <w:rPr>
          <w:color w:val="231F20"/>
          <w:spacing w:val="-2"/>
          <w:w w:val="99"/>
        </w:rPr>
        <w:t xml:space="preserve"> </w:t>
      </w:r>
      <w:r w:rsidRPr="007915AD">
        <w:rPr>
          <w:color w:val="231F20"/>
        </w:rPr>
        <w:t>(F</w:t>
      </w:r>
      <w:r w:rsidRPr="007915AD">
        <w:rPr>
          <w:color w:val="231F20"/>
          <w:spacing w:val="-1"/>
        </w:rPr>
        <w:t>S</w:t>
      </w:r>
      <w:r w:rsidRPr="007915AD">
        <w:rPr>
          <w:color w:val="231F20"/>
        </w:rPr>
        <w:t>C-</w:t>
      </w:r>
      <w:r w:rsidRPr="007915AD">
        <w:rPr>
          <w:color w:val="231F20"/>
          <w:spacing w:val="-1"/>
        </w:rPr>
        <w:t>P</w:t>
      </w:r>
      <w:r w:rsidRPr="007915AD">
        <w:rPr>
          <w:color w:val="231F20"/>
        </w:rPr>
        <w:t>O</w:t>
      </w:r>
      <w:r w:rsidRPr="007915AD">
        <w:rPr>
          <w:color w:val="231F20"/>
          <w:spacing w:val="-1"/>
        </w:rPr>
        <w:t>L</w:t>
      </w:r>
      <w:r w:rsidRPr="007915AD">
        <w:rPr>
          <w:color w:val="231F20"/>
        </w:rPr>
        <w:t>-</w:t>
      </w:r>
      <w:r w:rsidRPr="007915AD">
        <w:rPr>
          <w:color w:val="231F20"/>
          <w:spacing w:val="-1"/>
        </w:rPr>
        <w:t>01</w:t>
      </w:r>
      <w:r w:rsidRPr="007915AD">
        <w:rPr>
          <w:color w:val="231F20"/>
          <w:spacing w:val="3"/>
        </w:rPr>
        <w:t>-</w:t>
      </w:r>
      <w:r w:rsidRPr="007915AD">
        <w:rPr>
          <w:color w:val="231F20"/>
          <w:spacing w:val="-1"/>
        </w:rPr>
        <w:t>00</w:t>
      </w:r>
      <w:r w:rsidRPr="007915AD">
        <w:rPr>
          <w:color w:val="231F20"/>
        </w:rPr>
        <w:t>4</w:t>
      </w:r>
      <w:r w:rsidRPr="007915AD">
        <w:rPr>
          <w:color w:val="231F20"/>
          <w:spacing w:val="1"/>
        </w:rPr>
        <w:t xml:space="preserve"> i</w:t>
      </w:r>
      <w:r w:rsidRPr="007915AD">
        <w:rPr>
          <w:color w:val="231F20"/>
        </w:rPr>
        <w:t>n</w:t>
      </w:r>
      <w:r w:rsidRPr="007915AD">
        <w:rPr>
          <w:color w:val="231F20"/>
          <w:spacing w:val="2"/>
        </w:rPr>
        <w:t xml:space="preserve"> </w:t>
      </w:r>
      <w:r w:rsidRPr="007915AD">
        <w:rPr>
          <w:color w:val="231F20"/>
          <w:spacing w:val="-1"/>
        </w:rPr>
        <w:t>de</w:t>
      </w:r>
      <w:r w:rsidRPr="007915AD">
        <w:rPr>
          <w:color w:val="231F20"/>
        </w:rPr>
        <w:t>r</w:t>
      </w:r>
      <w:r w:rsidRPr="007915AD">
        <w:rPr>
          <w:color w:val="231F20"/>
          <w:spacing w:val="5"/>
        </w:rPr>
        <w:t xml:space="preserve"> </w:t>
      </w:r>
      <w:r w:rsidRPr="007915AD">
        <w:rPr>
          <w:color w:val="231F20"/>
          <w:spacing w:val="-1"/>
        </w:rPr>
        <w:t>unte</w:t>
      </w:r>
      <w:r w:rsidRPr="007915AD">
        <w:rPr>
          <w:color w:val="231F20"/>
        </w:rPr>
        <w:t>r</w:t>
      </w:r>
      <w:r w:rsidRPr="007915AD">
        <w:rPr>
          <w:color w:val="231F20"/>
          <w:spacing w:val="5"/>
        </w:rPr>
        <w:t xml:space="preserve"> </w:t>
      </w:r>
      <w:hyperlink r:id="rId11" w:history="1">
        <w:r w:rsidRPr="007915AD">
          <w:rPr>
            <w:color w:val="231F20"/>
            <w:spacing w:val="-1"/>
          </w:rPr>
          <w:t>ww</w:t>
        </w:r>
        <w:r w:rsidRPr="007915AD">
          <w:rPr>
            <w:color w:val="231F20"/>
            <w:spacing w:val="-2"/>
          </w:rPr>
          <w:t>w</w:t>
        </w:r>
        <w:r w:rsidRPr="007915AD">
          <w:rPr>
            <w:color w:val="231F20"/>
            <w:spacing w:val="-1"/>
          </w:rPr>
          <w:t>.</w:t>
        </w:r>
        <w:r w:rsidRPr="007915AD">
          <w:rPr>
            <w:color w:val="231F20"/>
            <w:spacing w:val="1"/>
          </w:rPr>
          <w:t>fsc</w:t>
        </w:r>
        <w:r w:rsidRPr="007915AD">
          <w:rPr>
            <w:color w:val="231F20"/>
          </w:rPr>
          <w:t>.</w:t>
        </w:r>
        <w:r w:rsidRPr="007915AD">
          <w:rPr>
            <w:color w:val="231F20"/>
            <w:spacing w:val="-1"/>
          </w:rPr>
          <w:t>org</w:t>
        </w:r>
      </w:hyperlink>
      <w:r w:rsidRPr="007915AD">
        <w:rPr>
          <w:color w:val="231F20"/>
          <w:spacing w:val="-1"/>
          <w:w w:val="99"/>
        </w:rPr>
        <w:t xml:space="preserve"> </w:t>
      </w:r>
      <w:r w:rsidRPr="007915AD">
        <w:rPr>
          <w:color w:val="231F20"/>
        </w:rPr>
        <w:t>a</w:t>
      </w:r>
      <w:r w:rsidRPr="007915AD">
        <w:rPr>
          <w:color w:val="231F20"/>
          <w:spacing w:val="3"/>
        </w:rPr>
        <w:t>k</w:t>
      </w:r>
      <w:r w:rsidRPr="007915AD">
        <w:rPr>
          <w:color w:val="231F20"/>
        </w:rPr>
        <w:t>tue</w:t>
      </w:r>
      <w:r w:rsidRPr="007915AD">
        <w:rPr>
          <w:color w:val="231F20"/>
          <w:spacing w:val="-2"/>
        </w:rPr>
        <w:t>ll</w:t>
      </w:r>
      <w:r w:rsidRPr="007915AD">
        <w:rPr>
          <w:color w:val="231F20"/>
          <w:spacing w:val="1"/>
        </w:rPr>
        <w:t>s</w:t>
      </w:r>
      <w:r w:rsidRPr="007915AD">
        <w:rPr>
          <w:color w:val="231F20"/>
        </w:rPr>
        <w:t>ten</w:t>
      </w:r>
      <w:r w:rsidRPr="007915AD">
        <w:rPr>
          <w:color w:val="231F20"/>
          <w:spacing w:val="-15"/>
        </w:rPr>
        <w:t xml:space="preserve"> </w:t>
      </w:r>
      <w:r w:rsidRPr="007915AD">
        <w:rPr>
          <w:color w:val="231F20"/>
        </w:rPr>
        <w:t>verö</w:t>
      </w:r>
      <w:r w:rsidRPr="007915AD">
        <w:rPr>
          <w:color w:val="231F20"/>
          <w:spacing w:val="2"/>
        </w:rPr>
        <w:t>ff</w:t>
      </w:r>
      <w:r w:rsidRPr="007915AD">
        <w:rPr>
          <w:color w:val="231F20"/>
        </w:rPr>
        <w:t>ent</w:t>
      </w:r>
      <w:r w:rsidRPr="007915AD">
        <w:rPr>
          <w:color w:val="231F20"/>
          <w:spacing w:val="-2"/>
        </w:rPr>
        <w:t>li</w:t>
      </w:r>
      <w:r w:rsidRPr="007915AD">
        <w:rPr>
          <w:color w:val="231F20"/>
          <w:spacing w:val="1"/>
        </w:rPr>
        <w:t>c</w:t>
      </w:r>
      <w:r w:rsidRPr="007915AD">
        <w:rPr>
          <w:color w:val="231F20"/>
        </w:rPr>
        <w:t>ht</w:t>
      </w:r>
      <w:r w:rsidRPr="007915AD">
        <w:rPr>
          <w:color w:val="231F20"/>
          <w:spacing w:val="1"/>
        </w:rPr>
        <w:t>e</w:t>
      </w:r>
      <w:r w:rsidRPr="007915AD">
        <w:rPr>
          <w:color w:val="231F20"/>
        </w:rPr>
        <w:t>n</w:t>
      </w:r>
      <w:r w:rsidRPr="007915AD">
        <w:rPr>
          <w:color w:val="231F20"/>
          <w:spacing w:val="-15"/>
        </w:rPr>
        <w:t xml:space="preserve"> </w:t>
      </w:r>
      <w:r w:rsidRPr="007915AD">
        <w:rPr>
          <w:color w:val="231F20"/>
        </w:rPr>
        <w:t>Fassung).</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tabs>
          <w:tab w:val="left" w:pos="767"/>
        </w:tabs>
        <w:kinsoku w:val="0"/>
        <w:overflowPunct w:val="0"/>
        <w:spacing w:line="239" w:lineRule="auto"/>
        <w:ind w:hanging="659"/>
        <w:jc w:val="both"/>
        <w:rPr>
          <w:color w:val="000000"/>
        </w:rPr>
      </w:pPr>
      <w:r w:rsidRPr="007915AD">
        <w:rPr>
          <w:color w:val="231F20"/>
        </w:rPr>
        <w:tab/>
      </w:r>
    </w:p>
    <w:p w:rsidR="00051741" w:rsidRPr="007915AD" w:rsidRDefault="00FA5534">
      <w:pPr>
        <w:pStyle w:val="Textkrper"/>
        <w:tabs>
          <w:tab w:val="left" w:pos="736"/>
        </w:tabs>
        <w:kinsoku w:val="0"/>
        <w:overflowPunct w:val="0"/>
        <w:spacing w:line="239" w:lineRule="auto"/>
        <w:ind w:left="736" w:right="119" w:hanging="661"/>
        <w:jc w:val="both"/>
        <w:rPr>
          <w:color w:val="000000"/>
        </w:rPr>
      </w:pPr>
      <w:r w:rsidRPr="007915AD">
        <w:rPr>
          <w:color w:val="231F20"/>
          <w:spacing w:val="-1"/>
        </w:rPr>
        <w:t>13.</w:t>
      </w:r>
      <w:r w:rsidRPr="007915AD">
        <w:rPr>
          <w:color w:val="231F20"/>
        </w:rPr>
        <w:t>5</w:t>
      </w:r>
      <w:r w:rsidRPr="007915AD">
        <w:rPr>
          <w:color w:val="231F20"/>
        </w:rPr>
        <w:tab/>
      </w:r>
      <w:r w:rsidRPr="007915AD">
        <w:rPr>
          <w:color w:val="231F20"/>
          <w:spacing w:val="-1"/>
        </w:rPr>
        <w:t>De</w:t>
      </w:r>
      <w:r w:rsidRPr="007915AD">
        <w:rPr>
          <w:color w:val="231F20"/>
        </w:rPr>
        <w:t>r</w:t>
      </w:r>
      <w:r w:rsidRPr="007915AD">
        <w:rPr>
          <w:color w:val="231F20"/>
          <w:spacing w:val="43"/>
        </w:rPr>
        <w:t xml:space="preserve"> </w:t>
      </w:r>
      <w:r w:rsidR="00CB50A9"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w:t>
      </w:r>
      <w:r w:rsidRPr="007915AD">
        <w:rPr>
          <w:color w:val="231F20"/>
          <w:spacing w:val="1"/>
        </w:rPr>
        <w:t>e</w:t>
      </w:r>
      <w:r w:rsidRPr="007915AD">
        <w:rPr>
          <w:color w:val="231F20"/>
          <w:spacing w:val="-1"/>
        </w:rPr>
        <w:t>h</w:t>
      </w:r>
      <w:r w:rsidRPr="007915AD">
        <w:rPr>
          <w:color w:val="231F20"/>
          <w:spacing w:val="4"/>
        </w:rPr>
        <w:t>m</w:t>
      </w:r>
      <w:r w:rsidRPr="007915AD">
        <w:rPr>
          <w:color w:val="231F20"/>
          <w:spacing w:val="-1"/>
        </w:rPr>
        <w:t>e</w:t>
      </w:r>
      <w:r w:rsidRPr="007915AD">
        <w:rPr>
          <w:color w:val="231F20"/>
        </w:rPr>
        <w:t>r</w:t>
      </w:r>
      <w:r w:rsidRPr="007915AD">
        <w:rPr>
          <w:color w:val="231F20"/>
          <w:spacing w:val="41"/>
        </w:rPr>
        <w:t xml:space="preserve"> </w:t>
      </w:r>
      <w:r w:rsidRPr="007915AD">
        <w:rPr>
          <w:color w:val="231F20"/>
          <w:spacing w:val="3"/>
        </w:rPr>
        <w:t>k</w:t>
      </w:r>
      <w:r w:rsidRPr="007915AD">
        <w:rPr>
          <w:color w:val="231F20"/>
          <w:spacing w:val="-1"/>
        </w:rPr>
        <w:t>an</w:t>
      </w:r>
      <w:r w:rsidRPr="007915AD">
        <w:rPr>
          <w:color w:val="231F20"/>
        </w:rPr>
        <w:t>n</w:t>
      </w:r>
      <w:r w:rsidRPr="007915AD">
        <w:rPr>
          <w:color w:val="231F20"/>
          <w:spacing w:val="44"/>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45"/>
        </w:rPr>
        <w:t xml:space="preserve"> </w:t>
      </w:r>
      <w:r w:rsidRPr="007915AD">
        <w:rPr>
          <w:color w:val="231F20"/>
          <w:spacing w:val="-1"/>
        </w:rPr>
        <w:t>Vert</w:t>
      </w:r>
      <w:r w:rsidRPr="007915AD">
        <w:rPr>
          <w:color w:val="231F20"/>
          <w:spacing w:val="1"/>
        </w:rPr>
        <w:t>r</w:t>
      </w:r>
      <w:r w:rsidRPr="007915AD">
        <w:rPr>
          <w:color w:val="231F20"/>
        </w:rPr>
        <w:t>ag</w:t>
      </w:r>
      <w:r w:rsidRPr="007915AD">
        <w:rPr>
          <w:color w:val="231F20"/>
          <w:w w:val="99"/>
        </w:rPr>
        <w:t xml:space="preserve"> </w:t>
      </w:r>
      <w:r w:rsidRPr="007915AD">
        <w:rPr>
          <w:color w:val="231F20"/>
          <w:spacing w:val="1"/>
        </w:rPr>
        <w:t>sc</w:t>
      </w:r>
      <w:r w:rsidRPr="007915AD">
        <w:rPr>
          <w:color w:val="231F20"/>
          <w:spacing w:val="-1"/>
        </w:rPr>
        <w:t>hri</w:t>
      </w:r>
      <w:r w:rsidRPr="007915AD">
        <w:rPr>
          <w:color w:val="231F20"/>
          <w:spacing w:val="1"/>
        </w:rPr>
        <w:t>f</w:t>
      </w:r>
      <w:r w:rsidRPr="007915AD">
        <w:rPr>
          <w:color w:val="231F20"/>
        </w:rPr>
        <w:t>t</w:t>
      </w:r>
      <w:r w:rsidRPr="007915AD">
        <w:rPr>
          <w:color w:val="231F20"/>
          <w:spacing w:val="-2"/>
        </w:rPr>
        <w:t>li</w:t>
      </w:r>
      <w:r w:rsidRPr="007915AD">
        <w:rPr>
          <w:color w:val="231F20"/>
          <w:spacing w:val="1"/>
        </w:rPr>
        <w:t>c</w:t>
      </w:r>
      <w:r w:rsidRPr="007915AD">
        <w:rPr>
          <w:color w:val="231F20"/>
        </w:rPr>
        <w:t>h</w:t>
      </w:r>
      <w:r w:rsidRPr="007915AD">
        <w:rPr>
          <w:color w:val="231F20"/>
          <w:spacing w:val="55"/>
        </w:rPr>
        <w:t xml:space="preserve"> </w:t>
      </w:r>
      <w:r w:rsidRPr="007915AD">
        <w:rPr>
          <w:color w:val="231F20"/>
          <w:spacing w:val="2"/>
        </w:rPr>
        <w:t>f</w:t>
      </w:r>
      <w:r w:rsidRPr="007915AD">
        <w:rPr>
          <w:color w:val="231F20"/>
        </w:rPr>
        <w:t>r</w:t>
      </w:r>
      <w:r w:rsidRPr="007915AD">
        <w:rPr>
          <w:color w:val="231F20"/>
          <w:spacing w:val="-1"/>
        </w:rPr>
        <w:t>i</w:t>
      </w:r>
      <w:r w:rsidRPr="007915AD">
        <w:rPr>
          <w:color w:val="231F20"/>
          <w:spacing w:val="1"/>
        </w:rPr>
        <w:t>s</w:t>
      </w:r>
      <w:r w:rsidRPr="007915AD">
        <w:rPr>
          <w:color w:val="231F20"/>
          <w:spacing w:val="-1"/>
        </w:rPr>
        <w:t>t</w:t>
      </w:r>
      <w:r w:rsidRPr="007915AD">
        <w:rPr>
          <w:color w:val="231F20"/>
          <w:spacing w:val="-2"/>
        </w:rPr>
        <w:t>l</w:t>
      </w:r>
      <w:r w:rsidRPr="007915AD">
        <w:rPr>
          <w:color w:val="231F20"/>
          <w:spacing w:val="-1"/>
        </w:rPr>
        <w:t>o</w:t>
      </w:r>
      <w:r w:rsidRPr="007915AD">
        <w:rPr>
          <w:color w:val="231F20"/>
        </w:rPr>
        <w:t>s</w:t>
      </w:r>
      <w:r w:rsidRPr="007915AD">
        <w:rPr>
          <w:color w:val="231F20"/>
          <w:spacing w:val="55"/>
        </w:rPr>
        <w:t xml:space="preserve"> </w:t>
      </w:r>
      <w:r w:rsidRPr="007915AD">
        <w:rPr>
          <w:color w:val="231F20"/>
          <w:spacing w:val="-1"/>
        </w:rPr>
        <w:t>au</w:t>
      </w:r>
      <w:r w:rsidRPr="007915AD">
        <w:rPr>
          <w:color w:val="231F20"/>
        </w:rPr>
        <w:t xml:space="preserve">s </w:t>
      </w:r>
      <w:r w:rsidRPr="007915AD">
        <w:rPr>
          <w:color w:val="231F20"/>
          <w:spacing w:val="-1"/>
        </w:rPr>
        <w:t>wi</w:t>
      </w:r>
      <w:r w:rsidRPr="007915AD">
        <w:rPr>
          <w:color w:val="231F20"/>
          <w:spacing w:val="1"/>
        </w:rPr>
        <w:t>c</w:t>
      </w:r>
      <w:r w:rsidRPr="007915AD">
        <w:rPr>
          <w:color w:val="231F20"/>
        </w:rPr>
        <w:t>h</w:t>
      </w:r>
      <w:r w:rsidRPr="007915AD">
        <w:rPr>
          <w:color w:val="231F20"/>
          <w:spacing w:val="-1"/>
        </w:rPr>
        <w:t>tige</w:t>
      </w:r>
      <w:r w:rsidRPr="007915AD">
        <w:rPr>
          <w:color w:val="231F20"/>
        </w:rPr>
        <w:t>m</w:t>
      </w:r>
      <w:r w:rsidRPr="007915AD">
        <w:rPr>
          <w:color w:val="231F20"/>
          <w:spacing w:val="4"/>
        </w:rPr>
        <w:t xml:space="preserve"> </w:t>
      </w:r>
      <w:r w:rsidRPr="007915AD">
        <w:rPr>
          <w:color w:val="231F20"/>
          <w:spacing w:val="-1"/>
        </w:rPr>
        <w:t>Grund</w:t>
      </w:r>
      <w:r w:rsidRPr="007915AD">
        <w:rPr>
          <w:color w:val="231F20"/>
          <w:spacing w:val="-1"/>
          <w:w w:val="99"/>
        </w:rPr>
        <w:t xml:space="preserve"> </w:t>
      </w:r>
      <w:r w:rsidRPr="007915AD">
        <w:rPr>
          <w:color w:val="231F20"/>
          <w:spacing w:val="3"/>
        </w:rPr>
        <w:t>k</w:t>
      </w:r>
      <w:r w:rsidRPr="007915AD">
        <w:rPr>
          <w:color w:val="231F20"/>
        </w:rPr>
        <w:t>ü</w:t>
      </w:r>
      <w:r w:rsidRPr="007915AD">
        <w:rPr>
          <w:color w:val="231F20"/>
          <w:spacing w:val="-1"/>
        </w:rPr>
        <w:t>nd</w:t>
      </w:r>
      <w:r w:rsidRPr="007915AD">
        <w:rPr>
          <w:color w:val="231F20"/>
          <w:spacing w:val="-2"/>
        </w:rPr>
        <w:t>i</w:t>
      </w:r>
      <w:r w:rsidRPr="007915AD">
        <w:rPr>
          <w:color w:val="231F20"/>
          <w:spacing w:val="-1"/>
        </w:rPr>
        <w:t>gen</w:t>
      </w:r>
      <w:r w:rsidRPr="007915AD">
        <w:rPr>
          <w:color w:val="231F20"/>
        </w:rPr>
        <w:t>,</w:t>
      </w:r>
      <w:r w:rsidRPr="007915AD">
        <w:rPr>
          <w:color w:val="231F20"/>
          <w:spacing w:val="25"/>
        </w:rPr>
        <w:t xml:space="preserve"> </w:t>
      </w:r>
      <w:r w:rsidRPr="007915AD">
        <w:rPr>
          <w:color w:val="231F20"/>
          <w:spacing w:val="2"/>
        </w:rPr>
        <w:t>f</w:t>
      </w:r>
      <w:r w:rsidRPr="007915AD">
        <w:rPr>
          <w:color w:val="231F20"/>
          <w:spacing w:val="-1"/>
        </w:rPr>
        <w:t>all</w:t>
      </w:r>
      <w:r w:rsidRPr="007915AD">
        <w:rPr>
          <w:color w:val="231F20"/>
        </w:rPr>
        <w:t>s</w:t>
      </w:r>
      <w:r w:rsidRPr="007915AD">
        <w:rPr>
          <w:color w:val="231F20"/>
          <w:spacing w:val="26"/>
        </w:rPr>
        <w:t xml:space="preserve"> </w:t>
      </w:r>
      <w:r w:rsidRPr="007915AD">
        <w:rPr>
          <w:color w:val="231F20"/>
          <w:spacing w:val="-1"/>
        </w:rPr>
        <w:t>FS</w:t>
      </w:r>
      <w:r w:rsidRPr="007915AD">
        <w:rPr>
          <w:color w:val="231F20"/>
        </w:rPr>
        <w:t>C</w:t>
      </w:r>
      <w:r w:rsidRPr="007915AD">
        <w:rPr>
          <w:color w:val="231F20"/>
          <w:spacing w:val="25"/>
        </w:rPr>
        <w:t xml:space="preserve"> </w:t>
      </w:r>
      <w:r w:rsidRPr="007915AD">
        <w:rPr>
          <w:color w:val="231F20"/>
          <w:spacing w:val="-1"/>
        </w:rPr>
        <w:t>G</w:t>
      </w:r>
      <w:r w:rsidRPr="007915AD">
        <w:rPr>
          <w:color w:val="231F20"/>
        </w:rPr>
        <w:t>D</w:t>
      </w:r>
      <w:r w:rsidRPr="007915AD">
        <w:rPr>
          <w:color w:val="231F20"/>
          <w:spacing w:val="29"/>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5"/>
        </w:rPr>
        <w:t xml:space="preserve"> </w:t>
      </w:r>
      <w:r w:rsidRPr="007915AD">
        <w:rPr>
          <w:color w:val="231F20"/>
          <w:spacing w:val="1"/>
        </w:rPr>
        <w:t>ü</w:t>
      </w:r>
      <w:r w:rsidRPr="007915AD">
        <w:rPr>
          <w:color w:val="231F20"/>
          <w:spacing w:val="-1"/>
        </w:rPr>
        <w:t>b</w:t>
      </w:r>
      <w:r w:rsidRPr="007915AD">
        <w:rPr>
          <w:color w:val="231F20"/>
          <w:spacing w:val="2"/>
        </w:rPr>
        <w:t>e</w:t>
      </w:r>
      <w:r w:rsidRPr="007915AD">
        <w:rPr>
          <w:color w:val="231F20"/>
        </w:rPr>
        <w:t>r</w:t>
      </w:r>
      <w:r w:rsidRPr="007915AD">
        <w:rPr>
          <w:color w:val="231F20"/>
          <w:spacing w:val="-1"/>
        </w:rPr>
        <w:t>tr</w:t>
      </w:r>
      <w:r w:rsidRPr="007915AD">
        <w:rPr>
          <w:color w:val="231F20"/>
          <w:spacing w:val="1"/>
        </w:rPr>
        <w:t>a</w:t>
      </w:r>
      <w:r w:rsidRPr="007915AD">
        <w:rPr>
          <w:color w:val="231F20"/>
          <w:spacing w:val="-1"/>
        </w:rPr>
        <w:t>ge</w:t>
      </w:r>
      <w:r w:rsidRPr="007915AD">
        <w:rPr>
          <w:color w:val="231F20"/>
          <w:spacing w:val="1"/>
        </w:rPr>
        <w:t>n</w:t>
      </w:r>
      <w:r w:rsidRPr="007915AD">
        <w:rPr>
          <w:color w:val="231F20"/>
          <w:spacing w:val="-1"/>
        </w:rPr>
        <w:t>en</w:t>
      </w:r>
      <w:r w:rsidRPr="007915AD">
        <w:rPr>
          <w:color w:val="231F20"/>
          <w:spacing w:val="-1"/>
          <w:w w:val="99"/>
        </w:rPr>
        <w:t xml:space="preserve"> </w:t>
      </w:r>
      <w:r w:rsidRPr="007915AD">
        <w:rPr>
          <w:color w:val="231F20"/>
          <w:spacing w:val="-1"/>
        </w:rPr>
        <w:t>Recht</w:t>
      </w:r>
      <w:r w:rsidRPr="007915AD">
        <w:rPr>
          <w:color w:val="231F20"/>
        </w:rPr>
        <w:t>e</w:t>
      </w:r>
      <w:r w:rsidRPr="007915AD">
        <w:rPr>
          <w:color w:val="231F20"/>
          <w:spacing w:val="-7"/>
        </w:rPr>
        <w:t xml:space="preserve"> </w:t>
      </w:r>
      <w:r w:rsidRPr="007915AD">
        <w:rPr>
          <w:color w:val="231F20"/>
          <w:spacing w:val="-1"/>
        </w:rPr>
        <w:t>na</w:t>
      </w:r>
      <w:r w:rsidRPr="007915AD">
        <w:rPr>
          <w:color w:val="231F20"/>
          <w:spacing w:val="1"/>
        </w:rPr>
        <w:t>c</w:t>
      </w:r>
      <w:r w:rsidRPr="007915AD">
        <w:rPr>
          <w:color w:val="231F20"/>
        </w:rPr>
        <w:t>h</w:t>
      </w:r>
      <w:r w:rsidRPr="007915AD">
        <w:rPr>
          <w:color w:val="231F20"/>
          <w:spacing w:val="-7"/>
        </w:rPr>
        <w:t xml:space="preserve"> </w:t>
      </w:r>
      <w:r w:rsidRPr="007915AD">
        <w:rPr>
          <w:color w:val="231F20"/>
          <w:spacing w:val="-1"/>
        </w:rPr>
        <w:t>Se</w:t>
      </w:r>
      <w:r w:rsidRPr="007915AD">
        <w:rPr>
          <w:color w:val="231F20"/>
          <w:spacing w:val="3"/>
        </w:rPr>
        <w:t>k</w:t>
      </w:r>
      <w:r w:rsidRPr="007915AD">
        <w:rPr>
          <w:color w:val="231F20"/>
        </w:rPr>
        <w:t>t</w:t>
      </w:r>
      <w:r w:rsidRPr="007915AD">
        <w:rPr>
          <w:color w:val="231F20"/>
          <w:spacing w:val="-2"/>
        </w:rPr>
        <w:t>i</w:t>
      </w:r>
      <w:r w:rsidRPr="007915AD">
        <w:rPr>
          <w:color w:val="231F20"/>
          <w:spacing w:val="-1"/>
        </w:rPr>
        <w:t>o</w:t>
      </w:r>
      <w:r w:rsidRPr="007915AD">
        <w:rPr>
          <w:color w:val="231F20"/>
        </w:rPr>
        <w:t>n</w:t>
      </w:r>
      <w:r w:rsidRPr="007915AD">
        <w:rPr>
          <w:color w:val="231F20"/>
          <w:spacing w:val="-6"/>
        </w:rPr>
        <w:t xml:space="preserve"> </w:t>
      </w:r>
      <w:r w:rsidRPr="007915AD">
        <w:rPr>
          <w:color w:val="231F20"/>
          <w:spacing w:val="-1"/>
        </w:rPr>
        <w:t>1</w:t>
      </w:r>
      <w:r w:rsidRPr="007915AD">
        <w:rPr>
          <w:color w:val="231F20"/>
        </w:rPr>
        <w:t>2</w:t>
      </w:r>
      <w:r w:rsidRPr="007915AD">
        <w:rPr>
          <w:color w:val="231F20"/>
          <w:spacing w:val="-8"/>
        </w:rPr>
        <w:t xml:space="preserve"> </w:t>
      </w:r>
      <w:r w:rsidRPr="007915AD">
        <w:rPr>
          <w:color w:val="231F20"/>
          <w:spacing w:val="1"/>
        </w:rPr>
        <w:t>sus</w:t>
      </w:r>
      <w:r w:rsidRPr="007915AD">
        <w:rPr>
          <w:color w:val="231F20"/>
        </w:rPr>
        <w:t>p</w:t>
      </w:r>
      <w:r w:rsidRPr="007915AD">
        <w:rPr>
          <w:color w:val="231F20"/>
          <w:spacing w:val="-1"/>
        </w:rPr>
        <w:t>en</w:t>
      </w:r>
      <w:r w:rsidRPr="007915AD">
        <w:rPr>
          <w:color w:val="231F20"/>
          <w:spacing w:val="1"/>
        </w:rPr>
        <w:t>d</w:t>
      </w:r>
      <w:r w:rsidRPr="007915AD">
        <w:rPr>
          <w:color w:val="231F20"/>
          <w:spacing w:val="-2"/>
        </w:rPr>
        <w:t>i</w:t>
      </w:r>
      <w:r w:rsidRPr="007915AD">
        <w:rPr>
          <w:color w:val="231F20"/>
          <w:spacing w:val="-1"/>
        </w:rPr>
        <w:t>ert.</w:t>
      </w:r>
    </w:p>
    <w:p w:rsidR="00FA5534" w:rsidRPr="007915AD" w:rsidRDefault="00FA5534">
      <w:pPr>
        <w:kinsoku w:val="0"/>
        <w:overflowPunct w:val="0"/>
        <w:spacing w:before="5"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Übertragung und Unterverträge</w:t>
      </w:r>
    </w:p>
    <w:p w:rsidR="00051741" w:rsidRPr="007915AD" w:rsidRDefault="00051741">
      <w:pPr>
        <w:kinsoku w:val="0"/>
        <w:overflowPunct w:val="0"/>
        <w:spacing w:before="7" w:line="150" w:lineRule="exact"/>
        <w:rPr>
          <w:rFonts w:ascii="Arial" w:hAnsi="Arial" w:cs="Arial"/>
          <w:sz w:val="20"/>
          <w:szCs w:val="20"/>
        </w:rPr>
      </w:pPr>
    </w:p>
    <w:p w:rsidR="00051741" w:rsidRPr="007915AD" w:rsidRDefault="00FA5534">
      <w:pPr>
        <w:pStyle w:val="Textkrper"/>
        <w:kinsoku w:val="0"/>
        <w:overflowPunct w:val="0"/>
        <w:ind w:left="741" w:right="120"/>
        <w:jc w:val="both"/>
        <w:rPr>
          <w:color w:val="000000"/>
        </w:rPr>
      </w:pPr>
      <w:r w:rsidRPr="007915AD">
        <w:rPr>
          <w:color w:val="231F20"/>
        </w:rPr>
        <w:t>Die</w:t>
      </w:r>
      <w:r w:rsidRPr="007915AD">
        <w:rPr>
          <w:color w:val="231F20"/>
          <w:spacing w:val="47"/>
        </w:rPr>
        <w:t xml:space="preserve"> </w:t>
      </w:r>
      <w:r w:rsidRPr="007915AD">
        <w:rPr>
          <w:color w:val="231F20"/>
        </w:rPr>
        <w:t>Par</w:t>
      </w:r>
      <w:r w:rsidRPr="007915AD">
        <w:rPr>
          <w:color w:val="231F20"/>
          <w:spacing w:val="2"/>
        </w:rPr>
        <w:t>t</w:t>
      </w:r>
      <w:r w:rsidRPr="007915AD">
        <w:rPr>
          <w:color w:val="231F20"/>
        </w:rPr>
        <w:t>e</w:t>
      </w:r>
      <w:r w:rsidRPr="007915AD">
        <w:rPr>
          <w:color w:val="231F20"/>
          <w:spacing w:val="-2"/>
        </w:rPr>
        <w:t>i</w:t>
      </w:r>
      <w:r w:rsidRPr="007915AD">
        <w:rPr>
          <w:color w:val="231F20"/>
          <w:spacing w:val="1"/>
        </w:rPr>
        <w:t>e</w:t>
      </w:r>
      <w:r w:rsidRPr="007915AD">
        <w:rPr>
          <w:color w:val="231F20"/>
        </w:rPr>
        <w:t>n</w:t>
      </w:r>
      <w:r w:rsidRPr="007915AD">
        <w:rPr>
          <w:color w:val="231F20"/>
          <w:spacing w:val="47"/>
        </w:rPr>
        <w:t xml:space="preserve"> </w:t>
      </w:r>
      <w:r w:rsidRPr="007915AD">
        <w:rPr>
          <w:color w:val="231F20"/>
          <w:spacing w:val="-2"/>
        </w:rPr>
        <w:t>v</w:t>
      </w:r>
      <w:r w:rsidRPr="007915AD">
        <w:rPr>
          <w:color w:val="231F20"/>
          <w:spacing w:val="-1"/>
        </w:rPr>
        <w:t>e</w:t>
      </w:r>
      <w:r w:rsidRPr="007915AD">
        <w:rPr>
          <w:color w:val="231F20"/>
        </w:rPr>
        <w:t>r</w:t>
      </w:r>
      <w:r w:rsidRPr="007915AD">
        <w:rPr>
          <w:color w:val="231F20"/>
          <w:spacing w:val="2"/>
        </w:rPr>
        <w:t>e</w:t>
      </w:r>
      <w:r w:rsidRPr="007915AD">
        <w:rPr>
          <w:color w:val="231F20"/>
          <w:spacing w:val="-2"/>
        </w:rPr>
        <w:t>i</w:t>
      </w:r>
      <w:r w:rsidRPr="007915AD">
        <w:rPr>
          <w:color w:val="231F20"/>
        </w:rPr>
        <w:t>n</w:t>
      </w:r>
      <w:r w:rsidRPr="007915AD">
        <w:rPr>
          <w:color w:val="231F20"/>
          <w:spacing w:val="1"/>
        </w:rPr>
        <w:t>b</w:t>
      </w:r>
      <w:r w:rsidRPr="007915AD">
        <w:rPr>
          <w:color w:val="231F20"/>
          <w:spacing w:val="-1"/>
        </w:rPr>
        <w:t>a</w:t>
      </w:r>
      <w:r w:rsidRPr="007915AD">
        <w:rPr>
          <w:color w:val="231F20"/>
        </w:rPr>
        <w:t>re</w:t>
      </w:r>
      <w:r w:rsidRPr="007915AD">
        <w:rPr>
          <w:color w:val="231F20"/>
          <w:spacing w:val="1"/>
        </w:rPr>
        <w:t>n</w:t>
      </w:r>
      <w:r w:rsidRPr="007915AD">
        <w:rPr>
          <w:color w:val="231F20"/>
        </w:rPr>
        <w:t>,</w:t>
      </w:r>
      <w:r w:rsidRPr="007915AD">
        <w:rPr>
          <w:color w:val="231F20"/>
          <w:spacing w:val="45"/>
        </w:rPr>
        <w:t xml:space="preserve"> </w:t>
      </w:r>
      <w:r w:rsidRPr="007915AD">
        <w:rPr>
          <w:color w:val="231F20"/>
        </w:rPr>
        <w:t>dass</w:t>
      </w:r>
      <w:r w:rsidRPr="007915AD">
        <w:rPr>
          <w:color w:val="231F20"/>
          <w:spacing w:val="46"/>
        </w:rPr>
        <w:t xml:space="preserve"> </w:t>
      </w:r>
      <w:r w:rsidRPr="007915AD">
        <w:rPr>
          <w:color w:val="231F20"/>
        </w:rPr>
        <w:t>F</w:t>
      </w:r>
      <w:r w:rsidRPr="007915AD">
        <w:rPr>
          <w:color w:val="231F20"/>
          <w:spacing w:val="1"/>
        </w:rPr>
        <w:t>S</w:t>
      </w:r>
      <w:r w:rsidRPr="007915AD">
        <w:rPr>
          <w:color w:val="231F20"/>
        </w:rPr>
        <w:t>C</w:t>
      </w:r>
      <w:r w:rsidRPr="007915AD">
        <w:rPr>
          <w:color w:val="231F20"/>
          <w:spacing w:val="45"/>
        </w:rPr>
        <w:t xml:space="preserve"> </w:t>
      </w:r>
      <w:r w:rsidRPr="007915AD">
        <w:rPr>
          <w:color w:val="231F20"/>
        </w:rPr>
        <w:t>GD</w:t>
      </w:r>
      <w:r w:rsidRPr="007915AD">
        <w:rPr>
          <w:color w:val="231F20"/>
          <w:w w:val="99"/>
        </w:rPr>
        <w:t xml:space="preserve"> </w:t>
      </w:r>
      <w:r w:rsidRPr="007915AD">
        <w:rPr>
          <w:color w:val="231F20"/>
          <w:spacing w:val="1"/>
        </w:rPr>
        <w:t>j</w:t>
      </w:r>
      <w:r w:rsidRPr="007915AD">
        <w:rPr>
          <w:color w:val="231F20"/>
          <w:spacing w:val="-1"/>
        </w:rPr>
        <w:t>ede</w:t>
      </w:r>
      <w:r w:rsidRPr="007915AD">
        <w:rPr>
          <w:color w:val="231F20"/>
          <w:spacing w:val="2"/>
        </w:rPr>
        <w:t>r</w:t>
      </w:r>
      <w:r w:rsidRPr="007915AD">
        <w:rPr>
          <w:color w:val="231F20"/>
          <w:spacing w:val="-5"/>
        </w:rPr>
        <w:t>z</w:t>
      </w:r>
      <w:r w:rsidRPr="007915AD">
        <w:rPr>
          <w:color w:val="231F20"/>
          <w:spacing w:val="1"/>
        </w:rPr>
        <w:t>e</w:t>
      </w:r>
      <w:r w:rsidRPr="007915AD">
        <w:rPr>
          <w:color w:val="231F20"/>
          <w:spacing w:val="-2"/>
        </w:rPr>
        <w:t>i</w:t>
      </w:r>
      <w:r w:rsidRPr="007915AD">
        <w:rPr>
          <w:color w:val="231F20"/>
        </w:rPr>
        <w:t>t</w:t>
      </w:r>
      <w:r w:rsidRPr="007915AD">
        <w:rPr>
          <w:color w:val="231F20"/>
          <w:spacing w:val="8"/>
        </w:rPr>
        <w:t xml:space="preserve"> </w:t>
      </w:r>
      <w:r w:rsidRPr="007915AD">
        <w:rPr>
          <w:color w:val="231F20"/>
          <w:spacing w:val="-1"/>
        </w:rPr>
        <w:t>au</w:t>
      </w:r>
      <w:r w:rsidRPr="007915AD">
        <w:rPr>
          <w:color w:val="231F20"/>
          <w:spacing w:val="2"/>
        </w:rPr>
        <w:t>t</w:t>
      </w:r>
      <w:r w:rsidRPr="007915AD">
        <w:rPr>
          <w:color w:val="231F20"/>
          <w:spacing w:val="-1"/>
        </w:rPr>
        <w:t>orisier</w:t>
      </w:r>
      <w:r w:rsidRPr="007915AD">
        <w:rPr>
          <w:color w:val="231F20"/>
        </w:rPr>
        <w:t>t</w:t>
      </w:r>
      <w:r w:rsidRPr="007915AD">
        <w:rPr>
          <w:color w:val="231F20"/>
          <w:spacing w:val="8"/>
        </w:rPr>
        <w:t xml:space="preserve"> </w:t>
      </w:r>
      <w:r w:rsidRPr="007915AD">
        <w:rPr>
          <w:color w:val="231F20"/>
          <w:spacing w:val="-1"/>
        </w:rPr>
        <w:t>i</w:t>
      </w:r>
      <w:r w:rsidRPr="007915AD">
        <w:rPr>
          <w:color w:val="231F20"/>
          <w:spacing w:val="1"/>
        </w:rPr>
        <w:t>s</w:t>
      </w:r>
      <w:r w:rsidRPr="007915AD">
        <w:rPr>
          <w:color w:val="231F20"/>
          <w:spacing w:val="-1"/>
        </w:rPr>
        <w:t>t</w:t>
      </w:r>
      <w:r w:rsidRPr="007915AD">
        <w:rPr>
          <w:color w:val="231F20"/>
        </w:rPr>
        <w:t>,</w:t>
      </w:r>
      <w:r w:rsidRPr="007915AD">
        <w:rPr>
          <w:color w:val="231F20"/>
          <w:spacing w:val="7"/>
        </w:rPr>
        <w:t xml:space="preserve"> </w:t>
      </w:r>
      <w:r w:rsidRPr="007915AD">
        <w:rPr>
          <w:color w:val="231F20"/>
          <w:spacing w:val="-1"/>
        </w:rPr>
        <w:t>de</w:t>
      </w:r>
      <w:r w:rsidRPr="007915AD">
        <w:rPr>
          <w:color w:val="231F20"/>
        </w:rPr>
        <w:t>n</w:t>
      </w:r>
      <w:r w:rsidRPr="007915AD">
        <w:rPr>
          <w:color w:val="231F20"/>
          <w:spacing w:val="8"/>
        </w:rPr>
        <w:t xml:space="preserve"> </w:t>
      </w:r>
      <w:r w:rsidRPr="007915AD">
        <w:rPr>
          <w:color w:val="231F20"/>
          <w:spacing w:val="-1"/>
        </w:rPr>
        <w:t>Vert</w:t>
      </w:r>
      <w:r w:rsidRPr="007915AD">
        <w:rPr>
          <w:color w:val="231F20"/>
          <w:spacing w:val="1"/>
        </w:rPr>
        <w:t>ra</w:t>
      </w:r>
      <w:r w:rsidRPr="007915AD">
        <w:rPr>
          <w:color w:val="231F20"/>
        </w:rPr>
        <w:t>g</w:t>
      </w:r>
      <w:r w:rsidRPr="007915AD">
        <w:rPr>
          <w:color w:val="231F20"/>
          <w:spacing w:val="5"/>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5"/>
        </w:rPr>
        <w:t xml:space="preserve"> </w:t>
      </w:r>
      <w:r w:rsidRPr="007915AD">
        <w:rPr>
          <w:color w:val="231F20"/>
          <w:spacing w:val="1"/>
        </w:rPr>
        <w:t>se</w:t>
      </w:r>
      <w:r w:rsidRPr="007915AD">
        <w:rPr>
          <w:color w:val="231F20"/>
          <w:spacing w:val="-1"/>
        </w:rPr>
        <w:t>i</w:t>
      </w:r>
      <w:r w:rsidRPr="007915AD">
        <w:rPr>
          <w:color w:val="231F20"/>
          <w:spacing w:val="1"/>
        </w:rPr>
        <w:t>n</w:t>
      </w:r>
      <w:r w:rsidRPr="007915AD">
        <w:rPr>
          <w:color w:val="231F20"/>
        </w:rPr>
        <w:t>e</w:t>
      </w:r>
      <w:r w:rsidRPr="007915AD">
        <w:rPr>
          <w:color w:val="231F20"/>
          <w:w w:val="99"/>
        </w:rPr>
        <w:t xml:space="preserve"> </w:t>
      </w:r>
      <w:r w:rsidRPr="007915AD">
        <w:rPr>
          <w:color w:val="231F20"/>
          <w:spacing w:val="-1"/>
        </w:rPr>
        <w:t>Recht</w:t>
      </w:r>
      <w:r w:rsidRPr="007915AD">
        <w:rPr>
          <w:color w:val="231F20"/>
        </w:rPr>
        <w:t>e</w:t>
      </w:r>
      <w:r w:rsidRPr="007915AD">
        <w:rPr>
          <w:color w:val="231F20"/>
          <w:spacing w:val="30"/>
        </w:rPr>
        <w:t xml:space="preserve"> </w:t>
      </w:r>
      <w:r w:rsidRPr="007915AD">
        <w:rPr>
          <w:color w:val="231F20"/>
          <w:spacing w:val="-1"/>
        </w:rPr>
        <w:t>u</w:t>
      </w:r>
      <w:r w:rsidRPr="007915AD">
        <w:rPr>
          <w:color w:val="231F20"/>
          <w:spacing w:val="1"/>
        </w:rPr>
        <w:t>n</w:t>
      </w:r>
      <w:r w:rsidRPr="007915AD">
        <w:rPr>
          <w:color w:val="231F20"/>
        </w:rPr>
        <w:t>d</w:t>
      </w:r>
      <w:r w:rsidRPr="007915AD">
        <w:rPr>
          <w:color w:val="231F20"/>
          <w:spacing w:val="30"/>
        </w:rPr>
        <w:t xml:space="preserve"> </w:t>
      </w:r>
      <w:r w:rsidRPr="007915AD">
        <w:rPr>
          <w:color w:val="231F20"/>
          <w:spacing w:val="-1"/>
        </w:rPr>
        <w:t>P</w:t>
      </w:r>
      <w:r w:rsidRPr="007915AD">
        <w:rPr>
          <w:color w:val="231F20"/>
          <w:spacing w:val="2"/>
        </w:rPr>
        <w:t>f</w:t>
      </w:r>
      <w:r w:rsidRPr="007915AD">
        <w:rPr>
          <w:color w:val="231F20"/>
          <w:spacing w:val="-1"/>
        </w:rPr>
        <w:t>li</w:t>
      </w:r>
      <w:r w:rsidRPr="007915AD">
        <w:rPr>
          <w:color w:val="231F20"/>
          <w:spacing w:val="1"/>
        </w:rPr>
        <w:t>c</w:t>
      </w:r>
      <w:r w:rsidRPr="007915AD">
        <w:rPr>
          <w:color w:val="231F20"/>
          <w:spacing w:val="-1"/>
        </w:rPr>
        <w:t>ht</w:t>
      </w:r>
      <w:r w:rsidRPr="007915AD">
        <w:rPr>
          <w:color w:val="231F20"/>
          <w:spacing w:val="1"/>
        </w:rPr>
        <w:t>e</w:t>
      </w:r>
      <w:r w:rsidRPr="007915AD">
        <w:rPr>
          <w:color w:val="231F20"/>
        </w:rPr>
        <w:t>n</w:t>
      </w:r>
      <w:r w:rsidRPr="007915AD">
        <w:rPr>
          <w:color w:val="231F20"/>
          <w:spacing w:val="32"/>
        </w:rPr>
        <w:t xml:space="preserve"> </w:t>
      </w:r>
      <w:r w:rsidRPr="007915AD">
        <w:rPr>
          <w:color w:val="231F20"/>
          <w:spacing w:val="-1"/>
        </w:rPr>
        <w:t>au</w:t>
      </w:r>
      <w:r w:rsidRPr="007915AD">
        <w:rPr>
          <w:color w:val="231F20"/>
        </w:rPr>
        <w:t>f</w:t>
      </w:r>
      <w:r w:rsidRPr="007915AD">
        <w:rPr>
          <w:color w:val="231F20"/>
          <w:spacing w:val="33"/>
        </w:rPr>
        <w:t xml:space="preserve"> </w:t>
      </w:r>
      <w:r w:rsidRPr="007915AD">
        <w:rPr>
          <w:color w:val="231F20"/>
          <w:spacing w:val="-1"/>
        </w:rPr>
        <w:t>FS</w:t>
      </w:r>
      <w:r w:rsidRPr="007915AD">
        <w:rPr>
          <w:color w:val="231F20"/>
        </w:rPr>
        <w:t>C</w:t>
      </w:r>
      <w:r w:rsidRPr="007915AD">
        <w:rPr>
          <w:color w:val="231F20"/>
          <w:spacing w:val="30"/>
        </w:rPr>
        <w:t xml:space="preserve"> </w:t>
      </w:r>
      <w:r w:rsidRPr="007915AD">
        <w:rPr>
          <w:color w:val="231F20"/>
          <w:spacing w:val="-1"/>
        </w:rPr>
        <w:t>A</w:t>
      </w:r>
      <w:r w:rsidRPr="007915AD">
        <w:rPr>
          <w:color w:val="231F20"/>
        </w:rPr>
        <w:t>C</w:t>
      </w:r>
      <w:r w:rsidRPr="007915AD">
        <w:rPr>
          <w:color w:val="231F20"/>
          <w:spacing w:val="30"/>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30"/>
        </w:rPr>
        <w:t xml:space="preserve"> </w:t>
      </w:r>
      <w:r w:rsidRPr="007915AD">
        <w:rPr>
          <w:color w:val="231F20"/>
          <w:spacing w:val="-1"/>
        </w:rPr>
        <w:t>e</w:t>
      </w:r>
      <w:r w:rsidRPr="007915AD">
        <w:rPr>
          <w:color w:val="231F20"/>
          <w:spacing w:val="-2"/>
        </w:rPr>
        <w:t>i</w:t>
      </w:r>
      <w:r w:rsidRPr="007915AD">
        <w:rPr>
          <w:color w:val="231F20"/>
          <w:spacing w:val="-1"/>
        </w:rPr>
        <w:t>ne</w:t>
      </w:r>
      <w:r w:rsidRPr="007915AD">
        <w:rPr>
          <w:color w:val="231F20"/>
          <w:spacing w:val="-1"/>
          <w:w w:val="99"/>
        </w:rPr>
        <w:t xml:space="preserve"> </w:t>
      </w:r>
      <w:r w:rsidRPr="007915AD">
        <w:rPr>
          <w:color w:val="231F20"/>
          <w:spacing w:val="-1"/>
        </w:rPr>
        <w:t>hun</w:t>
      </w:r>
      <w:r w:rsidRPr="007915AD">
        <w:rPr>
          <w:color w:val="231F20"/>
          <w:spacing w:val="1"/>
        </w:rPr>
        <w:t>d</w:t>
      </w:r>
      <w:r w:rsidRPr="007915AD">
        <w:rPr>
          <w:color w:val="231F20"/>
          <w:spacing w:val="-1"/>
        </w:rPr>
        <w:t>ertpr</w:t>
      </w:r>
      <w:r w:rsidRPr="007915AD">
        <w:rPr>
          <w:color w:val="231F20"/>
          <w:spacing w:val="1"/>
        </w:rPr>
        <w:t>o</w:t>
      </w:r>
      <w:r w:rsidRPr="007915AD">
        <w:rPr>
          <w:color w:val="231F20"/>
          <w:spacing w:val="-2"/>
        </w:rPr>
        <w:t>z</w:t>
      </w:r>
      <w:r w:rsidRPr="007915AD">
        <w:rPr>
          <w:color w:val="231F20"/>
          <w:spacing w:val="-1"/>
        </w:rPr>
        <w:t>e</w:t>
      </w:r>
      <w:r w:rsidRPr="007915AD">
        <w:rPr>
          <w:color w:val="231F20"/>
          <w:spacing w:val="1"/>
        </w:rPr>
        <w:t>n</w:t>
      </w:r>
      <w:r w:rsidRPr="007915AD">
        <w:rPr>
          <w:color w:val="231F20"/>
        </w:rPr>
        <w:t>t</w:t>
      </w:r>
      <w:r w:rsidRPr="007915AD">
        <w:rPr>
          <w:color w:val="231F20"/>
          <w:spacing w:val="-2"/>
        </w:rPr>
        <w:t>i</w:t>
      </w:r>
      <w:r w:rsidRPr="007915AD">
        <w:rPr>
          <w:color w:val="231F20"/>
          <w:spacing w:val="1"/>
        </w:rPr>
        <w:t>g</w:t>
      </w:r>
      <w:r w:rsidRPr="007915AD">
        <w:rPr>
          <w:color w:val="231F20"/>
        </w:rPr>
        <w:t>e</w:t>
      </w:r>
      <w:r w:rsidRPr="007915AD">
        <w:rPr>
          <w:color w:val="231F20"/>
          <w:spacing w:val="32"/>
        </w:rPr>
        <w:t xml:space="preserve"> </w:t>
      </w:r>
      <w:r w:rsidRPr="007915AD">
        <w:rPr>
          <w:color w:val="231F20"/>
          <w:spacing w:val="3"/>
        </w:rPr>
        <w:t>T</w:t>
      </w:r>
      <w:r w:rsidRPr="007915AD">
        <w:rPr>
          <w:color w:val="231F20"/>
          <w:spacing w:val="-1"/>
        </w:rPr>
        <w:t>ochterge</w:t>
      </w:r>
      <w:r w:rsidRPr="007915AD">
        <w:rPr>
          <w:color w:val="231F20"/>
          <w:spacing w:val="1"/>
        </w:rPr>
        <w:t>s</w:t>
      </w:r>
      <w:r w:rsidRPr="007915AD">
        <w:rPr>
          <w:color w:val="231F20"/>
          <w:spacing w:val="-1"/>
        </w:rPr>
        <w:t>ell</w:t>
      </w:r>
      <w:r w:rsidRPr="007915AD">
        <w:rPr>
          <w:color w:val="231F20"/>
          <w:spacing w:val="1"/>
        </w:rPr>
        <w:t>sc</w:t>
      </w:r>
      <w:r w:rsidRPr="007915AD">
        <w:rPr>
          <w:color w:val="231F20"/>
        </w:rPr>
        <w:t>h</w:t>
      </w:r>
      <w:r w:rsidRPr="007915AD">
        <w:rPr>
          <w:color w:val="231F20"/>
          <w:spacing w:val="-1"/>
        </w:rPr>
        <w:t>a</w:t>
      </w:r>
      <w:r w:rsidRPr="007915AD">
        <w:rPr>
          <w:color w:val="231F20"/>
          <w:spacing w:val="2"/>
        </w:rPr>
        <w:t>f</w:t>
      </w:r>
      <w:r w:rsidRPr="007915AD">
        <w:rPr>
          <w:color w:val="231F20"/>
        </w:rPr>
        <w:t>t</w:t>
      </w:r>
      <w:r w:rsidRPr="007915AD">
        <w:rPr>
          <w:color w:val="231F20"/>
          <w:spacing w:val="32"/>
        </w:rPr>
        <w:t xml:space="preserve"> </w:t>
      </w:r>
      <w:r w:rsidRPr="007915AD">
        <w:rPr>
          <w:color w:val="231F20"/>
          <w:spacing w:val="-2"/>
        </w:rPr>
        <w:t>v</w:t>
      </w:r>
      <w:r w:rsidRPr="007915AD">
        <w:rPr>
          <w:color w:val="231F20"/>
          <w:spacing w:val="-1"/>
        </w:rPr>
        <w:t>o</w:t>
      </w:r>
      <w:r w:rsidRPr="007915AD">
        <w:rPr>
          <w:color w:val="231F20"/>
        </w:rPr>
        <w:t>n</w:t>
      </w:r>
      <w:r w:rsidRPr="007915AD">
        <w:rPr>
          <w:color w:val="231F20"/>
          <w:w w:val="99"/>
        </w:rPr>
        <w:t xml:space="preserve"> </w:t>
      </w:r>
      <w:r w:rsidRPr="007915AD">
        <w:rPr>
          <w:color w:val="231F20"/>
        </w:rPr>
        <w:t>FSC</w:t>
      </w:r>
      <w:r w:rsidRPr="007915AD">
        <w:rPr>
          <w:color w:val="231F20"/>
          <w:spacing w:val="-8"/>
        </w:rPr>
        <w:t xml:space="preserve"> </w:t>
      </w:r>
      <w:r w:rsidRPr="007915AD">
        <w:rPr>
          <w:color w:val="231F20"/>
          <w:spacing w:val="1"/>
        </w:rPr>
        <w:t>A</w:t>
      </w:r>
      <w:r w:rsidRPr="007915AD">
        <w:rPr>
          <w:color w:val="231F20"/>
        </w:rPr>
        <w:t>C</w:t>
      </w:r>
      <w:r w:rsidRPr="007915AD">
        <w:rPr>
          <w:color w:val="231F20"/>
          <w:spacing w:val="-5"/>
        </w:rPr>
        <w:t xml:space="preserve"> </w:t>
      </w:r>
      <w:r w:rsidRPr="007915AD">
        <w:rPr>
          <w:color w:val="231F20"/>
          <w:spacing w:val="-2"/>
        </w:rPr>
        <w:t>z</w:t>
      </w:r>
      <w:r w:rsidRPr="007915AD">
        <w:rPr>
          <w:color w:val="231F20"/>
        </w:rPr>
        <w:t>u</w:t>
      </w:r>
      <w:r w:rsidRPr="007915AD">
        <w:rPr>
          <w:color w:val="231F20"/>
          <w:spacing w:val="-8"/>
        </w:rPr>
        <w:t xml:space="preserve"> </w:t>
      </w:r>
      <w:r w:rsidRPr="007915AD">
        <w:rPr>
          <w:color w:val="231F20"/>
          <w:spacing w:val="1"/>
        </w:rPr>
        <w:t>ü</w:t>
      </w:r>
      <w:r w:rsidRPr="007915AD">
        <w:rPr>
          <w:color w:val="231F20"/>
          <w:spacing w:val="-1"/>
        </w:rPr>
        <w:t>b</w:t>
      </w:r>
      <w:r w:rsidRPr="007915AD">
        <w:rPr>
          <w:color w:val="231F20"/>
        </w:rPr>
        <w:t>ertra</w:t>
      </w:r>
      <w:r w:rsidRPr="007915AD">
        <w:rPr>
          <w:color w:val="231F20"/>
          <w:spacing w:val="1"/>
        </w:rPr>
        <w:t>g</w:t>
      </w:r>
      <w:r w:rsidRPr="007915AD">
        <w:rPr>
          <w:color w:val="231F20"/>
        </w:rPr>
        <w:t>en.</w:t>
      </w:r>
    </w:p>
    <w:p w:rsidR="00FA5534" w:rsidRPr="007915AD" w:rsidRDefault="00FA5534">
      <w:pPr>
        <w:kinsoku w:val="0"/>
        <w:overflowPunct w:val="0"/>
        <w:spacing w:before="2" w:line="150" w:lineRule="exact"/>
        <w:rPr>
          <w:rFonts w:ascii="Arial" w:hAnsi="Arial" w:cs="Arial"/>
          <w:sz w:val="20"/>
          <w:szCs w:val="20"/>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Gerichtsstand, Recht &amp; Gerichtsort</w:t>
      </w:r>
    </w:p>
    <w:p w:rsidR="00051741" w:rsidRPr="007915AD" w:rsidRDefault="00051741">
      <w:pPr>
        <w:kinsoku w:val="0"/>
        <w:overflowPunct w:val="0"/>
        <w:spacing w:before="9" w:line="150" w:lineRule="exact"/>
        <w:rPr>
          <w:rFonts w:ascii="Arial" w:hAnsi="Arial" w:cs="Arial"/>
          <w:sz w:val="20"/>
          <w:szCs w:val="20"/>
        </w:rPr>
      </w:pPr>
    </w:p>
    <w:p w:rsidR="00051741" w:rsidRPr="007915AD" w:rsidRDefault="00FA5534">
      <w:pPr>
        <w:pStyle w:val="Textkrper"/>
        <w:tabs>
          <w:tab w:val="left" w:pos="767"/>
          <w:tab w:val="left" w:pos="1254"/>
        </w:tabs>
        <w:kinsoku w:val="0"/>
        <w:overflowPunct w:val="0"/>
        <w:ind w:hanging="659"/>
        <w:jc w:val="both"/>
        <w:rPr>
          <w:color w:val="000000"/>
          <w:lang w:val="en-US"/>
        </w:rPr>
      </w:pPr>
      <w:r w:rsidRPr="007915AD">
        <w:rPr>
          <w:color w:val="231F20"/>
          <w:lang w:val="en-US"/>
        </w:rPr>
        <w:tab/>
      </w:r>
    </w:p>
    <w:p w:rsidR="00051741" w:rsidRPr="007915AD" w:rsidRDefault="00FA5534">
      <w:pPr>
        <w:pStyle w:val="Textkrper"/>
        <w:numPr>
          <w:ilvl w:val="1"/>
          <w:numId w:val="5"/>
        </w:numPr>
        <w:tabs>
          <w:tab w:val="left" w:pos="738"/>
        </w:tabs>
        <w:kinsoku w:val="0"/>
        <w:overflowPunct w:val="0"/>
        <w:ind w:left="738" w:right="116"/>
        <w:jc w:val="both"/>
        <w:rPr>
          <w:color w:val="000000"/>
        </w:rPr>
      </w:pPr>
      <w:r w:rsidRPr="007915AD">
        <w:rPr>
          <w:color w:val="231F20"/>
          <w:spacing w:val="-1"/>
        </w:rPr>
        <w:t>A</w:t>
      </w:r>
      <w:r w:rsidRPr="007915AD">
        <w:rPr>
          <w:color w:val="231F20"/>
          <w:spacing w:val="1"/>
        </w:rPr>
        <w:t>l</w:t>
      </w:r>
      <w:r w:rsidRPr="007915AD">
        <w:rPr>
          <w:color w:val="231F20"/>
          <w:spacing w:val="-1"/>
        </w:rPr>
        <w:t>l</w:t>
      </w:r>
      <w:r w:rsidRPr="007915AD">
        <w:rPr>
          <w:color w:val="231F20"/>
        </w:rPr>
        <w:t>e</w:t>
      </w:r>
      <w:r w:rsidRPr="007915AD">
        <w:rPr>
          <w:color w:val="231F20"/>
          <w:spacing w:val="12"/>
        </w:rPr>
        <w:t xml:space="preserve"> </w:t>
      </w:r>
      <w:r w:rsidRPr="007915AD">
        <w:rPr>
          <w:color w:val="231F20"/>
          <w:spacing w:val="-1"/>
        </w:rPr>
        <w:t>S</w:t>
      </w:r>
      <w:r w:rsidRPr="007915AD">
        <w:rPr>
          <w:color w:val="231F20"/>
        </w:rPr>
        <w:t>tr</w:t>
      </w:r>
      <w:r w:rsidRPr="007915AD">
        <w:rPr>
          <w:color w:val="231F20"/>
          <w:spacing w:val="1"/>
        </w:rPr>
        <w:t>e</w:t>
      </w:r>
      <w:r w:rsidRPr="007915AD">
        <w:rPr>
          <w:color w:val="231F20"/>
          <w:spacing w:val="-1"/>
        </w:rPr>
        <w:t>i</w:t>
      </w:r>
      <w:r w:rsidRPr="007915AD">
        <w:rPr>
          <w:color w:val="231F20"/>
        </w:rPr>
        <w:t>ti</w:t>
      </w:r>
      <w:r w:rsidRPr="007915AD">
        <w:rPr>
          <w:color w:val="231F20"/>
          <w:spacing w:val="-1"/>
        </w:rPr>
        <w:t>g</w:t>
      </w:r>
      <w:r w:rsidRPr="007915AD">
        <w:rPr>
          <w:color w:val="231F20"/>
          <w:spacing w:val="3"/>
        </w:rPr>
        <w:t>k</w:t>
      </w:r>
      <w:r w:rsidRPr="007915AD">
        <w:rPr>
          <w:color w:val="231F20"/>
        </w:rPr>
        <w:t>e</w:t>
      </w:r>
      <w:r w:rsidRPr="007915AD">
        <w:rPr>
          <w:color w:val="231F20"/>
          <w:spacing w:val="-1"/>
        </w:rPr>
        <w:t>i</w:t>
      </w:r>
      <w:r w:rsidRPr="007915AD">
        <w:rPr>
          <w:color w:val="231F20"/>
        </w:rPr>
        <w:t>t</w:t>
      </w:r>
      <w:r w:rsidRPr="007915AD">
        <w:rPr>
          <w:color w:val="231F20"/>
          <w:spacing w:val="-1"/>
        </w:rPr>
        <w:t>en</w:t>
      </w:r>
      <w:r w:rsidRPr="007915AD">
        <w:rPr>
          <w:color w:val="231F20"/>
        </w:rPr>
        <w:t>,</w:t>
      </w:r>
      <w:r w:rsidRPr="007915AD">
        <w:rPr>
          <w:color w:val="231F20"/>
          <w:spacing w:val="13"/>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11"/>
        </w:rPr>
        <w:t xml:space="preserve"> </w:t>
      </w:r>
      <w:r w:rsidRPr="007915AD">
        <w:rPr>
          <w:color w:val="231F20"/>
          <w:spacing w:val="3"/>
        </w:rPr>
        <w:t>s</w:t>
      </w:r>
      <w:r w:rsidRPr="007915AD">
        <w:rPr>
          <w:color w:val="231F20"/>
          <w:spacing w:val="-2"/>
        </w:rPr>
        <w:t>i</w:t>
      </w:r>
      <w:r w:rsidRPr="007915AD">
        <w:rPr>
          <w:color w:val="231F20"/>
          <w:spacing w:val="1"/>
        </w:rPr>
        <w:t>c</w:t>
      </w:r>
      <w:r w:rsidRPr="007915AD">
        <w:rPr>
          <w:color w:val="231F20"/>
        </w:rPr>
        <w:t>h</w:t>
      </w:r>
      <w:r w:rsidRPr="007915AD">
        <w:rPr>
          <w:color w:val="231F20"/>
          <w:spacing w:val="12"/>
        </w:rPr>
        <w:t xml:space="preserve"> </w:t>
      </w:r>
      <w:r w:rsidRPr="007915AD">
        <w:rPr>
          <w:color w:val="231F20"/>
          <w:spacing w:val="-1"/>
        </w:rPr>
        <w:t>i</w:t>
      </w:r>
      <w:r w:rsidRPr="007915AD">
        <w:rPr>
          <w:color w:val="231F20"/>
        </w:rPr>
        <w:t>m</w:t>
      </w:r>
      <w:r w:rsidRPr="007915AD">
        <w:rPr>
          <w:color w:val="231F20"/>
          <w:spacing w:val="15"/>
        </w:rPr>
        <w:t xml:space="preserve"> </w:t>
      </w:r>
      <w:r w:rsidRPr="007915AD">
        <w:rPr>
          <w:color w:val="231F20"/>
        </w:rPr>
        <w:t>Zus</w:t>
      </w:r>
      <w:r w:rsidRPr="007915AD">
        <w:rPr>
          <w:color w:val="231F20"/>
          <w:spacing w:val="-1"/>
        </w:rPr>
        <w:t>a</w:t>
      </w:r>
      <w:r w:rsidRPr="007915AD">
        <w:rPr>
          <w:color w:val="231F20"/>
          <w:spacing w:val="1"/>
        </w:rPr>
        <w:t>m</w:t>
      </w:r>
      <w:r w:rsidRPr="007915AD">
        <w:rPr>
          <w:color w:val="231F20"/>
          <w:spacing w:val="4"/>
        </w:rPr>
        <w:t>m</w:t>
      </w:r>
      <w:r w:rsidRPr="007915AD">
        <w:rPr>
          <w:color w:val="231F20"/>
          <w:spacing w:val="-1"/>
        </w:rPr>
        <w:t>e</w:t>
      </w:r>
      <w:r w:rsidRPr="007915AD">
        <w:rPr>
          <w:color w:val="231F20"/>
          <w:spacing w:val="3"/>
        </w:rPr>
        <w:t>n</w:t>
      </w:r>
      <w:r w:rsidRPr="007915AD">
        <w:rPr>
          <w:color w:val="231F20"/>
          <w:spacing w:val="-1"/>
        </w:rPr>
        <w:t>han</w:t>
      </w:r>
      <w:r w:rsidRPr="007915AD">
        <w:rPr>
          <w:color w:val="231F20"/>
        </w:rPr>
        <w:t>g</w:t>
      </w:r>
      <w:r w:rsidRPr="007915AD">
        <w:rPr>
          <w:color w:val="231F20"/>
          <w:spacing w:val="5"/>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5"/>
        </w:rPr>
        <w:t xml:space="preserve"> </w:t>
      </w:r>
      <w:r w:rsidRPr="007915AD">
        <w:rPr>
          <w:color w:val="231F20"/>
          <w:spacing w:val="-1"/>
        </w:rPr>
        <w:t>de</w:t>
      </w:r>
      <w:r w:rsidRPr="007915AD">
        <w:rPr>
          <w:color w:val="231F20"/>
        </w:rPr>
        <w:t>m</w:t>
      </w:r>
      <w:r w:rsidRPr="007915AD">
        <w:rPr>
          <w:color w:val="231F20"/>
          <w:spacing w:val="10"/>
        </w:rPr>
        <w:t xml:space="preserve"> </w:t>
      </w:r>
      <w:r w:rsidRPr="007915AD">
        <w:rPr>
          <w:color w:val="231F20"/>
          <w:spacing w:val="-1"/>
        </w:rPr>
        <w:t>Vert</w:t>
      </w:r>
      <w:r w:rsidRPr="007915AD">
        <w:rPr>
          <w:color w:val="231F20"/>
          <w:spacing w:val="1"/>
        </w:rPr>
        <w:t>r</w:t>
      </w:r>
      <w:r w:rsidRPr="007915AD">
        <w:rPr>
          <w:color w:val="231F20"/>
        </w:rPr>
        <w:t>ag</w:t>
      </w:r>
      <w:r w:rsidRPr="007915AD">
        <w:rPr>
          <w:color w:val="231F20"/>
          <w:spacing w:val="7"/>
        </w:rPr>
        <w:t xml:space="preserve"> </w:t>
      </w:r>
      <w:r w:rsidRPr="007915AD">
        <w:rPr>
          <w:color w:val="231F20"/>
          <w:spacing w:val="-1"/>
        </w:rPr>
        <w:t>ode</w:t>
      </w:r>
      <w:r w:rsidRPr="007915AD">
        <w:rPr>
          <w:color w:val="231F20"/>
        </w:rPr>
        <w:t>r</w:t>
      </w:r>
      <w:r w:rsidRPr="007915AD">
        <w:rPr>
          <w:color w:val="231F20"/>
          <w:spacing w:val="5"/>
        </w:rPr>
        <w:t xml:space="preserve"> </w:t>
      </w:r>
      <w:r w:rsidRPr="007915AD">
        <w:rPr>
          <w:color w:val="231F20"/>
          <w:spacing w:val="-1"/>
        </w:rPr>
        <w:t>ü</w:t>
      </w:r>
      <w:r w:rsidRPr="007915AD">
        <w:rPr>
          <w:color w:val="231F20"/>
          <w:spacing w:val="1"/>
        </w:rPr>
        <w:t>b</w:t>
      </w:r>
      <w:r w:rsidRPr="007915AD">
        <w:rPr>
          <w:color w:val="231F20"/>
          <w:spacing w:val="-1"/>
        </w:rPr>
        <w:t>e</w:t>
      </w:r>
      <w:r w:rsidRPr="007915AD">
        <w:rPr>
          <w:color w:val="231F20"/>
        </w:rPr>
        <w:t>r</w:t>
      </w:r>
      <w:r w:rsidRPr="007915AD">
        <w:rPr>
          <w:color w:val="231F20"/>
          <w:spacing w:val="5"/>
        </w:rPr>
        <w:t xml:space="preserve"> </w:t>
      </w:r>
      <w:r w:rsidRPr="007915AD">
        <w:rPr>
          <w:color w:val="231F20"/>
          <w:spacing w:val="1"/>
        </w:rPr>
        <w:t>s</w:t>
      </w:r>
      <w:r w:rsidRPr="007915AD">
        <w:rPr>
          <w:color w:val="231F20"/>
          <w:spacing w:val="-1"/>
        </w:rPr>
        <w:t>e</w:t>
      </w:r>
      <w:r w:rsidRPr="007915AD">
        <w:rPr>
          <w:color w:val="231F20"/>
          <w:spacing w:val="-2"/>
        </w:rPr>
        <w:t>i</w:t>
      </w:r>
      <w:r w:rsidRPr="007915AD">
        <w:rPr>
          <w:color w:val="231F20"/>
          <w:spacing w:val="-1"/>
        </w:rPr>
        <w:t>n</w:t>
      </w:r>
      <w:r w:rsidRPr="007915AD">
        <w:rPr>
          <w:color w:val="231F20"/>
        </w:rPr>
        <w:t>e</w:t>
      </w:r>
      <w:r w:rsidRPr="007915AD">
        <w:rPr>
          <w:color w:val="231F20"/>
          <w:w w:val="99"/>
        </w:rPr>
        <w:t xml:space="preserve"> </w:t>
      </w:r>
      <w:r w:rsidRPr="007915AD">
        <w:rPr>
          <w:color w:val="231F20"/>
        </w:rPr>
        <w:t>Gü</w:t>
      </w:r>
      <w:r w:rsidRPr="007915AD">
        <w:rPr>
          <w:color w:val="231F20"/>
          <w:spacing w:val="-2"/>
        </w:rPr>
        <w:t>l</w:t>
      </w:r>
      <w:r w:rsidRPr="007915AD">
        <w:rPr>
          <w:color w:val="231F20"/>
        </w:rPr>
        <w:t>tig</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spacing w:val="43"/>
        </w:rPr>
        <w:t xml:space="preserve"> </w:t>
      </w:r>
      <w:r w:rsidRPr="007915AD">
        <w:rPr>
          <w:color w:val="231F20"/>
        </w:rPr>
        <w:t>erg</w:t>
      </w:r>
      <w:r w:rsidRPr="007915AD">
        <w:rPr>
          <w:color w:val="231F20"/>
          <w:spacing w:val="1"/>
        </w:rPr>
        <w:t>e</w:t>
      </w:r>
      <w:r w:rsidRPr="007915AD">
        <w:rPr>
          <w:color w:val="231F20"/>
        </w:rPr>
        <w:t>b</w:t>
      </w:r>
      <w:r w:rsidRPr="007915AD">
        <w:rPr>
          <w:color w:val="231F20"/>
          <w:spacing w:val="1"/>
        </w:rPr>
        <w:t>e</w:t>
      </w:r>
      <w:r w:rsidRPr="007915AD">
        <w:rPr>
          <w:color w:val="231F20"/>
        </w:rPr>
        <w:t>n,</w:t>
      </w:r>
      <w:r w:rsidRPr="007915AD">
        <w:rPr>
          <w:color w:val="231F20"/>
          <w:spacing w:val="45"/>
        </w:rPr>
        <w:t xml:space="preserve"> </w:t>
      </w:r>
      <w:r w:rsidRPr="007915AD">
        <w:rPr>
          <w:color w:val="231F20"/>
        </w:rPr>
        <w:t>w</w:t>
      </w:r>
      <w:r w:rsidRPr="007915AD">
        <w:rPr>
          <w:color w:val="231F20"/>
          <w:spacing w:val="1"/>
        </w:rPr>
        <w:t>e</w:t>
      </w:r>
      <w:r w:rsidRPr="007915AD">
        <w:rPr>
          <w:color w:val="231F20"/>
        </w:rPr>
        <w:t>rden</w:t>
      </w:r>
      <w:r w:rsidRPr="007915AD">
        <w:rPr>
          <w:color w:val="231F20"/>
          <w:spacing w:val="43"/>
        </w:rPr>
        <w:t xml:space="preserve"> </w:t>
      </w:r>
      <w:r w:rsidRPr="007915AD">
        <w:rPr>
          <w:color w:val="231F20"/>
          <w:spacing w:val="1"/>
        </w:rPr>
        <w:t>n</w:t>
      </w:r>
      <w:r w:rsidRPr="007915AD">
        <w:rPr>
          <w:color w:val="231F20"/>
          <w:spacing w:val="-1"/>
        </w:rPr>
        <w:t>a</w:t>
      </w:r>
      <w:r w:rsidRPr="007915AD">
        <w:rPr>
          <w:color w:val="231F20"/>
        </w:rPr>
        <w:t>ch</w:t>
      </w:r>
      <w:r w:rsidRPr="007915AD">
        <w:rPr>
          <w:color w:val="231F20"/>
          <w:spacing w:val="44"/>
        </w:rPr>
        <w:t xml:space="preserve"> </w:t>
      </w:r>
      <w:r w:rsidRPr="007915AD">
        <w:rPr>
          <w:color w:val="231F20"/>
          <w:spacing w:val="1"/>
        </w:rPr>
        <w:t>d</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S</w:t>
      </w:r>
      <w:r w:rsidRPr="007915AD">
        <w:rPr>
          <w:color w:val="231F20"/>
          <w:spacing w:val="1"/>
        </w:rPr>
        <w:t>c</w:t>
      </w:r>
      <w:r w:rsidRPr="007915AD">
        <w:rPr>
          <w:color w:val="231F20"/>
          <w:spacing w:val="-1"/>
        </w:rPr>
        <w:t>h</w:t>
      </w:r>
      <w:r w:rsidRPr="007915AD">
        <w:rPr>
          <w:color w:val="231F20"/>
          <w:spacing w:val="-2"/>
        </w:rPr>
        <w:t>i</w:t>
      </w:r>
      <w:r w:rsidRPr="007915AD">
        <w:rPr>
          <w:color w:val="231F20"/>
          <w:spacing w:val="1"/>
        </w:rPr>
        <w:t>e</w:t>
      </w:r>
      <w:r w:rsidRPr="007915AD">
        <w:rPr>
          <w:color w:val="231F20"/>
          <w:spacing w:val="-1"/>
        </w:rPr>
        <w:t>dsger</w:t>
      </w:r>
      <w:r w:rsidRPr="007915AD">
        <w:rPr>
          <w:color w:val="231F20"/>
          <w:spacing w:val="-2"/>
        </w:rPr>
        <w:t>i</w:t>
      </w:r>
      <w:r w:rsidRPr="007915AD">
        <w:rPr>
          <w:color w:val="231F20"/>
          <w:spacing w:val="1"/>
        </w:rPr>
        <w:t>ch</w:t>
      </w:r>
      <w:r w:rsidRPr="007915AD">
        <w:rPr>
          <w:color w:val="231F20"/>
        </w:rPr>
        <w:t>t</w:t>
      </w:r>
      <w:r w:rsidRPr="007915AD">
        <w:rPr>
          <w:color w:val="231F20"/>
          <w:spacing w:val="-1"/>
        </w:rPr>
        <w:t>sordn</w:t>
      </w:r>
      <w:r w:rsidRPr="007915AD">
        <w:rPr>
          <w:color w:val="231F20"/>
          <w:spacing w:val="1"/>
        </w:rPr>
        <w:t>u</w:t>
      </w:r>
      <w:r w:rsidRPr="007915AD">
        <w:rPr>
          <w:color w:val="231F20"/>
          <w:spacing w:val="-1"/>
        </w:rPr>
        <w:t>n</w:t>
      </w:r>
      <w:r w:rsidRPr="007915AD">
        <w:rPr>
          <w:color w:val="231F20"/>
        </w:rPr>
        <w:t>g</w:t>
      </w:r>
      <w:r w:rsidRPr="007915AD">
        <w:rPr>
          <w:color w:val="231F20"/>
          <w:spacing w:val="18"/>
        </w:rPr>
        <w:t xml:space="preserve"> </w:t>
      </w:r>
      <w:r w:rsidRPr="007915AD">
        <w:rPr>
          <w:color w:val="231F20"/>
          <w:spacing w:val="-1"/>
        </w:rPr>
        <w:t>un</w:t>
      </w:r>
      <w:r w:rsidRPr="007915AD">
        <w:rPr>
          <w:color w:val="231F20"/>
        </w:rPr>
        <w:t>d</w:t>
      </w:r>
      <w:r w:rsidRPr="007915AD">
        <w:rPr>
          <w:color w:val="231F20"/>
          <w:spacing w:val="18"/>
        </w:rPr>
        <w:t xml:space="preserve"> </w:t>
      </w:r>
      <w:r w:rsidRPr="007915AD">
        <w:rPr>
          <w:color w:val="231F20"/>
          <w:spacing w:val="1"/>
        </w:rPr>
        <w:t>d</w:t>
      </w:r>
      <w:r w:rsidRPr="007915AD">
        <w:rPr>
          <w:color w:val="231F20"/>
        </w:rPr>
        <w:t>en</w:t>
      </w:r>
      <w:r w:rsidRPr="007915AD">
        <w:rPr>
          <w:color w:val="231F20"/>
          <w:w w:val="99"/>
        </w:rPr>
        <w:t xml:space="preserve"> </w:t>
      </w:r>
      <w:r w:rsidRPr="007915AD">
        <w:rPr>
          <w:color w:val="231F20"/>
          <w:spacing w:val="-1"/>
        </w:rPr>
        <w:t>ergä</w:t>
      </w:r>
      <w:r w:rsidRPr="007915AD">
        <w:rPr>
          <w:color w:val="231F20"/>
          <w:spacing w:val="1"/>
        </w:rPr>
        <w:t>n</w:t>
      </w:r>
      <w:r w:rsidRPr="007915AD">
        <w:rPr>
          <w:color w:val="231F20"/>
          <w:spacing w:val="-2"/>
        </w:rPr>
        <w:t>z</w:t>
      </w:r>
      <w:r w:rsidRPr="007915AD">
        <w:rPr>
          <w:color w:val="231F20"/>
          <w:spacing w:val="1"/>
        </w:rPr>
        <w:t>e</w:t>
      </w:r>
      <w:r w:rsidRPr="007915AD">
        <w:rPr>
          <w:color w:val="231F20"/>
          <w:spacing w:val="-1"/>
        </w:rPr>
        <w:t>nd</w:t>
      </w:r>
      <w:r w:rsidRPr="007915AD">
        <w:rPr>
          <w:color w:val="231F20"/>
          <w:spacing w:val="1"/>
        </w:rPr>
        <w:t>e</w:t>
      </w:r>
      <w:r w:rsidRPr="007915AD">
        <w:rPr>
          <w:color w:val="231F20"/>
        </w:rPr>
        <w:t>n</w:t>
      </w:r>
      <w:r w:rsidRPr="007915AD">
        <w:rPr>
          <w:color w:val="231F20"/>
          <w:spacing w:val="42"/>
        </w:rPr>
        <w:t xml:space="preserve"> </w:t>
      </w:r>
      <w:r w:rsidRPr="007915AD">
        <w:rPr>
          <w:color w:val="231F20"/>
          <w:spacing w:val="-1"/>
        </w:rPr>
        <w:t>R</w:t>
      </w:r>
      <w:r w:rsidRPr="007915AD">
        <w:rPr>
          <w:color w:val="231F20"/>
          <w:spacing w:val="1"/>
        </w:rPr>
        <w:t>e</w:t>
      </w:r>
      <w:r w:rsidRPr="007915AD">
        <w:rPr>
          <w:color w:val="231F20"/>
          <w:spacing w:val="-1"/>
        </w:rPr>
        <w:t>g</w:t>
      </w:r>
      <w:r w:rsidRPr="007915AD">
        <w:rPr>
          <w:color w:val="231F20"/>
          <w:spacing w:val="1"/>
        </w:rPr>
        <w:t>e</w:t>
      </w:r>
      <w:r w:rsidRPr="007915AD">
        <w:rPr>
          <w:color w:val="231F20"/>
          <w:spacing w:val="-1"/>
        </w:rPr>
        <w:t>l</w:t>
      </w:r>
      <w:r w:rsidRPr="007915AD">
        <w:rPr>
          <w:color w:val="231F20"/>
        </w:rPr>
        <w:t>n</w:t>
      </w:r>
      <w:r w:rsidRPr="007915AD">
        <w:rPr>
          <w:color w:val="231F20"/>
          <w:spacing w:val="42"/>
        </w:rPr>
        <w:t xml:space="preserve"> </w:t>
      </w:r>
      <w:r w:rsidRPr="007915AD">
        <w:rPr>
          <w:color w:val="231F20"/>
          <w:spacing w:val="2"/>
        </w:rPr>
        <w:t>f</w:t>
      </w:r>
      <w:r w:rsidRPr="007915AD">
        <w:rPr>
          <w:color w:val="231F20"/>
          <w:spacing w:val="-1"/>
        </w:rPr>
        <w:t>ü</w:t>
      </w:r>
      <w:r w:rsidRPr="007915AD">
        <w:rPr>
          <w:color w:val="231F20"/>
        </w:rPr>
        <w:t>r</w:t>
      </w:r>
      <w:r w:rsidRPr="007915AD">
        <w:rPr>
          <w:color w:val="231F20"/>
          <w:spacing w:val="42"/>
        </w:rPr>
        <w:t xml:space="preserve"> </w:t>
      </w:r>
      <w:r w:rsidRPr="007915AD">
        <w:rPr>
          <w:color w:val="231F20"/>
          <w:spacing w:val="-1"/>
        </w:rPr>
        <w:t>be</w:t>
      </w:r>
      <w:r w:rsidRPr="007915AD">
        <w:rPr>
          <w:color w:val="231F20"/>
          <w:spacing w:val="1"/>
        </w:rPr>
        <w:t>sc</w:t>
      </w:r>
      <w:r w:rsidRPr="007915AD">
        <w:rPr>
          <w:color w:val="231F20"/>
          <w:spacing w:val="-1"/>
        </w:rPr>
        <w:t>hleu</w:t>
      </w:r>
      <w:r w:rsidRPr="007915AD">
        <w:rPr>
          <w:color w:val="231F20"/>
          <w:spacing w:val="1"/>
        </w:rPr>
        <w:t>n</w:t>
      </w:r>
      <w:r w:rsidRPr="007915AD">
        <w:rPr>
          <w:color w:val="231F20"/>
          <w:spacing w:val="-1"/>
        </w:rPr>
        <w:t>ig</w:t>
      </w:r>
      <w:r w:rsidRPr="007915AD">
        <w:rPr>
          <w:color w:val="231F20"/>
          <w:spacing w:val="1"/>
        </w:rPr>
        <w:t>t</w:t>
      </w:r>
      <w:r w:rsidRPr="007915AD">
        <w:rPr>
          <w:color w:val="231F20"/>
        </w:rPr>
        <w:t>e</w:t>
      </w:r>
      <w:r w:rsidRPr="007915AD">
        <w:rPr>
          <w:color w:val="231F20"/>
          <w:w w:val="99"/>
        </w:rPr>
        <w:t xml:space="preserve"> </w:t>
      </w:r>
      <w:r w:rsidRPr="007915AD">
        <w:rPr>
          <w:color w:val="231F20"/>
        </w:rPr>
        <w:t>Ver</w:t>
      </w:r>
      <w:r w:rsidRPr="007915AD">
        <w:rPr>
          <w:color w:val="231F20"/>
          <w:spacing w:val="2"/>
        </w:rPr>
        <w:t>f</w:t>
      </w:r>
      <w:r w:rsidRPr="007915AD">
        <w:rPr>
          <w:color w:val="231F20"/>
        </w:rPr>
        <w:t>ahren</w:t>
      </w:r>
      <w:r w:rsidRPr="007915AD">
        <w:rPr>
          <w:color w:val="231F20"/>
          <w:spacing w:val="47"/>
        </w:rPr>
        <w:t xml:space="preserve"> </w:t>
      </w:r>
      <w:r w:rsidRPr="007915AD">
        <w:rPr>
          <w:color w:val="231F20"/>
        </w:rPr>
        <w:t>der</w:t>
      </w:r>
      <w:r w:rsidRPr="007915AD">
        <w:rPr>
          <w:color w:val="231F20"/>
          <w:spacing w:val="46"/>
        </w:rPr>
        <w:t xml:space="preserve"> </w:t>
      </w:r>
      <w:r w:rsidRPr="007915AD">
        <w:rPr>
          <w:color w:val="231F20"/>
          <w:spacing w:val="2"/>
        </w:rPr>
        <w:t>D</w:t>
      </w:r>
      <w:r w:rsidRPr="007915AD">
        <w:rPr>
          <w:color w:val="231F20"/>
          <w:spacing w:val="-1"/>
        </w:rPr>
        <w:t>e</w:t>
      </w:r>
      <w:r w:rsidRPr="007915AD">
        <w:rPr>
          <w:color w:val="231F20"/>
        </w:rPr>
        <w:t>uts</w:t>
      </w:r>
      <w:r w:rsidRPr="007915AD">
        <w:rPr>
          <w:color w:val="231F20"/>
          <w:spacing w:val="1"/>
        </w:rPr>
        <w:t>c</w:t>
      </w:r>
      <w:r w:rsidRPr="007915AD">
        <w:rPr>
          <w:color w:val="231F20"/>
        </w:rPr>
        <w:t>h</w:t>
      </w:r>
      <w:r w:rsidRPr="007915AD">
        <w:rPr>
          <w:color w:val="231F20"/>
          <w:spacing w:val="1"/>
        </w:rPr>
        <w:t>e</w:t>
      </w:r>
      <w:r w:rsidRPr="007915AD">
        <w:rPr>
          <w:color w:val="231F20"/>
        </w:rPr>
        <w:t>n</w:t>
      </w:r>
      <w:r w:rsidRPr="007915AD">
        <w:rPr>
          <w:color w:val="231F20"/>
          <w:spacing w:val="49"/>
        </w:rPr>
        <w:t xml:space="preserve"> </w:t>
      </w:r>
      <w:r w:rsidRPr="007915AD">
        <w:rPr>
          <w:color w:val="231F20"/>
        </w:rPr>
        <w:t>Institu</w:t>
      </w:r>
      <w:r w:rsidRPr="007915AD">
        <w:rPr>
          <w:color w:val="231F20"/>
          <w:spacing w:val="1"/>
        </w:rPr>
        <w:t>t</w:t>
      </w:r>
      <w:r w:rsidRPr="007915AD">
        <w:rPr>
          <w:color w:val="231F20"/>
          <w:spacing w:val="-2"/>
        </w:rPr>
        <w:t>i</w:t>
      </w:r>
      <w:r w:rsidRPr="007915AD">
        <w:rPr>
          <w:color w:val="231F20"/>
          <w:spacing w:val="-1"/>
        </w:rPr>
        <w:t>o</w:t>
      </w:r>
      <w:r w:rsidRPr="007915AD">
        <w:rPr>
          <w:color w:val="231F20"/>
        </w:rPr>
        <w:t>n</w:t>
      </w:r>
      <w:r w:rsidRPr="007915AD">
        <w:rPr>
          <w:color w:val="231F20"/>
          <w:spacing w:val="47"/>
        </w:rPr>
        <w:t xml:space="preserve"> </w:t>
      </w:r>
      <w:r w:rsidRPr="007915AD">
        <w:rPr>
          <w:color w:val="231F20"/>
          <w:spacing w:val="2"/>
        </w:rPr>
        <w:t>f</w:t>
      </w:r>
      <w:r w:rsidRPr="007915AD">
        <w:rPr>
          <w:color w:val="231F20"/>
        </w:rPr>
        <w:t>ür</w:t>
      </w:r>
      <w:r w:rsidRPr="007915AD">
        <w:rPr>
          <w:color w:val="231F20"/>
          <w:w w:val="99"/>
        </w:rPr>
        <w:t xml:space="preserve"> </w:t>
      </w:r>
      <w:r w:rsidRPr="007915AD">
        <w:rPr>
          <w:color w:val="231F20"/>
          <w:spacing w:val="-1"/>
        </w:rPr>
        <w:t>S</w:t>
      </w:r>
      <w:r w:rsidRPr="007915AD">
        <w:rPr>
          <w:color w:val="231F20"/>
          <w:spacing w:val="1"/>
        </w:rPr>
        <w:t>c</w:t>
      </w:r>
      <w:r w:rsidRPr="007915AD">
        <w:rPr>
          <w:color w:val="231F20"/>
          <w:spacing w:val="-1"/>
        </w:rPr>
        <w:t>h</w:t>
      </w:r>
      <w:r w:rsidRPr="007915AD">
        <w:rPr>
          <w:color w:val="231F20"/>
          <w:spacing w:val="-2"/>
        </w:rPr>
        <w:t>i</w:t>
      </w:r>
      <w:r w:rsidRPr="007915AD">
        <w:rPr>
          <w:color w:val="231F20"/>
          <w:spacing w:val="1"/>
        </w:rPr>
        <w:t>e</w:t>
      </w:r>
      <w:r w:rsidRPr="007915AD">
        <w:rPr>
          <w:color w:val="231F20"/>
          <w:spacing w:val="-1"/>
        </w:rPr>
        <w:t>d</w:t>
      </w:r>
      <w:r w:rsidRPr="007915AD">
        <w:rPr>
          <w:color w:val="231F20"/>
        </w:rPr>
        <w:t>s</w:t>
      </w:r>
      <w:r w:rsidRPr="007915AD">
        <w:rPr>
          <w:color w:val="231F20"/>
          <w:spacing w:val="-1"/>
        </w:rPr>
        <w:t>ge</w:t>
      </w:r>
      <w:r w:rsidRPr="007915AD">
        <w:rPr>
          <w:color w:val="231F20"/>
        </w:rPr>
        <w:t>r</w:t>
      </w:r>
      <w:r w:rsidRPr="007915AD">
        <w:rPr>
          <w:color w:val="231F20"/>
          <w:spacing w:val="-2"/>
        </w:rPr>
        <w:t>i</w:t>
      </w:r>
      <w:r w:rsidRPr="007915AD">
        <w:rPr>
          <w:color w:val="231F20"/>
          <w:spacing w:val="1"/>
        </w:rPr>
        <w:t>ch</w:t>
      </w:r>
      <w:r w:rsidRPr="007915AD">
        <w:rPr>
          <w:color w:val="231F20"/>
        </w:rPr>
        <w:t>t</w:t>
      </w:r>
      <w:r w:rsidRPr="007915AD">
        <w:rPr>
          <w:color w:val="231F20"/>
          <w:spacing w:val="1"/>
        </w:rPr>
        <w:t>s</w:t>
      </w:r>
      <w:r w:rsidRPr="007915AD">
        <w:rPr>
          <w:color w:val="231F20"/>
        </w:rPr>
        <w:t>b</w:t>
      </w:r>
      <w:r w:rsidRPr="007915AD">
        <w:rPr>
          <w:color w:val="231F20"/>
          <w:spacing w:val="-1"/>
        </w:rPr>
        <w:t>a</w:t>
      </w:r>
      <w:r w:rsidRPr="007915AD">
        <w:rPr>
          <w:color w:val="231F20"/>
        </w:rPr>
        <w:t>r</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spacing w:val="7"/>
        </w:rPr>
        <w:t xml:space="preserve"> </w:t>
      </w:r>
      <w:r w:rsidRPr="007915AD">
        <w:rPr>
          <w:color w:val="231F20"/>
          <w:spacing w:val="-1"/>
        </w:rPr>
        <w:t>e</w:t>
      </w:r>
      <w:r w:rsidRPr="007915AD">
        <w:rPr>
          <w:color w:val="231F20"/>
        </w:rPr>
        <w:t>.</w:t>
      </w:r>
      <w:r w:rsidRPr="007915AD">
        <w:rPr>
          <w:color w:val="231F20"/>
          <w:spacing w:val="7"/>
        </w:rPr>
        <w:t xml:space="preserve"> </w:t>
      </w:r>
      <w:r w:rsidRPr="007915AD">
        <w:rPr>
          <w:color w:val="231F20"/>
          <w:spacing w:val="2"/>
        </w:rPr>
        <w:t>V</w:t>
      </w:r>
      <w:r w:rsidRPr="007915AD">
        <w:rPr>
          <w:color w:val="231F20"/>
        </w:rPr>
        <w:t>.</w:t>
      </w:r>
      <w:r w:rsidRPr="007915AD">
        <w:rPr>
          <w:color w:val="231F20"/>
          <w:spacing w:val="8"/>
        </w:rPr>
        <w:t xml:space="preserve"> </w:t>
      </w:r>
      <w:r w:rsidRPr="007915AD">
        <w:rPr>
          <w:color w:val="231F20"/>
        </w:rPr>
        <w:t>(www.</w:t>
      </w:r>
      <w:r w:rsidRPr="007915AD">
        <w:rPr>
          <w:color w:val="231F20"/>
          <w:spacing w:val="2"/>
        </w:rPr>
        <w:t>d</w:t>
      </w:r>
      <w:r w:rsidRPr="007915AD">
        <w:rPr>
          <w:color w:val="231F20"/>
          <w:spacing w:val="-2"/>
        </w:rPr>
        <w:t>i</w:t>
      </w:r>
      <w:r w:rsidRPr="007915AD">
        <w:rPr>
          <w:color w:val="231F20"/>
          <w:spacing w:val="1"/>
        </w:rPr>
        <w:t>s-</w:t>
      </w:r>
      <w:r w:rsidRPr="007915AD">
        <w:rPr>
          <w:color w:val="231F20"/>
          <w:spacing w:val="-1"/>
        </w:rPr>
        <w:t>arb.de)</w:t>
      </w:r>
      <w:r w:rsidRPr="007915AD">
        <w:rPr>
          <w:color w:val="231F20"/>
          <w:spacing w:val="-1"/>
          <w:w w:val="99"/>
        </w:rPr>
        <w:t xml:space="preserve"> </w:t>
      </w:r>
      <w:r w:rsidRPr="007915AD">
        <w:rPr>
          <w:color w:val="231F20"/>
        </w:rPr>
        <w:t>u</w:t>
      </w:r>
      <w:r w:rsidRPr="007915AD">
        <w:rPr>
          <w:color w:val="231F20"/>
          <w:spacing w:val="-1"/>
        </w:rPr>
        <w:t>n</w:t>
      </w:r>
      <w:r w:rsidRPr="007915AD">
        <w:rPr>
          <w:color w:val="231F20"/>
        </w:rPr>
        <w:t>ter</w:t>
      </w:r>
      <w:r w:rsidRPr="007915AD">
        <w:rPr>
          <w:color w:val="231F20"/>
          <w:spacing w:val="14"/>
        </w:rPr>
        <w:t xml:space="preserve"> </w:t>
      </w:r>
      <w:r w:rsidRPr="007915AD">
        <w:rPr>
          <w:color w:val="231F20"/>
          <w:spacing w:val="-1"/>
        </w:rPr>
        <w:t>Au</w:t>
      </w:r>
      <w:r w:rsidRPr="007915AD">
        <w:rPr>
          <w:color w:val="231F20"/>
        </w:rPr>
        <w:t>ssch</w:t>
      </w:r>
      <w:r w:rsidRPr="007915AD">
        <w:rPr>
          <w:color w:val="231F20"/>
          <w:spacing w:val="-2"/>
        </w:rPr>
        <w:t>l</w:t>
      </w:r>
      <w:r w:rsidRPr="007915AD">
        <w:rPr>
          <w:color w:val="231F20"/>
          <w:spacing w:val="-1"/>
        </w:rPr>
        <w:t>u</w:t>
      </w:r>
      <w:r w:rsidRPr="007915AD">
        <w:rPr>
          <w:color w:val="231F20"/>
        </w:rPr>
        <w:t>ss</w:t>
      </w:r>
      <w:r w:rsidRPr="007915AD">
        <w:rPr>
          <w:color w:val="231F20"/>
          <w:spacing w:val="12"/>
        </w:rPr>
        <w:t xml:space="preserve"> </w:t>
      </w:r>
      <w:r w:rsidRPr="007915AD">
        <w:rPr>
          <w:color w:val="231F20"/>
          <w:spacing w:val="1"/>
        </w:rPr>
        <w:t>d</w:t>
      </w:r>
      <w:r w:rsidRPr="007915AD">
        <w:rPr>
          <w:color w:val="231F20"/>
          <w:spacing w:val="-1"/>
        </w:rPr>
        <w:t>e</w:t>
      </w:r>
      <w:r w:rsidRPr="007915AD">
        <w:rPr>
          <w:color w:val="231F20"/>
        </w:rPr>
        <w:t>s</w:t>
      </w:r>
      <w:r w:rsidRPr="007915AD">
        <w:rPr>
          <w:color w:val="231F20"/>
          <w:spacing w:val="12"/>
        </w:rPr>
        <w:t xml:space="preserve"> </w:t>
      </w:r>
      <w:r w:rsidRPr="007915AD">
        <w:rPr>
          <w:color w:val="231F20"/>
        </w:rPr>
        <w:t>o</w:t>
      </w:r>
      <w:r w:rsidRPr="007915AD">
        <w:rPr>
          <w:color w:val="231F20"/>
          <w:spacing w:val="2"/>
        </w:rPr>
        <w:t>r</w:t>
      </w:r>
      <w:r w:rsidRPr="007915AD">
        <w:rPr>
          <w:color w:val="231F20"/>
        </w:rPr>
        <w:t>d</w:t>
      </w:r>
      <w:r w:rsidRPr="007915AD">
        <w:rPr>
          <w:color w:val="231F20"/>
          <w:spacing w:val="-1"/>
        </w:rPr>
        <w:t>e</w:t>
      </w:r>
      <w:r w:rsidRPr="007915AD">
        <w:rPr>
          <w:color w:val="231F20"/>
        </w:rPr>
        <w:t>n</w:t>
      </w:r>
      <w:r w:rsidRPr="007915AD">
        <w:rPr>
          <w:color w:val="231F20"/>
          <w:spacing w:val="1"/>
        </w:rPr>
        <w:t>t</w:t>
      </w:r>
      <w:r w:rsidRPr="007915AD">
        <w:rPr>
          <w:color w:val="231F20"/>
          <w:spacing w:val="-2"/>
        </w:rPr>
        <w:t>li</w:t>
      </w:r>
      <w:r w:rsidRPr="007915AD">
        <w:rPr>
          <w:color w:val="231F20"/>
          <w:spacing w:val="1"/>
        </w:rPr>
        <w:t>ch</w:t>
      </w:r>
      <w:r w:rsidRPr="007915AD">
        <w:rPr>
          <w:color w:val="231F20"/>
          <w:spacing w:val="-1"/>
        </w:rPr>
        <w:t>e</w:t>
      </w:r>
      <w:r w:rsidRPr="007915AD">
        <w:rPr>
          <w:color w:val="231F20"/>
        </w:rPr>
        <w:t>n</w:t>
      </w:r>
      <w:r w:rsidRPr="007915AD">
        <w:rPr>
          <w:color w:val="231F20"/>
          <w:spacing w:val="11"/>
        </w:rPr>
        <w:t xml:space="preserve"> </w:t>
      </w:r>
      <w:r w:rsidRPr="007915AD">
        <w:rPr>
          <w:color w:val="231F20"/>
          <w:spacing w:val="2"/>
        </w:rPr>
        <w:t>R</w:t>
      </w:r>
      <w:r w:rsidRPr="007915AD">
        <w:rPr>
          <w:color w:val="231F20"/>
          <w:spacing w:val="-1"/>
        </w:rPr>
        <w:t>e</w:t>
      </w:r>
      <w:r w:rsidRPr="007915AD">
        <w:rPr>
          <w:color w:val="231F20"/>
        </w:rPr>
        <w:t>cht</w:t>
      </w:r>
      <w:r w:rsidRPr="007915AD">
        <w:rPr>
          <w:color w:val="231F20"/>
          <w:spacing w:val="4"/>
        </w:rPr>
        <w:t>s</w:t>
      </w:r>
      <w:r w:rsidRPr="007915AD">
        <w:rPr>
          <w:color w:val="231F20"/>
          <w:spacing w:val="-1"/>
        </w:rPr>
        <w:t>wege</w:t>
      </w:r>
      <w:r w:rsidRPr="007915AD">
        <w:rPr>
          <w:color w:val="231F20"/>
        </w:rPr>
        <w:t>s</w:t>
      </w:r>
      <w:r w:rsidRPr="007915AD">
        <w:rPr>
          <w:color w:val="231F20"/>
          <w:spacing w:val="-13"/>
        </w:rPr>
        <w:t xml:space="preserve"> </w:t>
      </w:r>
      <w:r w:rsidRPr="007915AD">
        <w:rPr>
          <w:color w:val="231F20"/>
          <w:spacing w:val="1"/>
        </w:rPr>
        <w:t>e</w:t>
      </w:r>
      <w:r w:rsidRPr="007915AD">
        <w:rPr>
          <w:color w:val="231F20"/>
          <w:spacing w:val="-1"/>
        </w:rPr>
        <w:t>nd</w:t>
      </w:r>
      <w:r w:rsidRPr="007915AD">
        <w:rPr>
          <w:color w:val="231F20"/>
          <w:spacing w:val="1"/>
        </w:rPr>
        <w:t>g</w:t>
      </w:r>
      <w:r w:rsidRPr="007915AD">
        <w:rPr>
          <w:color w:val="231F20"/>
          <w:spacing w:val="-1"/>
        </w:rPr>
        <w:t>ü</w:t>
      </w:r>
      <w:r w:rsidRPr="007915AD">
        <w:rPr>
          <w:color w:val="231F20"/>
          <w:spacing w:val="-2"/>
        </w:rPr>
        <w:t>l</w:t>
      </w:r>
      <w:r w:rsidRPr="007915AD">
        <w:rPr>
          <w:color w:val="231F20"/>
          <w:spacing w:val="2"/>
        </w:rPr>
        <w:t>t</w:t>
      </w:r>
      <w:r w:rsidRPr="007915AD">
        <w:rPr>
          <w:color w:val="231F20"/>
          <w:spacing w:val="-2"/>
        </w:rPr>
        <w:t>i</w:t>
      </w:r>
      <w:r w:rsidRPr="007915AD">
        <w:rPr>
          <w:color w:val="231F20"/>
        </w:rPr>
        <w:t>g</w:t>
      </w:r>
      <w:r w:rsidRPr="007915AD">
        <w:rPr>
          <w:color w:val="231F20"/>
          <w:spacing w:val="-12"/>
        </w:rPr>
        <w:t xml:space="preserve"> </w:t>
      </w:r>
      <w:r w:rsidRPr="007915AD">
        <w:rPr>
          <w:color w:val="231F20"/>
          <w:spacing w:val="-1"/>
        </w:rPr>
        <w:t>ents</w:t>
      </w:r>
      <w:r w:rsidRPr="007915AD">
        <w:rPr>
          <w:color w:val="231F20"/>
          <w:spacing w:val="1"/>
        </w:rPr>
        <w:t>ch</w:t>
      </w:r>
      <w:r w:rsidRPr="007915AD">
        <w:rPr>
          <w:color w:val="231F20"/>
          <w:spacing w:val="-1"/>
        </w:rPr>
        <w:t>ie</w:t>
      </w:r>
      <w:r w:rsidRPr="007915AD">
        <w:rPr>
          <w:color w:val="231F20"/>
          <w:spacing w:val="1"/>
        </w:rPr>
        <w:t>d</w:t>
      </w:r>
      <w:r w:rsidRPr="007915AD">
        <w:rPr>
          <w:color w:val="231F20"/>
          <w:spacing w:val="-1"/>
        </w:rPr>
        <w:t>e</w:t>
      </w:r>
      <w:r w:rsidRPr="007915AD">
        <w:rPr>
          <w:color w:val="231F20"/>
          <w:spacing w:val="2"/>
        </w:rPr>
        <w:t>n</w:t>
      </w:r>
      <w:r w:rsidRPr="007915AD">
        <w:rPr>
          <w:color w:val="231F20"/>
        </w:rPr>
        <w:t>.</w:t>
      </w:r>
    </w:p>
    <w:p w:rsidR="00051741" w:rsidRPr="007915AD" w:rsidRDefault="00051741">
      <w:pPr>
        <w:kinsoku w:val="0"/>
        <w:overflowPunct w:val="0"/>
        <w:spacing w:before="5" w:line="150" w:lineRule="exact"/>
        <w:rPr>
          <w:rFonts w:ascii="Arial" w:hAnsi="Arial" w:cs="Arial"/>
          <w:sz w:val="20"/>
          <w:szCs w:val="20"/>
        </w:rPr>
      </w:pPr>
    </w:p>
    <w:p w:rsidR="00051741" w:rsidRPr="007915AD" w:rsidRDefault="00FA5534">
      <w:pPr>
        <w:pStyle w:val="Textkrper"/>
        <w:tabs>
          <w:tab w:val="left" w:pos="740"/>
        </w:tabs>
        <w:kinsoku w:val="0"/>
        <w:overflowPunct w:val="0"/>
        <w:ind w:left="740" w:right="123" w:hanging="661"/>
        <w:jc w:val="both"/>
        <w:rPr>
          <w:color w:val="231F20"/>
          <w:lang w:val="en-US"/>
        </w:rPr>
      </w:pPr>
      <w:r w:rsidRPr="007915AD">
        <w:rPr>
          <w:color w:val="231F20"/>
          <w:spacing w:val="-1"/>
        </w:rPr>
        <w:t>15.</w:t>
      </w:r>
      <w:r w:rsidRPr="007915AD">
        <w:rPr>
          <w:color w:val="231F20"/>
        </w:rPr>
        <w:t>2</w:t>
      </w:r>
      <w:r w:rsidRPr="007915AD">
        <w:rPr>
          <w:color w:val="231F20"/>
        </w:rPr>
        <w:tab/>
      </w:r>
      <w:r w:rsidRPr="007915AD">
        <w:rPr>
          <w:color w:val="231F20"/>
          <w:spacing w:val="-1"/>
        </w:rPr>
        <w:t>De</w:t>
      </w:r>
      <w:r w:rsidRPr="007915AD">
        <w:rPr>
          <w:color w:val="231F20"/>
        </w:rPr>
        <w:t>r</w:t>
      </w:r>
      <w:r w:rsidRPr="007915AD">
        <w:rPr>
          <w:color w:val="231F20"/>
          <w:spacing w:val="45"/>
        </w:rPr>
        <w:t xml:space="preserve"> </w:t>
      </w:r>
      <w:r w:rsidRPr="007915AD">
        <w:rPr>
          <w:color w:val="231F20"/>
          <w:spacing w:val="-1"/>
        </w:rPr>
        <w:t>Or</w:t>
      </w:r>
      <w:r w:rsidRPr="007915AD">
        <w:rPr>
          <w:color w:val="231F20"/>
        </w:rPr>
        <w:t>t</w:t>
      </w:r>
      <w:r w:rsidRPr="007915AD">
        <w:rPr>
          <w:color w:val="231F20"/>
          <w:spacing w:val="45"/>
        </w:rPr>
        <w:t xml:space="preserve"> </w:t>
      </w:r>
      <w:r w:rsidRPr="007915AD">
        <w:rPr>
          <w:color w:val="231F20"/>
          <w:spacing w:val="-1"/>
        </w:rPr>
        <w:t>de</w:t>
      </w:r>
      <w:r w:rsidRPr="007915AD">
        <w:rPr>
          <w:color w:val="231F20"/>
        </w:rPr>
        <w:t>s</w:t>
      </w:r>
      <w:r w:rsidRPr="007915AD">
        <w:rPr>
          <w:color w:val="231F20"/>
          <w:spacing w:val="47"/>
        </w:rPr>
        <w:t xml:space="preserve"> </w:t>
      </w:r>
      <w:r w:rsidRPr="007915AD">
        <w:rPr>
          <w:color w:val="231F20"/>
          <w:spacing w:val="1"/>
        </w:rPr>
        <w:t>sc</w:t>
      </w:r>
      <w:r w:rsidRPr="007915AD">
        <w:rPr>
          <w:color w:val="231F20"/>
          <w:spacing w:val="-1"/>
        </w:rPr>
        <w:t>h</w:t>
      </w:r>
      <w:r w:rsidRPr="007915AD">
        <w:rPr>
          <w:color w:val="231F20"/>
          <w:spacing w:val="-2"/>
        </w:rPr>
        <w:t>i</w:t>
      </w:r>
      <w:r w:rsidRPr="007915AD">
        <w:rPr>
          <w:color w:val="231F20"/>
          <w:spacing w:val="-1"/>
        </w:rPr>
        <w:t>ed</w:t>
      </w:r>
      <w:r w:rsidRPr="007915AD">
        <w:rPr>
          <w:color w:val="231F20"/>
          <w:spacing w:val="1"/>
        </w:rPr>
        <w:t>s</w:t>
      </w:r>
      <w:r w:rsidRPr="007915AD">
        <w:rPr>
          <w:color w:val="231F20"/>
          <w:spacing w:val="-1"/>
        </w:rPr>
        <w:t>ri</w:t>
      </w:r>
      <w:r w:rsidRPr="007915AD">
        <w:rPr>
          <w:color w:val="231F20"/>
          <w:spacing w:val="1"/>
        </w:rPr>
        <w:t>ch</w:t>
      </w:r>
      <w:r w:rsidRPr="007915AD">
        <w:rPr>
          <w:color w:val="231F20"/>
          <w:spacing w:val="-1"/>
        </w:rPr>
        <w:t>t</w:t>
      </w:r>
      <w:r w:rsidRPr="007915AD">
        <w:rPr>
          <w:color w:val="231F20"/>
          <w:spacing w:val="1"/>
        </w:rPr>
        <w:t>e</w:t>
      </w:r>
      <w:r w:rsidRPr="007915AD">
        <w:rPr>
          <w:color w:val="231F20"/>
          <w:spacing w:val="-1"/>
        </w:rPr>
        <w:t>rli</w:t>
      </w:r>
      <w:r w:rsidRPr="007915AD">
        <w:rPr>
          <w:color w:val="231F20"/>
          <w:spacing w:val="1"/>
        </w:rPr>
        <w:t>c</w:t>
      </w:r>
      <w:r w:rsidRPr="007915AD">
        <w:rPr>
          <w:color w:val="231F20"/>
          <w:spacing w:val="-1"/>
        </w:rPr>
        <w:t>h</w:t>
      </w:r>
      <w:r w:rsidRPr="007915AD">
        <w:rPr>
          <w:color w:val="231F20"/>
          <w:spacing w:val="1"/>
        </w:rPr>
        <w:t>e</w:t>
      </w:r>
      <w:r w:rsidRPr="007915AD">
        <w:rPr>
          <w:color w:val="231F20"/>
        </w:rPr>
        <w:t>n</w:t>
      </w:r>
      <w:r w:rsidRPr="007915AD">
        <w:rPr>
          <w:color w:val="231F20"/>
          <w:spacing w:val="45"/>
        </w:rPr>
        <w:t xml:space="preserve"> </w:t>
      </w:r>
      <w:r w:rsidRPr="007915AD">
        <w:rPr>
          <w:color w:val="231F20"/>
          <w:spacing w:val="-1"/>
        </w:rPr>
        <w:t>Ver</w:t>
      </w:r>
      <w:r w:rsidRPr="007915AD">
        <w:rPr>
          <w:color w:val="231F20"/>
          <w:spacing w:val="2"/>
        </w:rPr>
        <w:t>f</w:t>
      </w:r>
      <w:r w:rsidRPr="007915AD">
        <w:rPr>
          <w:color w:val="231F20"/>
          <w:spacing w:val="-1"/>
        </w:rPr>
        <w:t>ahr</w:t>
      </w:r>
      <w:r w:rsidRPr="007915AD">
        <w:rPr>
          <w:color w:val="231F20"/>
          <w:spacing w:val="1"/>
        </w:rPr>
        <w:t>e</w:t>
      </w:r>
      <w:r w:rsidRPr="007915AD">
        <w:rPr>
          <w:color w:val="231F20"/>
          <w:spacing w:val="-1"/>
        </w:rPr>
        <w:t>ns</w:t>
      </w:r>
      <w:r w:rsidRPr="007915AD">
        <w:rPr>
          <w:color w:val="231F20"/>
          <w:spacing w:val="-1"/>
          <w:w w:val="99"/>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42"/>
        </w:rPr>
        <w:t xml:space="preserve"> </w:t>
      </w:r>
      <w:r w:rsidRPr="007915AD">
        <w:rPr>
          <w:color w:val="231F20"/>
          <w:spacing w:val="-1"/>
        </w:rPr>
        <w:t>Köln</w:t>
      </w:r>
      <w:r w:rsidRPr="007915AD">
        <w:rPr>
          <w:color w:val="231F20"/>
        </w:rPr>
        <w:t>,</w:t>
      </w:r>
      <w:r w:rsidRPr="007915AD">
        <w:rPr>
          <w:color w:val="231F20"/>
          <w:spacing w:val="43"/>
        </w:rPr>
        <w:t xml:space="preserve"> </w:t>
      </w:r>
      <w:r w:rsidRPr="007915AD">
        <w:rPr>
          <w:color w:val="231F20"/>
          <w:spacing w:val="-1"/>
        </w:rPr>
        <w:t>De</w:t>
      </w:r>
      <w:r w:rsidRPr="007915AD">
        <w:rPr>
          <w:color w:val="231F20"/>
          <w:spacing w:val="1"/>
        </w:rPr>
        <w:t>u</w:t>
      </w:r>
      <w:r w:rsidRPr="007915AD">
        <w:rPr>
          <w:color w:val="231F20"/>
        </w:rPr>
        <w:t>t</w:t>
      </w:r>
      <w:r w:rsidRPr="007915AD">
        <w:rPr>
          <w:color w:val="231F20"/>
          <w:spacing w:val="-1"/>
        </w:rPr>
        <w:t>s</w:t>
      </w:r>
      <w:r w:rsidRPr="007915AD">
        <w:rPr>
          <w:color w:val="231F20"/>
          <w:spacing w:val="1"/>
        </w:rPr>
        <w:t>c</w:t>
      </w:r>
      <w:r w:rsidRPr="007915AD">
        <w:rPr>
          <w:color w:val="231F20"/>
          <w:spacing w:val="-1"/>
        </w:rPr>
        <w:t>h</w:t>
      </w:r>
      <w:r w:rsidRPr="007915AD">
        <w:rPr>
          <w:color w:val="231F20"/>
          <w:spacing w:val="-2"/>
        </w:rPr>
        <w:t>l</w:t>
      </w:r>
      <w:r w:rsidRPr="007915AD">
        <w:rPr>
          <w:color w:val="231F20"/>
          <w:spacing w:val="-1"/>
        </w:rPr>
        <w:t>a</w:t>
      </w:r>
      <w:r w:rsidRPr="007915AD">
        <w:rPr>
          <w:color w:val="231F20"/>
          <w:spacing w:val="1"/>
        </w:rPr>
        <w:t>n</w:t>
      </w:r>
      <w:r w:rsidRPr="007915AD">
        <w:rPr>
          <w:color w:val="231F20"/>
          <w:spacing w:val="-1"/>
        </w:rPr>
        <w:t>d</w:t>
      </w:r>
      <w:r w:rsidRPr="007915AD">
        <w:rPr>
          <w:color w:val="231F20"/>
        </w:rPr>
        <w:t>.</w:t>
      </w:r>
      <w:r w:rsidRPr="007915AD">
        <w:rPr>
          <w:color w:val="231F20"/>
          <w:spacing w:val="44"/>
        </w:rPr>
        <w:t xml:space="preserve"> </w:t>
      </w:r>
      <w:r w:rsidRPr="007915AD">
        <w:rPr>
          <w:color w:val="231F20"/>
          <w:spacing w:val="-1"/>
        </w:rPr>
        <w:t>Di</w:t>
      </w:r>
      <w:r w:rsidRPr="007915AD">
        <w:rPr>
          <w:color w:val="231F20"/>
        </w:rPr>
        <w:t>e</w:t>
      </w:r>
      <w:r w:rsidRPr="007915AD">
        <w:rPr>
          <w:color w:val="231F20"/>
          <w:spacing w:val="43"/>
        </w:rPr>
        <w:t xml:space="preserve"> </w:t>
      </w:r>
      <w:r w:rsidRPr="007915AD">
        <w:rPr>
          <w:color w:val="231F20"/>
          <w:spacing w:val="-1"/>
        </w:rPr>
        <w:t>A</w:t>
      </w:r>
      <w:r w:rsidRPr="007915AD">
        <w:rPr>
          <w:color w:val="231F20"/>
          <w:spacing w:val="1"/>
        </w:rPr>
        <w:t>n</w:t>
      </w:r>
      <w:r w:rsidRPr="007915AD">
        <w:rPr>
          <w:color w:val="231F20"/>
          <w:spacing w:val="-2"/>
        </w:rPr>
        <w:t>z</w:t>
      </w:r>
      <w:r w:rsidRPr="007915AD">
        <w:rPr>
          <w:color w:val="231F20"/>
          <w:spacing w:val="1"/>
        </w:rPr>
        <w:t>a</w:t>
      </w:r>
      <w:r w:rsidRPr="007915AD">
        <w:rPr>
          <w:color w:val="231F20"/>
          <w:spacing w:val="-1"/>
        </w:rPr>
        <w:t>h</w:t>
      </w:r>
      <w:r w:rsidRPr="007915AD">
        <w:rPr>
          <w:color w:val="231F20"/>
        </w:rPr>
        <w:t>l</w:t>
      </w:r>
      <w:r w:rsidRPr="007915AD">
        <w:rPr>
          <w:color w:val="231F20"/>
          <w:spacing w:val="40"/>
        </w:rPr>
        <w:t xml:space="preserve"> </w:t>
      </w:r>
      <w:r w:rsidRPr="007915AD">
        <w:rPr>
          <w:color w:val="231F20"/>
          <w:spacing w:val="-1"/>
        </w:rPr>
        <w:t>der</w:t>
      </w:r>
      <w:r w:rsidRPr="007915AD">
        <w:rPr>
          <w:color w:val="231F20"/>
          <w:spacing w:val="-1"/>
          <w:w w:val="99"/>
        </w:rPr>
        <w:t xml:space="preserve"> </w:t>
      </w:r>
      <w:r w:rsidRPr="007915AD">
        <w:rPr>
          <w:color w:val="231F20"/>
        </w:rPr>
        <w:t>Sch</w:t>
      </w:r>
      <w:r w:rsidRPr="007915AD">
        <w:rPr>
          <w:color w:val="231F20"/>
          <w:spacing w:val="-2"/>
        </w:rPr>
        <w:t>i</w:t>
      </w:r>
      <w:r w:rsidRPr="007915AD">
        <w:rPr>
          <w:color w:val="231F20"/>
          <w:spacing w:val="1"/>
        </w:rPr>
        <w:t>e</w:t>
      </w:r>
      <w:r w:rsidRPr="007915AD">
        <w:rPr>
          <w:color w:val="231F20"/>
          <w:spacing w:val="-1"/>
        </w:rPr>
        <w:t>d</w:t>
      </w:r>
      <w:r w:rsidRPr="007915AD">
        <w:rPr>
          <w:color w:val="231F20"/>
        </w:rPr>
        <w:t>sr</w:t>
      </w:r>
      <w:r w:rsidRPr="007915AD">
        <w:rPr>
          <w:color w:val="231F20"/>
          <w:spacing w:val="-2"/>
        </w:rPr>
        <w:t>i</w:t>
      </w:r>
      <w:r w:rsidRPr="007915AD">
        <w:rPr>
          <w:color w:val="231F20"/>
        </w:rPr>
        <w:t>chter</w:t>
      </w:r>
      <w:r w:rsidRPr="007915AD">
        <w:rPr>
          <w:color w:val="231F20"/>
          <w:spacing w:val="19"/>
        </w:rPr>
        <w:t xml:space="preserve"> </w:t>
      </w:r>
      <w:r w:rsidRPr="007915AD">
        <w:rPr>
          <w:color w:val="231F20"/>
        </w:rPr>
        <w:t>betr</w:t>
      </w:r>
      <w:r w:rsidRPr="007915AD">
        <w:rPr>
          <w:color w:val="231F20"/>
          <w:spacing w:val="1"/>
        </w:rPr>
        <w:t>ä</w:t>
      </w:r>
      <w:r w:rsidRPr="007915AD">
        <w:rPr>
          <w:color w:val="231F20"/>
        </w:rPr>
        <w:t>gt</w:t>
      </w:r>
      <w:r w:rsidRPr="007915AD">
        <w:rPr>
          <w:color w:val="231F20"/>
          <w:spacing w:val="19"/>
        </w:rPr>
        <w:t xml:space="preserve"> </w:t>
      </w:r>
      <w:r w:rsidRPr="007915AD">
        <w:rPr>
          <w:color w:val="231F20"/>
        </w:rPr>
        <w:t>e</w:t>
      </w:r>
      <w:r w:rsidRPr="007915AD">
        <w:rPr>
          <w:color w:val="231F20"/>
          <w:spacing w:val="-2"/>
        </w:rPr>
        <w:t>i</w:t>
      </w:r>
      <w:r w:rsidRPr="007915AD">
        <w:rPr>
          <w:color w:val="231F20"/>
        </w:rPr>
        <w:t>n</w:t>
      </w:r>
      <w:r w:rsidRPr="007915AD">
        <w:rPr>
          <w:color w:val="231F20"/>
          <w:spacing w:val="3"/>
        </w:rPr>
        <w:t>s</w:t>
      </w:r>
      <w:r w:rsidRPr="007915AD">
        <w:rPr>
          <w:color w:val="231F20"/>
        </w:rPr>
        <w:t>.</w:t>
      </w:r>
      <w:r w:rsidRPr="007915AD">
        <w:rPr>
          <w:color w:val="231F20"/>
          <w:spacing w:val="16"/>
        </w:rPr>
        <w:t xml:space="preserve"> </w:t>
      </w:r>
      <w:r w:rsidRPr="007915AD">
        <w:rPr>
          <w:color w:val="231F20"/>
        </w:rPr>
        <w:t>Das</w:t>
      </w:r>
      <w:r w:rsidRPr="007915AD">
        <w:rPr>
          <w:color w:val="231F20"/>
          <w:spacing w:val="18"/>
        </w:rPr>
        <w:t xml:space="preserve"> </w:t>
      </w:r>
      <w:r w:rsidRPr="007915AD">
        <w:rPr>
          <w:color w:val="231F20"/>
          <w:spacing w:val="1"/>
        </w:rPr>
        <w:t>an</w:t>
      </w:r>
      <w:r w:rsidRPr="007915AD">
        <w:rPr>
          <w:color w:val="231F20"/>
          <w:spacing w:val="-3"/>
        </w:rPr>
        <w:t>w</w:t>
      </w:r>
      <w:r w:rsidRPr="007915AD">
        <w:rPr>
          <w:color w:val="231F20"/>
          <w:spacing w:val="1"/>
        </w:rPr>
        <w:t>e</w:t>
      </w:r>
      <w:r w:rsidRPr="007915AD">
        <w:rPr>
          <w:color w:val="231F20"/>
          <w:spacing w:val="-1"/>
        </w:rPr>
        <w:t>n</w:t>
      </w:r>
      <w:r w:rsidRPr="007915AD">
        <w:rPr>
          <w:color w:val="231F20"/>
        </w:rPr>
        <w:t>d</w:t>
      </w:r>
      <w:r w:rsidRPr="007915AD">
        <w:rPr>
          <w:color w:val="231F20"/>
          <w:spacing w:val="1"/>
        </w:rPr>
        <w:t>b</w:t>
      </w:r>
      <w:r w:rsidRPr="007915AD">
        <w:rPr>
          <w:color w:val="231F20"/>
        </w:rPr>
        <w:t>are</w:t>
      </w:r>
      <w:r w:rsidRPr="007915AD">
        <w:rPr>
          <w:color w:val="231F20"/>
          <w:w w:val="99"/>
        </w:rPr>
        <w:t xml:space="preserve"> </w:t>
      </w:r>
      <w:r w:rsidRPr="007915AD">
        <w:rPr>
          <w:color w:val="231F20"/>
          <w:spacing w:val="4"/>
        </w:rPr>
        <w:t>m</w:t>
      </w:r>
      <w:r w:rsidRPr="007915AD">
        <w:rPr>
          <w:color w:val="231F20"/>
          <w:spacing w:val="-1"/>
        </w:rPr>
        <w:t>aterie</w:t>
      </w:r>
      <w:r w:rsidRPr="007915AD">
        <w:rPr>
          <w:color w:val="231F20"/>
          <w:spacing w:val="-2"/>
        </w:rPr>
        <w:t>l</w:t>
      </w:r>
      <w:r w:rsidRPr="007915AD">
        <w:rPr>
          <w:color w:val="231F20"/>
          <w:spacing w:val="-1"/>
        </w:rPr>
        <w:t>l</w:t>
      </w:r>
      <w:r w:rsidRPr="007915AD">
        <w:rPr>
          <w:color w:val="231F20"/>
        </w:rPr>
        <w:t>e</w:t>
      </w:r>
      <w:r w:rsidRPr="007915AD">
        <w:rPr>
          <w:color w:val="231F20"/>
          <w:spacing w:val="25"/>
        </w:rPr>
        <w:t xml:space="preserve"> </w:t>
      </w:r>
      <w:r w:rsidRPr="007915AD">
        <w:rPr>
          <w:color w:val="231F20"/>
          <w:spacing w:val="2"/>
        </w:rPr>
        <w:t>R</w:t>
      </w:r>
      <w:r w:rsidRPr="007915AD">
        <w:rPr>
          <w:color w:val="231F20"/>
        </w:rPr>
        <w:t>e</w:t>
      </w:r>
      <w:r w:rsidRPr="007915AD">
        <w:rPr>
          <w:color w:val="231F20"/>
          <w:spacing w:val="-1"/>
        </w:rPr>
        <w:t>ch</w:t>
      </w:r>
      <w:r w:rsidRPr="007915AD">
        <w:rPr>
          <w:color w:val="231F20"/>
        </w:rPr>
        <w:t>t</w:t>
      </w:r>
      <w:r w:rsidRPr="007915AD">
        <w:rPr>
          <w:color w:val="231F20"/>
          <w:spacing w:val="25"/>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28"/>
        </w:rPr>
        <w:t xml:space="preserve"> </w:t>
      </w:r>
      <w:r w:rsidRPr="007915AD">
        <w:rPr>
          <w:color w:val="231F20"/>
          <w:spacing w:val="-1"/>
        </w:rPr>
        <w:t>deu</w:t>
      </w:r>
      <w:r w:rsidRPr="007915AD">
        <w:rPr>
          <w:color w:val="231F20"/>
          <w:spacing w:val="1"/>
        </w:rPr>
        <w:t>tsc</w:t>
      </w:r>
      <w:r w:rsidRPr="007915AD">
        <w:rPr>
          <w:color w:val="231F20"/>
          <w:spacing w:val="-1"/>
        </w:rPr>
        <w:t>he</w:t>
      </w:r>
      <w:r w:rsidRPr="007915AD">
        <w:rPr>
          <w:color w:val="231F20"/>
        </w:rPr>
        <w:t>s</w:t>
      </w:r>
      <w:r w:rsidRPr="007915AD">
        <w:rPr>
          <w:color w:val="231F20"/>
          <w:spacing w:val="26"/>
        </w:rPr>
        <w:t xml:space="preserve"> </w:t>
      </w:r>
      <w:r w:rsidRPr="007915AD">
        <w:rPr>
          <w:color w:val="231F20"/>
          <w:spacing w:val="-1"/>
        </w:rPr>
        <w:t>Recht</w:t>
      </w:r>
      <w:r w:rsidRPr="007915AD">
        <w:rPr>
          <w:color w:val="231F20"/>
        </w:rPr>
        <w:t>.</w:t>
      </w:r>
      <w:r w:rsidRPr="007915AD">
        <w:rPr>
          <w:color w:val="231F20"/>
          <w:spacing w:val="26"/>
        </w:rPr>
        <w:t xml:space="preserve"> </w:t>
      </w:r>
      <w:r w:rsidRPr="007915AD">
        <w:rPr>
          <w:color w:val="231F20"/>
          <w:spacing w:val="-1"/>
          <w:lang w:val="en-US"/>
        </w:rPr>
        <w:t>D</w:t>
      </w:r>
      <w:r w:rsidRPr="007915AD">
        <w:rPr>
          <w:color w:val="231F20"/>
          <w:spacing w:val="1"/>
          <w:lang w:val="en-US"/>
        </w:rPr>
        <w:t>i</w:t>
      </w:r>
      <w:r w:rsidRPr="007915AD">
        <w:rPr>
          <w:color w:val="231F20"/>
          <w:lang w:val="en-US"/>
        </w:rPr>
        <w:t>e</w:t>
      </w:r>
      <w:r w:rsidRPr="007915AD">
        <w:rPr>
          <w:color w:val="231F20"/>
          <w:w w:val="99"/>
          <w:lang w:val="en-US"/>
        </w:rPr>
        <w:t xml:space="preserve"> </w:t>
      </w:r>
      <w:r w:rsidRPr="007915AD">
        <w:rPr>
          <w:color w:val="231F20"/>
          <w:spacing w:val="-1"/>
          <w:lang w:val="en-US"/>
        </w:rPr>
        <w:t>Sp</w:t>
      </w:r>
      <w:r w:rsidRPr="007915AD">
        <w:rPr>
          <w:color w:val="231F20"/>
          <w:lang w:val="en-US"/>
        </w:rPr>
        <w:t>r</w:t>
      </w:r>
      <w:r w:rsidRPr="007915AD">
        <w:rPr>
          <w:color w:val="231F20"/>
          <w:spacing w:val="-1"/>
          <w:lang w:val="en-US"/>
        </w:rPr>
        <w:t>a</w:t>
      </w:r>
      <w:r w:rsidRPr="007915AD">
        <w:rPr>
          <w:color w:val="231F20"/>
          <w:lang w:val="en-US"/>
        </w:rPr>
        <w:t>c</w:t>
      </w:r>
      <w:r w:rsidRPr="007915AD">
        <w:rPr>
          <w:color w:val="231F20"/>
          <w:spacing w:val="-1"/>
          <w:lang w:val="en-US"/>
        </w:rPr>
        <w:t>h</w:t>
      </w:r>
      <w:r w:rsidRPr="007915AD">
        <w:rPr>
          <w:color w:val="231F20"/>
          <w:lang w:val="en-US"/>
        </w:rPr>
        <w:t>e</w:t>
      </w:r>
      <w:r w:rsidRPr="007915AD">
        <w:rPr>
          <w:color w:val="231F20"/>
          <w:spacing w:val="31"/>
          <w:lang w:val="en-US"/>
        </w:rPr>
        <w:t xml:space="preserve"> </w:t>
      </w:r>
      <w:r w:rsidRPr="007915AD">
        <w:rPr>
          <w:color w:val="231F20"/>
          <w:lang w:val="en-US"/>
        </w:rPr>
        <w:t>d</w:t>
      </w:r>
      <w:r w:rsidRPr="007915AD">
        <w:rPr>
          <w:color w:val="231F20"/>
          <w:spacing w:val="-1"/>
          <w:lang w:val="en-US"/>
        </w:rPr>
        <w:t>e</w:t>
      </w:r>
      <w:r w:rsidRPr="007915AD">
        <w:rPr>
          <w:color w:val="231F20"/>
          <w:lang w:val="en-US"/>
        </w:rPr>
        <w:t>s</w:t>
      </w:r>
      <w:r w:rsidRPr="007915AD">
        <w:rPr>
          <w:color w:val="231F20"/>
          <w:spacing w:val="32"/>
          <w:lang w:val="en-US"/>
        </w:rPr>
        <w:t xml:space="preserve"> </w:t>
      </w:r>
      <w:r w:rsidRPr="007915AD">
        <w:rPr>
          <w:color w:val="231F20"/>
          <w:lang w:val="en-US"/>
        </w:rPr>
        <w:t>schi</w:t>
      </w:r>
      <w:r w:rsidRPr="007915AD">
        <w:rPr>
          <w:color w:val="231F20"/>
          <w:spacing w:val="-1"/>
          <w:lang w:val="en-US"/>
        </w:rPr>
        <w:t>ed</w:t>
      </w:r>
      <w:r w:rsidRPr="007915AD">
        <w:rPr>
          <w:color w:val="231F20"/>
          <w:spacing w:val="1"/>
          <w:lang w:val="en-US"/>
        </w:rPr>
        <w:t>s</w:t>
      </w:r>
      <w:r w:rsidRPr="007915AD">
        <w:rPr>
          <w:color w:val="231F20"/>
          <w:lang w:val="en-US"/>
        </w:rPr>
        <w:t>r</w:t>
      </w:r>
      <w:r w:rsidRPr="007915AD">
        <w:rPr>
          <w:color w:val="231F20"/>
          <w:spacing w:val="-2"/>
          <w:lang w:val="en-US"/>
        </w:rPr>
        <w:t>i</w:t>
      </w:r>
      <w:r w:rsidRPr="007915AD">
        <w:rPr>
          <w:color w:val="231F20"/>
          <w:lang w:val="en-US"/>
        </w:rPr>
        <w:t>c</w:t>
      </w:r>
      <w:r w:rsidRPr="007915AD">
        <w:rPr>
          <w:color w:val="231F20"/>
          <w:spacing w:val="-1"/>
          <w:lang w:val="en-US"/>
        </w:rPr>
        <w:t>h</w:t>
      </w:r>
      <w:r w:rsidRPr="007915AD">
        <w:rPr>
          <w:color w:val="231F20"/>
          <w:lang w:val="en-US"/>
        </w:rPr>
        <w:t>ter</w:t>
      </w:r>
      <w:r w:rsidRPr="007915AD">
        <w:rPr>
          <w:color w:val="231F20"/>
          <w:spacing w:val="-2"/>
          <w:lang w:val="en-US"/>
        </w:rPr>
        <w:t>li</w:t>
      </w:r>
      <w:r w:rsidRPr="007915AD">
        <w:rPr>
          <w:color w:val="231F20"/>
          <w:spacing w:val="1"/>
          <w:lang w:val="en-US"/>
        </w:rPr>
        <w:t>c</w:t>
      </w:r>
      <w:r w:rsidRPr="007915AD">
        <w:rPr>
          <w:color w:val="231F20"/>
          <w:spacing w:val="-1"/>
          <w:lang w:val="en-US"/>
        </w:rPr>
        <w:t>h</w:t>
      </w:r>
      <w:r w:rsidRPr="007915AD">
        <w:rPr>
          <w:color w:val="231F20"/>
          <w:spacing w:val="1"/>
          <w:lang w:val="en-US"/>
        </w:rPr>
        <w:t>e</w:t>
      </w:r>
      <w:r w:rsidRPr="007915AD">
        <w:rPr>
          <w:color w:val="231F20"/>
          <w:lang w:val="en-US"/>
        </w:rPr>
        <w:t>n</w:t>
      </w:r>
      <w:r w:rsidRPr="007915AD">
        <w:rPr>
          <w:color w:val="231F20"/>
          <w:spacing w:val="31"/>
          <w:lang w:val="en-US"/>
        </w:rPr>
        <w:t xml:space="preserve"> </w:t>
      </w:r>
      <w:r w:rsidRPr="007915AD">
        <w:rPr>
          <w:color w:val="231F20"/>
          <w:lang w:val="en-US"/>
        </w:rPr>
        <w:t>V</w:t>
      </w:r>
      <w:r w:rsidRPr="007915AD">
        <w:rPr>
          <w:color w:val="231F20"/>
          <w:spacing w:val="-1"/>
          <w:lang w:val="en-US"/>
        </w:rPr>
        <w:t>e</w:t>
      </w:r>
      <w:r w:rsidRPr="007915AD">
        <w:rPr>
          <w:color w:val="231F20"/>
          <w:lang w:val="en-US"/>
        </w:rPr>
        <w:t>r</w:t>
      </w:r>
      <w:r w:rsidRPr="007915AD">
        <w:rPr>
          <w:color w:val="231F20"/>
          <w:spacing w:val="2"/>
          <w:lang w:val="en-US"/>
        </w:rPr>
        <w:t>f</w:t>
      </w:r>
      <w:r w:rsidRPr="007915AD">
        <w:rPr>
          <w:color w:val="231F20"/>
          <w:spacing w:val="-1"/>
          <w:lang w:val="en-US"/>
        </w:rPr>
        <w:t>ah</w:t>
      </w:r>
      <w:r w:rsidRPr="007915AD">
        <w:rPr>
          <w:color w:val="231F20"/>
          <w:lang w:val="en-US"/>
        </w:rPr>
        <w:t>r</w:t>
      </w:r>
      <w:r w:rsidRPr="007915AD">
        <w:rPr>
          <w:color w:val="231F20"/>
          <w:spacing w:val="-1"/>
          <w:lang w:val="en-US"/>
        </w:rPr>
        <w:t>en</w:t>
      </w:r>
      <w:r w:rsidRPr="007915AD">
        <w:rPr>
          <w:color w:val="231F20"/>
          <w:lang w:val="en-US"/>
        </w:rPr>
        <w:t>s</w:t>
      </w:r>
      <w:r w:rsidRPr="007915AD">
        <w:rPr>
          <w:color w:val="231F20"/>
          <w:w w:val="99"/>
          <w:lang w:val="en-US"/>
        </w:rPr>
        <w:t xml:space="preserve"> </w:t>
      </w:r>
      <w:r w:rsidRPr="007915AD">
        <w:rPr>
          <w:color w:val="231F20"/>
          <w:spacing w:val="-1"/>
          <w:lang w:val="en-US"/>
        </w:rPr>
        <w:t>i</w:t>
      </w:r>
      <w:r w:rsidRPr="007915AD">
        <w:rPr>
          <w:color w:val="231F20"/>
          <w:spacing w:val="1"/>
          <w:lang w:val="en-US"/>
        </w:rPr>
        <w:t>s</w:t>
      </w:r>
      <w:r w:rsidRPr="007915AD">
        <w:rPr>
          <w:color w:val="231F20"/>
          <w:lang w:val="en-US"/>
        </w:rPr>
        <w:t>t</w:t>
      </w:r>
      <w:r w:rsidRPr="007915AD">
        <w:rPr>
          <w:color w:val="231F20"/>
          <w:spacing w:val="-11"/>
          <w:lang w:val="en-US"/>
        </w:rPr>
        <w:t xml:space="preserve"> </w:t>
      </w:r>
      <w:r w:rsidRPr="007915AD">
        <w:rPr>
          <w:color w:val="231F20"/>
          <w:spacing w:val="-1"/>
          <w:lang w:val="en-US"/>
        </w:rPr>
        <w:t>e</w:t>
      </w:r>
      <w:r w:rsidRPr="007915AD">
        <w:rPr>
          <w:color w:val="231F20"/>
          <w:spacing w:val="1"/>
          <w:lang w:val="en-US"/>
        </w:rPr>
        <w:t>n</w:t>
      </w:r>
      <w:r w:rsidRPr="007915AD">
        <w:rPr>
          <w:color w:val="231F20"/>
          <w:spacing w:val="-1"/>
          <w:lang w:val="en-US"/>
        </w:rPr>
        <w:t>g</w:t>
      </w:r>
      <w:r w:rsidRPr="007915AD">
        <w:rPr>
          <w:color w:val="231F20"/>
          <w:lang w:val="en-US"/>
        </w:rPr>
        <w:t>l</w:t>
      </w:r>
      <w:r w:rsidRPr="007915AD">
        <w:rPr>
          <w:color w:val="231F20"/>
          <w:spacing w:val="-1"/>
          <w:lang w:val="en-US"/>
        </w:rPr>
        <w:t>i</w:t>
      </w:r>
      <w:r w:rsidRPr="007915AD">
        <w:rPr>
          <w:color w:val="231F20"/>
          <w:spacing w:val="1"/>
          <w:lang w:val="en-US"/>
        </w:rPr>
        <w:t>sc</w:t>
      </w:r>
      <w:r w:rsidRPr="007915AD">
        <w:rPr>
          <w:color w:val="231F20"/>
          <w:lang w:val="en-US"/>
        </w:rPr>
        <w:t>h.</w:t>
      </w:r>
    </w:p>
    <w:p w:rsidR="008B1449" w:rsidRPr="007915AD" w:rsidRDefault="008B1449">
      <w:pPr>
        <w:pStyle w:val="Textkrper"/>
        <w:tabs>
          <w:tab w:val="left" w:pos="740"/>
        </w:tabs>
        <w:kinsoku w:val="0"/>
        <w:overflowPunct w:val="0"/>
        <w:ind w:left="740" w:right="123" w:hanging="661"/>
        <w:jc w:val="both"/>
        <w:rPr>
          <w:color w:val="000000"/>
          <w:lang w:val="en-US"/>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Verschiedenes</w:t>
      </w:r>
    </w:p>
    <w:p w:rsidR="00051741" w:rsidRPr="007915AD" w:rsidRDefault="00051741">
      <w:pPr>
        <w:kinsoku w:val="0"/>
        <w:overflowPunct w:val="0"/>
        <w:spacing w:before="10" w:line="150" w:lineRule="exact"/>
        <w:rPr>
          <w:rFonts w:ascii="Arial" w:hAnsi="Arial" w:cs="Arial"/>
          <w:sz w:val="20"/>
          <w:szCs w:val="20"/>
          <w:lang w:val="en-US"/>
        </w:rPr>
      </w:pPr>
    </w:p>
    <w:p w:rsidR="00FA5534" w:rsidRPr="007915AD" w:rsidRDefault="00FA5534">
      <w:pPr>
        <w:pStyle w:val="Textkrper"/>
        <w:numPr>
          <w:ilvl w:val="1"/>
          <w:numId w:val="4"/>
        </w:numPr>
        <w:tabs>
          <w:tab w:val="left" w:pos="738"/>
        </w:tabs>
        <w:kinsoku w:val="0"/>
        <w:overflowPunct w:val="0"/>
        <w:ind w:left="738" w:right="118"/>
        <w:jc w:val="both"/>
        <w:rPr>
          <w:color w:val="000000"/>
        </w:rPr>
      </w:pPr>
      <w:r w:rsidRPr="007915AD">
        <w:rPr>
          <w:color w:val="231F20"/>
          <w:spacing w:val="-1"/>
        </w:rPr>
        <w:t>Diese</w:t>
      </w:r>
      <w:r w:rsidRPr="007915AD">
        <w:rPr>
          <w:color w:val="231F20"/>
        </w:rPr>
        <w:t>r</w:t>
      </w:r>
      <w:r w:rsidRPr="007915AD">
        <w:rPr>
          <w:color w:val="231F20"/>
          <w:spacing w:val="40"/>
        </w:rPr>
        <w:t xml:space="preserve"> </w:t>
      </w:r>
      <w:r w:rsidRPr="007915AD">
        <w:rPr>
          <w:color w:val="231F20"/>
          <w:spacing w:val="1"/>
        </w:rPr>
        <w:t>V</w:t>
      </w:r>
      <w:r w:rsidRPr="007915AD">
        <w:rPr>
          <w:color w:val="231F20"/>
          <w:spacing w:val="-1"/>
        </w:rPr>
        <w:t>ert</w:t>
      </w:r>
      <w:r w:rsidRPr="007915AD">
        <w:rPr>
          <w:color w:val="231F20"/>
          <w:spacing w:val="1"/>
        </w:rPr>
        <w:t>r</w:t>
      </w:r>
      <w:r w:rsidRPr="007915AD">
        <w:rPr>
          <w:color w:val="231F20"/>
          <w:spacing w:val="-1"/>
        </w:rPr>
        <w:t>a</w:t>
      </w:r>
      <w:r w:rsidRPr="007915AD">
        <w:rPr>
          <w:color w:val="231F20"/>
        </w:rPr>
        <w:t>g</w:t>
      </w:r>
      <w:r w:rsidRPr="007915AD">
        <w:rPr>
          <w:color w:val="231F20"/>
          <w:spacing w:val="41"/>
        </w:rPr>
        <w:t xml:space="preserve"> </w:t>
      </w:r>
      <w:r w:rsidRPr="007915AD">
        <w:rPr>
          <w:color w:val="231F20"/>
          <w:spacing w:val="-1"/>
        </w:rPr>
        <w:t>b</w:t>
      </w:r>
      <w:r w:rsidRPr="007915AD">
        <w:rPr>
          <w:color w:val="231F20"/>
          <w:spacing w:val="1"/>
        </w:rPr>
        <w:t>e</w:t>
      </w:r>
      <w:r w:rsidRPr="007915AD">
        <w:rPr>
          <w:color w:val="231F20"/>
          <w:spacing w:val="-1"/>
        </w:rPr>
        <w:t>grü</w:t>
      </w:r>
      <w:r w:rsidRPr="007915AD">
        <w:rPr>
          <w:color w:val="231F20"/>
          <w:spacing w:val="1"/>
        </w:rPr>
        <w:t>n</w:t>
      </w:r>
      <w:r w:rsidRPr="007915AD">
        <w:rPr>
          <w:color w:val="231F20"/>
          <w:spacing w:val="-1"/>
        </w:rPr>
        <w:t>de</w:t>
      </w:r>
      <w:r w:rsidRPr="007915AD">
        <w:rPr>
          <w:color w:val="231F20"/>
        </w:rPr>
        <w:t>t</w:t>
      </w:r>
      <w:r w:rsidRPr="007915AD">
        <w:rPr>
          <w:color w:val="231F20"/>
          <w:spacing w:val="4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41"/>
        </w:rPr>
        <w:t xml:space="preserve"> </w:t>
      </w:r>
      <w:r w:rsidRPr="007915AD">
        <w:rPr>
          <w:color w:val="231F20"/>
          <w:spacing w:val="1"/>
        </w:rPr>
        <w:t>v</w:t>
      </w:r>
      <w:r w:rsidRPr="007915AD">
        <w:rPr>
          <w:color w:val="231F20"/>
        </w:rPr>
        <w:t>o</w:t>
      </w:r>
      <w:r w:rsidRPr="007915AD">
        <w:rPr>
          <w:color w:val="231F20"/>
          <w:spacing w:val="-1"/>
        </w:rPr>
        <w:t>ll</w:t>
      </w:r>
      <w:r w:rsidRPr="007915AD">
        <w:rPr>
          <w:color w:val="231F20"/>
          <w:spacing w:val="1"/>
        </w:rPr>
        <w:t>s</w:t>
      </w:r>
      <w:r w:rsidRPr="007915AD">
        <w:rPr>
          <w:color w:val="231F20"/>
        </w:rPr>
        <w:t>t</w:t>
      </w:r>
      <w:r w:rsidRPr="007915AD">
        <w:rPr>
          <w:color w:val="231F20"/>
          <w:spacing w:val="-1"/>
        </w:rPr>
        <w:t>ä</w:t>
      </w:r>
      <w:r w:rsidRPr="007915AD">
        <w:rPr>
          <w:color w:val="231F20"/>
          <w:spacing w:val="1"/>
        </w:rPr>
        <w:t>n</w:t>
      </w:r>
      <w:r w:rsidRPr="007915AD">
        <w:rPr>
          <w:color w:val="231F20"/>
          <w:spacing w:val="-1"/>
        </w:rPr>
        <w:t>dige</w:t>
      </w:r>
      <w:r w:rsidRPr="007915AD">
        <w:rPr>
          <w:color w:val="231F20"/>
          <w:spacing w:val="-1"/>
          <w:w w:val="99"/>
        </w:rPr>
        <w:t xml:space="preserve"> </w:t>
      </w:r>
      <w:r w:rsidRPr="007915AD">
        <w:rPr>
          <w:color w:val="231F20"/>
          <w:spacing w:val="-1"/>
        </w:rPr>
        <w:t>Ei</w:t>
      </w:r>
      <w:r w:rsidRPr="007915AD">
        <w:rPr>
          <w:color w:val="231F20"/>
          <w:spacing w:val="1"/>
        </w:rPr>
        <w:t>n</w:t>
      </w:r>
      <w:r w:rsidRPr="007915AD">
        <w:rPr>
          <w:color w:val="231F20"/>
          <w:spacing w:val="-2"/>
        </w:rPr>
        <w:t>i</w:t>
      </w:r>
      <w:r w:rsidRPr="007915AD">
        <w:rPr>
          <w:color w:val="231F20"/>
          <w:spacing w:val="1"/>
        </w:rPr>
        <w:t>g</w:t>
      </w:r>
      <w:r w:rsidRPr="007915AD">
        <w:rPr>
          <w:color w:val="231F20"/>
          <w:spacing w:val="-1"/>
        </w:rPr>
        <w:t>un</w:t>
      </w:r>
      <w:r w:rsidRPr="007915AD">
        <w:rPr>
          <w:color w:val="231F20"/>
        </w:rPr>
        <w:t>g</w:t>
      </w:r>
      <w:r w:rsidRPr="007915AD">
        <w:rPr>
          <w:color w:val="231F20"/>
          <w:spacing w:val="9"/>
        </w:rPr>
        <w:t xml:space="preserve"> </w:t>
      </w:r>
      <w:r w:rsidRPr="007915AD">
        <w:rPr>
          <w:color w:val="231F20"/>
          <w:spacing w:val="-1"/>
        </w:rPr>
        <w:t>zwi</w:t>
      </w:r>
      <w:r w:rsidRPr="007915AD">
        <w:rPr>
          <w:color w:val="231F20"/>
          <w:spacing w:val="1"/>
        </w:rPr>
        <w:t>s</w:t>
      </w:r>
      <w:r w:rsidRPr="007915AD">
        <w:rPr>
          <w:color w:val="231F20"/>
          <w:spacing w:val="3"/>
        </w:rPr>
        <w:t>c</w:t>
      </w:r>
      <w:r w:rsidRPr="007915AD">
        <w:rPr>
          <w:color w:val="231F20"/>
          <w:spacing w:val="-1"/>
        </w:rPr>
        <w:t>he</w:t>
      </w:r>
      <w:r w:rsidRPr="007915AD">
        <w:rPr>
          <w:color w:val="231F20"/>
        </w:rPr>
        <w:t>n</w:t>
      </w:r>
      <w:r w:rsidRPr="007915AD">
        <w:rPr>
          <w:color w:val="231F20"/>
          <w:spacing w:val="9"/>
        </w:rPr>
        <w:t xml:space="preserve"> </w:t>
      </w:r>
      <w:r w:rsidRPr="007915AD">
        <w:rPr>
          <w:color w:val="231F20"/>
          <w:spacing w:val="-1"/>
        </w:rPr>
        <w:t>de</w:t>
      </w:r>
      <w:r w:rsidRPr="007915AD">
        <w:rPr>
          <w:color w:val="231F20"/>
        </w:rPr>
        <w:t>n</w:t>
      </w:r>
      <w:r w:rsidRPr="007915AD">
        <w:rPr>
          <w:color w:val="231F20"/>
          <w:spacing w:val="10"/>
        </w:rPr>
        <w:t xml:space="preserve"> </w:t>
      </w:r>
      <w:r w:rsidRPr="007915AD">
        <w:rPr>
          <w:color w:val="231F20"/>
          <w:spacing w:val="-1"/>
        </w:rPr>
        <w:t>Pa</w:t>
      </w:r>
      <w:r w:rsidRPr="007915AD">
        <w:rPr>
          <w:color w:val="231F20"/>
          <w:spacing w:val="2"/>
        </w:rPr>
        <w:t>r</w:t>
      </w:r>
      <w:r w:rsidRPr="007915AD">
        <w:rPr>
          <w:color w:val="231F20"/>
        </w:rPr>
        <w:t>t</w:t>
      </w:r>
      <w:r w:rsidRPr="007915AD">
        <w:rPr>
          <w:color w:val="231F20"/>
          <w:spacing w:val="-1"/>
        </w:rPr>
        <w:t>ei</w:t>
      </w:r>
      <w:r w:rsidRPr="007915AD">
        <w:rPr>
          <w:color w:val="231F20"/>
          <w:spacing w:val="1"/>
        </w:rPr>
        <w:t>e</w:t>
      </w:r>
      <w:r w:rsidRPr="007915AD">
        <w:rPr>
          <w:color w:val="231F20"/>
        </w:rPr>
        <w:t>n</w:t>
      </w:r>
      <w:r w:rsidRPr="007915AD">
        <w:rPr>
          <w:color w:val="231F20"/>
          <w:spacing w:val="7"/>
        </w:rPr>
        <w:t xml:space="preserve"> </w:t>
      </w:r>
      <w:r w:rsidRPr="007915AD">
        <w:rPr>
          <w:color w:val="231F20"/>
          <w:spacing w:val="1"/>
        </w:rPr>
        <w:t>i</w:t>
      </w:r>
      <w:r w:rsidRPr="007915AD">
        <w:rPr>
          <w:color w:val="231F20"/>
        </w:rPr>
        <w:t>n</w:t>
      </w:r>
      <w:r w:rsidRPr="007915AD">
        <w:rPr>
          <w:color w:val="231F20"/>
          <w:spacing w:val="11"/>
        </w:rPr>
        <w:t xml:space="preserve"> </w:t>
      </w:r>
      <w:r w:rsidRPr="007915AD">
        <w:rPr>
          <w:color w:val="231F20"/>
          <w:spacing w:val="1"/>
        </w:rPr>
        <w:t>Be</w:t>
      </w:r>
      <w:r w:rsidRPr="007915AD">
        <w:rPr>
          <w:color w:val="231F20"/>
          <w:spacing w:val="-1"/>
        </w:rPr>
        <w:t>zu</w:t>
      </w:r>
      <w:r w:rsidRPr="007915AD">
        <w:rPr>
          <w:color w:val="231F20"/>
        </w:rPr>
        <w:t>g</w:t>
      </w:r>
      <w:r w:rsidRPr="007915AD">
        <w:rPr>
          <w:color w:val="231F20"/>
          <w:spacing w:val="7"/>
        </w:rPr>
        <w:t xml:space="preserve"> </w:t>
      </w:r>
      <w:r w:rsidRPr="007915AD">
        <w:rPr>
          <w:color w:val="231F20"/>
          <w:spacing w:val="1"/>
        </w:rPr>
        <w:t>a</w:t>
      </w:r>
      <w:r w:rsidRPr="007915AD">
        <w:rPr>
          <w:color w:val="231F20"/>
          <w:spacing w:val="-1"/>
        </w:rPr>
        <w:t>u</w:t>
      </w:r>
      <w:r w:rsidRPr="007915AD">
        <w:rPr>
          <w:color w:val="231F20"/>
        </w:rPr>
        <w:t>f</w:t>
      </w:r>
      <w:r w:rsidRPr="007915AD">
        <w:rPr>
          <w:color w:val="231F20"/>
          <w:w w:val="99"/>
        </w:rPr>
        <w:t xml:space="preserve"> </w:t>
      </w:r>
      <w:r w:rsidRPr="007915AD">
        <w:rPr>
          <w:color w:val="231F20"/>
          <w:spacing w:val="-1"/>
        </w:rPr>
        <w:t>de</w:t>
      </w:r>
      <w:r w:rsidRPr="007915AD">
        <w:rPr>
          <w:color w:val="231F20"/>
          <w:spacing w:val="1"/>
        </w:rPr>
        <w:t>ss</w:t>
      </w:r>
      <w:r w:rsidRPr="007915AD">
        <w:rPr>
          <w:color w:val="231F20"/>
          <w:spacing w:val="-1"/>
        </w:rPr>
        <w:t>e</w:t>
      </w:r>
      <w:r w:rsidRPr="007915AD">
        <w:rPr>
          <w:color w:val="231F20"/>
        </w:rPr>
        <w:t>n</w:t>
      </w:r>
      <w:r w:rsidRPr="007915AD">
        <w:rPr>
          <w:color w:val="231F20"/>
          <w:spacing w:val="18"/>
        </w:rPr>
        <w:t xml:space="preserve"> </w:t>
      </w:r>
      <w:r w:rsidRPr="007915AD">
        <w:rPr>
          <w:color w:val="231F20"/>
          <w:spacing w:val="-1"/>
        </w:rPr>
        <w:t>G</w:t>
      </w:r>
      <w:r w:rsidRPr="007915AD">
        <w:rPr>
          <w:color w:val="231F20"/>
          <w:spacing w:val="1"/>
        </w:rPr>
        <w:t>e</w:t>
      </w:r>
      <w:r w:rsidRPr="007915AD">
        <w:rPr>
          <w:color w:val="231F20"/>
          <w:spacing w:val="-1"/>
        </w:rPr>
        <w:t>genst</w:t>
      </w:r>
      <w:r w:rsidRPr="007915AD">
        <w:rPr>
          <w:color w:val="231F20"/>
          <w:spacing w:val="1"/>
        </w:rPr>
        <w:t>a</w:t>
      </w:r>
      <w:r w:rsidRPr="007915AD">
        <w:rPr>
          <w:color w:val="231F20"/>
          <w:spacing w:val="-1"/>
        </w:rPr>
        <w:t>nd</w:t>
      </w:r>
      <w:r w:rsidRPr="007915AD">
        <w:rPr>
          <w:color w:val="231F20"/>
        </w:rPr>
        <w:t>,</w:t>
      </w:r>
      <w:r w:rsidRPr="007915AD">
        <w:rPr>
          <w:color w:val="231F20"/>
          <w:spacing w:val="21"/>
        </w:rPr>
        <w:t xml:space="preserve"> </w:t>
      </w:r>
      <w:r w:rsidRPr="007915AD">
        <w:rPr>
          <w:color w:val="231F20"/>
          <w:spacing w:val="-1"/>
        </w:rPr>
        <w:t>e</w:t>
      </w:r>
      <w:r w:rsidRPr="007915AD">
        <w:rPr>
          <w:color w:val="231F20"/>
        </w:rPr>
        <w:t>s</w:t>
      </w:r>
      <w:r w:rsidRPr="007915AD">
        <w:rPr>
          <w:color w:val="231F20"/>
          <w:spacing w:val="21"/>
        </w:rPr>
        <w:t xml:space="preserve"> </w:t>
      </w:r>
      <w:r w:rsidRPr="007915AD">
        <w:rPr>
          <w:color w:val="231F20"/>
          <w:spacing w:val="1"/>
        </w:rPr>
        <w:t>s</w:t>
      </w:r>
      <w:r w:rsidRPr="007915AD">
        <w:rPr>
          <w:color w:val="231F20"/>
          <w:spacing w:val="-1"/>
        </w:rPr>
        <w:t>e</w:t>
      </w:r>
      <w:r w:rsidRPr="007915AD">
        <w:rPr>
          <w:color w:val="231F20"/>
        </w:rPr>
        <w:t>i</w:t>
      </w:r>
      <w:r w:rsidRPr="007915AD">
        <w:rPr>
          <w:color w:val="231F20"/>
          <w:spacing w:val="17"/>
        </w:rPr>
        <w:t xml:space="preserve"> </w:t>
      </w:r>
      <w:r w:rsidRPr="007915AD">
        <w:rPr>
          <w:color w:val="231F20"/>
          <w:spacing w:val="1"/>
        </w:rPr>
        <w:t>d</w:t>
      </w:r>
      <w:r w:rsidRPr="007915AD">
        <w:rPr>
          <w:color w:val="231F20"/>
        </w:rPr>
        <w:t>e</w:t>
      </w:r>
      <w:r w:rsidRPr="007915AD">
        <w:rPr>
          <w:color w:val="231F20"/>
          <w:spacing w:val="-1"/>
        </w:rPr>
        <w:t>n</w:t>
      </w:r>
      <w:r w:rsidRPr="007915AD">
        <w:rPr>
          <w:color w:val="231F20"/>
          <w:spacing w:val="1"/>
        </w:rPr>
        <w:t>n</w:t>
      </w:r>
      <w:r w:rsidRPr="007915AD">
        <w:rPr>
          <w:color w:val="231F20"/>
        </w:rPr>
        <w:t>,</w:t>
      </w:r>
      <w:r w:rsidRPr="007915AD">
        <w:rPr>
          <w:color w:val="231F20"/>
          <w:spacing w:val="18"/>
        </w:rPr>
        <w:t xml:space="preserve"> </w:t>
      </w:r>
      <w:r w:rsidRPr="007915AD">
        <w:rPr>
          <w:color w:val="231F20"/>
          <w:spacing w:val="1"/>
        </w:rPr>
        <w:t>e</w:t>
      </w:r>
      <w:r w:rsidRPr="007915AD">
        <w:rPr>
          <w:color w:val="231F20"/>
          <w:spacing w:val="-2"/>
        </w:rPr>
        <w:t>i</w:t>
      </w:r>
      <w:r w:rsidRPr="007915AD">
        <w:rPr>
          <w:color w:val="231F20"/>
          <w:spacing w:val="-1"/>
        </w:rPr>
        <w:t>ne</w:t>
      </w:r>
      <w:r w:rsidR="00051741" w:rsidRPr="007915AD">
        <w:rPr>
          <w:color w:val="231F20"/>
          <w:spacing w:val="-1"/>
          <w:w w:val="99"/>
        </w:rPr>
        <w:t xml:space="preserve"> </w:t>
      </w:r>
      <w:r w:rsidRPr="007915AD">
        <w:rPr>
          <w:color w:val="231F20"/>
          <w:spacing w:val="-1"/>
        </w:rPr>
        <w:t>Zusi</w:t>
      </w:r>
      <w:r w:rsidRPr="007915AD">
        <w:rPr>
          <w:color w:val="231F20"/>
          <w:spacing w:val="1"/>
        </w:rPr>
        <w:t>c</w:t>
      </w:r>
      <w:r w:rsidRPr="007915AD">
        <w:rPr>
          <w:color w:val="231F20"/>
          <w:spacing w:val="-1"/>
        </w:rPr>
        <w:t>heru</w:t>
      </w:r>
      <w:r w:rsidRPr="007915AD">
        <w:rPr>
          <w:color w:val="231F20"/>
          <w:spacing w:val="1"/>
        </w:rPr>
        <w:t>n</w:t>
      </w:r>
      <w:r w:rsidRPr="007915AD">
        <w:rPr>
          <w:color w:val="231F20"/>
        </w:rPr>
        <w:t>g</w:t>
      </w:r>
      <w:r w:rsidRPr="007915AD">
        <w:rPr>
          <w:color w:val="231F20"/>
          <w:spacing w:val="1"/>
        </w:rPr>
        <w:t xml:space="preserve"> </w:t>
      </w:r>
      <w:r w:rsidRPr="007915AD">
        <w:rPr>
          <w:color w:val="231F20"/>
          <w:spacing w:val="-1"/>
        </w:rPr>
        <w:t>ode</w:t>
      </w:r>
      <w:r w:rsidRPr="007915AD">
        <w:rPr>
          <w:color w:val="231F20"/>
        </w:rPr>
        <w:t>r</w:t>
      </w:r>
      <w:r w:rsidRPr="007915AD">
        <w:rPr>
          <w:color w:val="231F20"/>
          <w:spacing w:val="2"/>
        </w:rPr>
        <w:t xml:space="preserve"> </w:t>
      </w:r>
      <w:r w:rsidRPr="007915AD">
        <w:rPr>
          <w:color w:val="231F20"/>
          <w:spacing w:val="-1"/>
        </w:rPr>
        <w:t>Gar</w:t>
      </w:r>
      <w:r w:rsidRPr="007915AD">
        <w:rPr>
          <w:color w:val="231F20"/>
          <w:spacing w:val="2"/>
        </w:rPr>
        <w:t>a</w:t>
      </w:r>
      <w:r w:rsidRPr="007915AD">
        <w:rPr>
          <w:color w:val="231F20"/>
          <w:spacing w:val="-1"/>
        </w:rPr>
        <w:t>ntie</w:t>
      </w:r>
      <w:r w:rsidRPr="007915AD">
        <w:rPr>
          <w:color w:val="231F20"/>
        </w:rPr>
        <w:t>,</w:t>
      </w:r>
      <w:r w:rsidRPr="007915AD">
        <w:rPr>
          <w:color w:val="231F20"/>
          <w:spacing w:val="1"/>
        </w:rPr>
        <w:t xml:space="preserve"> </w:t>
      </w:r>
      <w:r w:rsidRPr="007915AD">
        <w:rPr>
          <w:color w:val="231F20"/>
          <w:spacing w:val="-1"/>
        </w:rPr>
        <w:t>di</w:t>
      </w:r>
      <w:r w:rsidRPr="007915AD">
        <w:rPr>
          <w:color w:val="231F20"/>
        </w:rPr>
        <w:t>e</w:t>
      </w:r>
      <w:r w:rsidRPr="007915AD">
        <w:rPr>
          <w:color w:val="231F20"/>
          <w:spacing w:val="2"/>
        </w:rPr>
        <w:t xml:space="preserve"> </w:t>
      </w:r>
      <w:r w:rsidRPr="007915AD">
        <w:rPr>
          <w:color w:val="231F20"/>
          <w:spacing w:val="-1"/>
        </w:rPr>
        <w:t>i</w:t>
      </w:r>
      <w:r w:rsidRPr="007915AD">
        <w:rPr>
          <w:color w:val="231F20"/>
        </w:rPr>
        <w:t>m</w:t>
      </w:r>
      <w:r w:rsidR="00051741" w:rsidRPr="007915AD">
        <w:rPr>
          <w:color w:val="231F20"/>
        </w:rPr>
        <w:t xml:space="preserve"> </w:t>
      </w:r>
      <w:r w:rsidRPr="007915AD">
        <w:rPr>
          <w:color w:val="231F20"/>
          <w:spacing w:val="-1"/>
        </w:rPr>
        <w:t>Hinbli</w:t>
      </w:r>
      <w:r w:rsidRPr="007915AD">
        <w:rPr>
          <w:color w:val="231F20"/>
          <w:spacing w:val="1"/>
        </w:rPr>
        <w:t>c</w:t>
      </w:r>
      <w:r w:rsidRPr="007915AD">
        <w:rPr>
          <w:color w:val="231F20"/>
        </w:rPr>
        <w:t>k</w:t>
      </w:r>
      <w:r w:rsidRPr="007915AD">
        <w:rPr>
          <w:color w:val="231F20"/>
          <w:w w:val="99"/>
        </w:rPr>
        <w:t xml:space="preserve"> </w:t>
      </w:r>
      <w:r w:rsidRPr="007915AD">
        <w:rPr>
          <w:color w:val="231F20"/>
          <w:spacing w:val="-1"/>
        </w:rPr>
        <w:t>au</w:t>
      </w:r>
      <w:r w:rsidRPr="007915AD">
        <w:rPr>
          <w:color w:val="231F20"/>
        </w:rPr>
        <w:t>f</w:t>
      </w:r>
      <w:r w:rsidRPr="007915AD">
        <w:rPr>
          <w:color w:val="231F20"/>
          <w:spacing w:val="25"/>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n</w:t>
      </w:r>
      <w:r w:rsidRPr="007915AD">
        <w:rPr>
          <w:color w:val="231F20"/>
          <w:spacing w:val="26"/>
        </w:rPr>
        <w:t xml:space="preserve"> </w:t>
      </w:r>
      <w:r w:rsidRPr="007915AD">
        <w:rPr>
          <w:color w:val="231F20"/>
          <w:spacing w:val="-1"/>
        </w:rPr>
        <w:t>Vert</w:t>
      </w:r>
      <w:r w:rsidRPr="007915AD">
        <w:rPr>
          <w:color w:val="231F20"/>
          <w:spacing w:val="1"/>
        </w:rPr>
        <w:t>r</w:t>
      </w:r>
      <w:r w:rsidRPr="007915AD">
        <w:rPr>
          <w:color w:val="231F20"/>
        </w:rPr>
        <w:t>ag</w:t>
      </w:r>
      <w:r w:rsidRPr="007915AD">
        <w:rPr>
          <w:color w:val="231F20"/>
          <w:spacing w:val="25"/>
        </w:rPr>
        <w:t xml:space="preserve"> </w:t>
      </w:r>
      <w:r w:rsidRPr="007915AD">
        <w:rPr>
          <w:color w:val="231F20"/>
          <w:spacing w:val="-1"/>
        </w:rPr>
        <w:t>ab</w:t>
      </w:r>
      <w:r w:rsidRPr="007915AD">
        <w:rPr>
          <w:color w:val="231F20"/>
          <w:spacing w:val="1"/>
        </w:rPr>
        <w:t>g</w:t>
      </w:r>
      <w:r w:rsidRPr="007915AD">
        <w:rPr>
          <w:color w:val="231F20"/>
          <w:spacing w:val="-1"/>
        </w:rPr>
        <w:t>eg</w:t>
      </w:r>
      <w:r w:rsidRPr="007915AD">
        <w:rPr>
          <w:color w:val="231F20"/>
          <w:spacing w:val="1"/>
        </w:rPr>
        <w:t>e</w:t>
      </w:r>
      <w:r w:rsidRPr="007915AD">
        <w:rPr>
          <w:color w:val="231F20"/>
          <w:spacing w:val="-1"/>
        </w:rPr>
        <w:t>be</w:t>
      </w:r>
      <w:r w:rsidRPr="007915AD">
        <w:rPr>
          <w:color w:val="231F20"/>
        </w:rPr>
        <w:t>n</w:t>
      </w:r>
      <w:r w:rsidRPr="007915AD">
        <w:rPr>
          <w:color w:val="231F20"/>
          <w:spacing w:val="25"/>
        </w:rPr>
        <w:t xml:space="preserve"> </w:t>
      </w:r>
      <w:r w:rsidRPr="007915AD">
        <w:rPr>
          <w:color w:val="231F20"/>
          <w:spacing w:val="-3"/>
        </w:rPr>
        <w:t>w</w:t>
      </w:r>
      <w:r w:rsidRPr="007915AD">
        <w:rPr>
          <w:color w:val="231F20"/>
          <w:spacing w:val="-1"/>
        </w:rPr>
        <w:t>ur</w:t>
      </w:r>
      <w:r w:rsidRPr="007915AD">
        <w:rPr>
          <w:color w:val="231F20"/>
          <w:spacing w:val="2"/>
        </w:rPr>
        <w:t>d</w:t>
      </w:r>
      <w:r w:rsidRPr="007915AD">
        <w:rPr>
          <w:color w:val="231F20"/>
          <w:spacing w:val="-1"/>
        </w:rPr>
        <w:t>e</w:t>
      </w:r>
      <w:r w:rsidRPr="007915AD">
        <w:rPr>
          <w:color w:val="231F20"/>
        </w:rPr>
        <w:t>,</w:t>
      </w:r>
      <w:r w:rsidRPr="007915AD">
        <w:rPr>
          <w:color w:val="231F20"/>
          <w:spacing w:val="25"/>
        </w:rPr>
        <w:t xml:space="preserve"> </w:t>
      </w:r>
      <w:r w:rsidRPr="007915AD">
        <w:rPr>
          <w:color w:val="231F20"/>
          <w:spacing w:val="-3"/>
        </w:rPr>
        <w:t>w</w:t>
      </w:r>
      <w:r w:rsidRPr="007915AD">
        <w:rPr>
          <w:color w:val="231F20"/>
        </w:rPr>
        <w:t>u</w:t>
      </w:r>
      <w:r w:rsidRPr="007915AD">
        <w:rPr>
          <w:color w:val="231F20"/>
          <w:spacing w:val="-1"/>
        </w:rPr>
        <w:t>r</w:t>
      </w:r>
      <w:r w:rsidRPr="007915AD">
        <w:rPr>
          <w:color w:val="231F20"/>
          <w:spacing w:val="2"/>
        </w:rPr>
        <w:t>d</w:t>
      </w:r>
      <w:r w:rsidRPr="007915AD">
        <w:rPr>
          <w:color w:val="231F20"/>
        </w:rPr>
        <w:t>e</w:t>
      </w:r>
      <w:r w:rsidRPr="007915AD">
        <w:rPr>
          <w:color w:val="231F20"/>
          <w:w w:val="99"/>
        </w:rPr>
        <w:t xml:space="preserve"> </w:t>
      </w:r>
      <w:r w:rsidRPr="007915AD">
        <w:rPr>
          <w:color w:val="231F20"/>
          <w:spacing w:val="-2"/>
        </w:rPr>
        <w:t>i</w:t>
      </w:r>
      <w:r w:rsidRPr="007915AD">
        <w:rPr>
          <w:color w:val="231F20"/>
        </w:rPr>
        <w:t>n</w:t>
      </w:r>
      <w:r w:rsidRPr="007915AD">
        <w:rPr>
          <w:color w:val="231F20"/>
          <w:spacing w:val="13"/>
        </w:rPr>
        <w:t xml:space="preserve"> </w:t>
      </w:r>
      <w:r w:rsidRPr="007915AD">
        <w:rPr>
          <w:color w:val="231F20"/>
        </w:rPr>
        <w:t>betr</w:t>
      </w:r>
      <w:r w:rsidRPr="007915AD">
        <w:rPr>
          <w:color w:val="231F20"/>
          <w:spacing w:val="1"/>
        </w:rPr>
        <w:t>ü</w:t>
      </w:r>
      <w:r w:rsidRPr="007915AD">
        <w:rPr>
          <w:color w:val="231F20"/>
          <w:spacing w:val="-1"/>
        </w:rPr>
        <w:t>g</w:t>
      </w:r>
      <w:r w:rsidRPr="007915AD">
        <w:rPr>
          <w:color w:val="231F20"/>
        </w:rPr>
        <w:t>er</w:t>
      </w:r>
      <w:r w:rsidRPr="007915AD">
        <w:rPr>
          <w:color w:val="231F20"/>
          <w:spacing w:val="-2"/>
        </w:rPr>
        <w:t>i</w:t>
      </w:r>
      <w:r w:rsidRPr="007915AD">
        <w:rPr>
          <w:color w:val="231F20"/>
        </w:rPr>
        <w:t>scher</w:t>
      </w:r>
      <w:r w:rsidRPr="007915AD">
        <w:rPr>
          <w:color w:val="231F20"/>
          <w:spacing w:val="14"/>
        </w:rPr>
        <w:t xml:space="preserve"> </w:t>
      </w:r>
      <w:r w:rsidRPr="007915AD">
        <w:rPr>
          <w:color w:val="231F20"/>
        </w:rPr>
        <w:t>Ab</w:t>
      </w:r>
      <w:r w:rsidRPr="007915AD">
        <w:rPr>
          <w:color w:val="231F20"/>
          <w:spacing w:val="3"/>
        </w:rPr>
        <w:t>s</w:t>
      </w:r>
      <w:r w:rsidRPr="007915AD">
        <w:rPr>
          <w:color w:val="231F20"/>
          <w:spacing w:val="-2"/>
        </w:rPr>
        <w:t>i</w:t>
      </w:r>
      <w:r w:rsidRPr="007915AD">
        <w:rPr>
          <w:color w:val="231F20"/>
        </w:rPr>
        <w:t>c</w:t>
      </w:r>
      <w:r w:rsidRPr="007915AD">
        <w:rPr>
          <w:color w:val="231F20"/>
          <w:spacing w:val="1"/>
        </w:rPr>
        <w:t>h</w:t>
      </w:r>
      <w:r w:rsidRPr="007915AD">
        <w:rPr>
          <w:color w:val="231F20"/>
        </w:rPr>
        <w:t>t</w:t>
      </w:r>
      <w:r w:rsidRPr="007915AD">
        <w:rPr>
          <w:color w:val="231F20"/>
          <w:spacing w:val="13"/>
        </w:rPr>
        <w:t xml:space="preserve"> </w:t>
      </w:r>
      <w:r w:rsidRPr="007915AD">
        <w:rPr>
          <w:color w:val="231F20"/>
        </w:rPr>
        <w:t>ge</w:t>
      </w:r>
      <w:r w:rsidRPr="007915AD">
        <w:rPr>
          <w:color w:val="231F20"/>
          <w:spacing w:val="2"/>
        </w:rPr>
        <w:t>t</w:t>
      </w:r>
      <w:r w:rsidRPr="007915AD">
        <w:rPr>
          <w:color w:val="231F20"/>
          <w:spacing w:val="-1"/>
        </w:rPr>
        <w:t>ä</w:t>
      </w:r>
      <w:r w:rsidRPr="007915AD">
        <w:rPr>
          <w:color w:val="231F20"/>
        </w:rPr>
        <w:t>tigt.</w:t>
      </w:r>
      <w:r w:rsidR="00051741" w:rsidRPr="007915AD">
        <w:rPr>
          <w:color w:val="231F20"/>
        </w:rPr>
        <w:t xml:space="preserve"> </w:t>
      </w:r>
      <w:r w:rsidRPr="007915AD">
        <w:rPr>
          <w:color w:val="231F20"/>
        </w:rPr>
        <w:t>Au</w:t>
      </w:r>
      <w:r w:rsidRPr="007915AD">
        <w:rPr>
          <w:color w:val="231F20"/>
          <w:spacing w:val="2"/>
        </w:rPr>
        <w:t>ß</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wen</w:t>
      </w:r>
      <w:r w:rsidRPr="007915AD">
        <w:rPr>
          <w:color w:val="231F20"/>
        </w:rPr>
        <w:t>n</w:t>
      </w:r>
      <w:r w:rsidRPr="007915AD">
        <w:rPr>
          <w:color w:val="231F20"/>
          <w:spacing w:val="28"/>
        </w:rPr>
        <w:t xml:space="preserve"> </w:t>
      </w:r>
      <w:r w:rsidRPr="007915AD">
        <w:rPr>
          <w:color w:val="231F20"/>
          <w:spacing w:val="1"/>
        </w:rPr>
        <w:t>d</w:t>
      </w:r>
      <w:r w:rsidRPr="007915AD">
        <w:rPr>
          <w:color w:val="231F20"/>
          <w:spacing w:val="-2"/>
        </w:rPr>
        <w:t>i</w:t>
      </w:r>
      <w:r w:rsidRPr="007915AD">
        <w:rPr>
          <w:color w:val="231F20"/>
          <w:spacing w:val="-1"/>
        </w:rPr>
        <w:t>e</w:t>
      </w:r>
      <w:r w:rsidRPr="007915AD">
        <w:rPr>
          <w:color w:val="231F20"/>
        </w:rPr>
        <w:t>s</w:t>
      </w:r>
      <w:r w:rsidRPr="007915AD">
        <w:rPr>
          <w:color w:val="231F20"/>
          <w:spacing w:val="28"/>
        </w:rPr>
        <w:t xml:space="preserve"> </w:t>
      </w:r>
      <w:r w:rsidRPr="007915AD">
        <w:rPr>
          <w:color w:val="231F20"/>
          <w:spacing w:val="-1"/>
        </w:rPr>
        <w:t>hieri</w:t>
      </w:r>
      <w:r w:rsidRPr="007915AD">
        <w:rPr>
          <w:color w:val="231F20"/>
        </w:rPr>
        <w:t>n</w:t>
      </w:r>
      <w:r w:rsidRPr="007915AD">
        <w:rPr>
          <w:color w:val="231F20"/>
          <w:spacing w:val="28"/>
        </w:rPr>
        <w:t xml:space="preserve"> </w:t>
      </w:r>
      <w:r w:rsidRPr="007915AD">
        <w:rPr>
          <w:color w:val="231F20"/>
          <w:spacing w:val="1"/>
        </w:rPr>
        <w:t>a</w:t>
      </w:r>
      <w:r w:rsidRPr="007915AD">
        <w:rPr>
          <w:color w:val="231F20"/>
          <w:spacing w:val="-1"/>
        </w:rPr>
        <w:t>usdrü</w:t>
      </w:r>
      <w:r w:rsidRPr="007915AD">
        <w:rPr>
          <w:color w:val="231F20"/>
          <w:spacing w:val="1"/>
        </w:rPr>
        <w:t>ck</w:t>
      </w:r>
      <w:r w:rsidRPr="007915AD">
        <w:rPr>
          <w:color w:val="231F20"/>
          <w:spacing w:val="-1"/>
        </w:rPr>
        <w:t>li</w:t>
      </w:r>
      <w:r w:rsidRPr="007915AD">
        <w:rPr>
          <w:color w:val="231F20"/>
          <w:spacing w:val="1"/>
        </w:rPr>
        <w:t>c</w:t>
      </w:r>
      <w:r w:rsidRPr="007915AD">
        <w:rPr>
          <w:color w:val="231F20"/>
        </w:rPr>
        <w:t>h</w:t>
      </w:r>
      <w:r w:rsidRPr="007915AD">
        <w:rPr>
          <w:color w:val="231F20"/>
          <w:spacing w:val="28"/>
        </w:rPr>
        <w:t xml:space="preserve"> </w:t>
      </w:r>
      <w:r w:rsidRPr="007915AD">
        <w:rPr>
          <w:color w:val="231F20"/>
          <w:spacing w:val="-1"/>
        </w:rPr>
        <w:lastRenderedPageBreak/>
        <w:t>a</w:t>
      </w:r>
      <w:r w:rsidRPr="007915AD">
        <w:rPr>
          <w:color w:val="231F20"/>
          <w:spacing w:val="1"/>
        </w:rPr>
        <w:t>n</w:t>
      </w:r>
      <w:r w:rsidRPr="007915AD">
        <w:rPr>
          <w:color w:val="231F20"/>
          <w:spacing w:val="-1"/>
        </w:rPr>
        <w:t>ge</w:t>
      </w:r>
      <w:r w:rsidRPr="007915AD">
        <w:rPr>
          <w:color w:val="231F20"/>
          <w:spacing w:val="1"/>
        </w:rPr>
        <w:t>g</w:t>
      </w:r>
      <w:r w:rsidRPr="007915AD">
        <w:rPr>
          <w:color w:val="231F20"/>
          <w:spacing w:val="-1"/>
        </w:rPr>
        <w:t>e</w:t>
      </w:r>
      <w:r w:rsidRPr="007915AD">
        <w:rPr>
          <w:color w:val="231F20"/>
          <w:spacing w:val="1"/>
        </w:rPr>
        <w:t>b</w:t>
      </w:r>
      <w:r w:rsidRPr="007915AD">
        <w:rPr>
          <w:color w:val="231F20"/>
        </w:rPr>
        <w:t>en</w:t>
      </w:r>
      <w:r w:rsidRPr="007915AD">
        <w:rPr>
          <w:color w:val="231F20"/>
          <w:spacing w:val="28"/>
        </w:rPr>
        <w:t xml:space="preserve"> </w:t>
      </w:r>
      <w:r w:rsidRPr="007915AD">
        <w:rPr>
          <w:color w:val="231F20"/>
          <w:spacing w:val="-1"/>
        </w:rPr>
        <w:t>i</w:t>
      </w:r>
      <w:r w:rsidRPr="007915AD">
        <w:rPr>
          <w:color w:val="231F20"/>
          <w:spacing w:val="1"/>
        </w:rPr>
        <w:t>s</w:t>
      </w:r>
      <w:r w:rsidRPr="007915AD">
        <w:rPr>
          <w:color w:val="231F20"/>
        </w:rPr>
        <w:t>t</w:t>
      </w:r>
      <w:r w:rsidRPr="007915AD">
        <w:rPr>
          <w:color w:val="231F20"/>
          <w:w w:val="99"/>
        </w:rPr>
        <w:t xml:space="preserve"> </w:t>
      </w:r>
      <w:r w:rsidRPr="007915AD">
        <w:rPr>
          <w:color w:val="231F20"/>
          <w:spacing w:val="-1"/>
        </w:rPr>
        <w:t>ode</w:t>
      </w:r>
      <w:r w:rsidRPr="007915AD">
        <w:rPr>
          <w:color w:val="231F20"/>
        </w:rPr>
        <w:t>r</w:t>
      </w:r>
      <w:r w:rsidRPr="007915AD">
        <w:rPr>
          <w:color w:val="231F20"/>
          <w:spacing w:val="13"/>
        </w:rPr>
        <w:t xml:space="preserve"> </w:t>
      </w:r>
      <w:r w:rsidRPr="007915AD">
        <w:rPr>
          <w:color w:val="231F20"/>
          <w:spacing w:val="1"/>
        </w:rPr>
        <w:t>d</w:t>
      </w:r>
      <w:r w:rsidRPr="007915AD">
        <w:rPr>
          <w:color w:val="231F20"/>
        </w:rPr>
        <w:t>a</w:t>
      </w:r>
      <w:r w:rsidRPr="007915AD">
        <w:rPr>
          <w:color w:val="231F20"/>
          <w:spacing w:val="-1"/>
        </w:rPr>
        <w:t>rau</w:t>
      </w:r>
      <w:r w:rsidRPr="007915AD">
        <w:rPr>
          <w:color w:val="231F20"/>
        </w:rPr>
        <w:t>f</w:t>
      </w:r>
      <w:r w:rsidRPr="007915AD">
        <w:rPr>
          <w:color w:val="231F20"/>
          <w:spacing w:val="16"/>
        </w:rPr>
        <w:t xml:space="preserve"> </w:t>
      </w:r>
      <w:r w:rsidRPr="007915AD">
        <w:rPr>
          <w:color w:val="231F20"/>
          <w:spacing w:val="1"/>
        </w:rPr>
        <w:t>v</w:t>
      </w:r>
      <w:r w:rsidRPr="007915AD">
        <w:rPr>
          <w:color w:val="231F20"/>
          <w:spacing w:val="-1"/>
        </w:rPr>
        <w:t>e</w:t>
      </w:r>
      <w:r w:rsidRPr="007915AD">
        <w:rPr>
          <w:color w:val="231F20"/>
          <w:spacing w:val="2"/>
        </w:rPr>
        <w:t>r</w:t>
      </w:r>
      <w:r w:rsidRPr="007915AD">
        <w:rPr>
          <w:color w:val="231F20"/>
          <w:spacing w:val="-3"/>
        </w:rPr>
        <w:t>w</w:t>
      </w:r>
      <w:r w:rsidRPr="007915AD">
        <w:rPr>
          <w:color w:val="231F20"/>
          <w:spacing w:val="1"/>
        </w:rPr>
        <w:t>i</w:t>
      </w:r>
      <w:r w:rsidRPr="007915AD">
        <w:rPr>
          <w:color w:val="231F20"/>
          <w:spacing w:val="-1"/>
        </w:rPr>
        <w:t>ese</w:t>
      </w:r>
      <w:r w:rsidRPr="007915AD">
        <w:rPr>
          <w:color w:val="231F20"/>
        </w:rPr>
        <w:t>n</w:t>
      </w:r>
      <w:r w:rsidRPr="007915AD">
        <w:rPr>
          <w:color w:val="231F20"/>
          <w:spacing w:val="16"/>
        </w:rPr>
        <w:t xml:space="preserve"> </w:t>
      </w:r>
      <w:r w:rsidRPr="007915AD">
        <w:rPr>
          <w:color w:val="231F20"/>
          <w:spacing w:val="-1"/>
        </w:rPr>
        <w:t>w</w:t>
      </w:r>
      <w:r w:rsidRPr="007915AD">
        <w:rPr>
          <w:color w:val="231F20"/>
          <w:spacing w:val="1"/>
        </w:rPr>
        <w:t>i</w:t>
      </w:r>
      <w:r w:rsidRPr="007915AD">
        <w:rPr>
          <w:color w:val="231F20"/>
          <w:spacing w:val="-1"/>
        </w:rPr>
        <w:t>rd</w:t>
      </w:r>
      <w:r w:rsidRPr="007915AD">
        <w:rPr>
          <w:color w:val="231F20"/>
        </w:rPr>
        <w:t>,</w:t>
      </w:r>
      <w:r w:rsidRPr="007915AD">
        <w:rPr>
          <w:color w:val="231F20"/>
          <w:spacing w:val="14"/>
        </w:rPr>
        <w:t xml:space="preserve"> </w:t>
      </w:r>
      <w:r w:rsidRPr="007915AD">
        <w:rPr>
          <w:color w:val="231F20"/>
          <w:spacing w:val="-1"/>
        </w:rPr>
        <w:t>er</w:t>
      </w:r>
      <w:r w:rsidRPr="007915AD">
        <w:rPr>
          <w:color w:val="231F20"/>
          <w:spacing w:val="1"/>
        </w:rPr>
        <w:t>s</w:t>
      </w:r>
      <w:r w:rsidRPr="007915AD">
        <w:rPr>
          <w:color w:val="231F20"/>
          <w:spacing w:val="-1"/>
        </w:rPr>
        <w:t>e</w:t>
      </w:r>
      <w:r w:rsidRPr="007915AD">
        <w:rPr>
          <w:color w:val="231F20"/>
          <w:spacing w:val="1"/>
        </w:rPr>
        <w:t>t</w:t>
      </w:r>
      <w:r w:rsidRPr="007915AD">
        <w:rPr>
          <w:color w:val="231F20"/>
          <w:spacing w:val="-2"/>
        </w:rPr>
        <w:t>z</w:t>
      </w:r>
      <w:r w:rsidRPr="007915AD">
        <w:rPr>
          <w:color w:val="231F20"/>
        </w:rPr>
        <w:t>t</w:t>
      </w:r>
      <w:r w:rsidRPr="007915AD">
        <w:rPr>
          <w:color w:val="231F20"/>
          <w:spacing w:val="14"/>
        </w:rPr>
        <w:t xml:space="preserve"> </w:t>
      </w:r>
      <w:r w:rsidRPr="007915AD">
        <w:rPr>
          <w:color w:val="231F20"/>
          <w:spacing w:val="1"/>
        </w:rPr>
        <w:t>d</w:t>
      </w:r>
      <w:r w:rsidRPr="007915AD">
        <w:rPr>
          <w:color w:val="231F20"/>
          <w:spacing w:val="2"/>
        </w:rPr>
        <w:t>i</w:t>
      </w:r>
      <w:r w:rsidRPr="007915AD">
        <w:rPr>
          <w:color w:val="231F20"/>
          <w:spacing w:val="-1"/>
        </w:rPr>
        <w:t>eser</w:t>
      </w:r>
      <w:r w:rsidRPr="007915AD">
        <w:rPr>
          <w:color w:val="231F20"/>
          <w:spacing w:val="-1"/>
          <w:w w:val="99"/>
        </w:rPr>
        <w:t xml:space="preserve"> </w:t>
      </w:r>
      <w:r w:rsidRPr="007915AD">
        <w:rPr>
          <w:color w:val="231F20"/>
          <w:spacing w:val="-1"/>
        </w:rPr>
        <w:t>Vertra</w:t>
      </w:r>
      <w:r w:rsidRPr="007915AD">
        <w:rPr>
          <w:color w:val="231F20"/>
        </w:rPr>
        <w:t>g</w:t>
      </w:r>
      <w:r w:rsidRPr="007915AD">
        <w:rPr>
          <w:color w:val="231F20"/>
          <w:spacing w:val="-1"/>
        </w:rPr>
        <w:t xml:space="preserve"> al</w:t>
      </w:r>
      <w:r w:rsidRPr="007915AD">
        <w:rPr>
          <w:color w:val="231F20"/>
          <w:spacing w:val="-2"/>
        </w:rPr>
        <w:t>l</w:t>
      </w:r>
      <w:r w:rsidRPr="007915AD">
        <w:rPr>
          <w:color w:val="231F20"/>
        </w:rPr>
        <w:t xml:space="preserve">e </w:t>
      </w:r>
      <w:r w:rsidRPr="007915AD">
        <w:rPr>
          <w:color w:val="231F20"/>
          <w:spacing w:val="-1"/>
        </w:rPr>
        <w:t>vorhe</w:t>
      </w:r>
      <w:r w:rsidRPr="007915AD">
        <w:rPr>
          <w:color w:val="231F20"/>
          <w:spacing w:val="4"/>
        </w:rPr>
        <w:t>r</w:t>
      </w:r>
      <w:r w:rsidRPr="007915AD">
        <w:rPr>
          <w:color w:val="231F20"/>
          <w:spacing w:val="-1"/>
        </w:rPr>
        <w:t>gehe</w:t>
      </w:r>
      <w:r w:rsidRPr="007915AD">
        <w:rPr>
          <w:color w:val="231F20"/>
          <w:spacing w:val="1"/>
        </w:rPr>
        <w:t>n</w:t>
      </w:r>
      <w:r w:rsidRPr="007915AD">
        <w:rPr>
          <w:color w:val="231F20"/>
          <w:spacing w:val="-1"/>
        </w:rPr>
        <w:t>d</w:t>
      </w:r>
      <w:r w:rsidRPr="007915AD">
        <w:rPr>
          <w:color w:val="231F20"/>
          <w:spacing w:val="1"/>
        </w:rPr>
        <w:t>e</w:t>
      </w:r>
      <w:r w:rsidRPr="007915AD">
        <w:rPr>
          <w:color w:val="231F20"/>
        </w:rPr>
        <w:t>n</w:t>
      </w:r>
      <w:r w:rsidRPr="007915AD">
        <w:rPr>
          <w:color w:val="231F20"/>
          <w:spacing w:val="-1"/>
        </w:rPr>
        <w:t xml:space="preserve"> </w:t>
      </w:r>
      <w:r w:rsidRPr="007915AD">
        <w:rPr>
          <w:color w:val="231F20"/>
          <w:spacing w:val="1"/>
        </w:rPr>
        <w:t>V</w:t>
      </w:r>
      <w:r w:rsidRPr="007915AD">
        <w:rPr>
          <w:color w:val="231F20"/>
          <w:spacing w:val="-1"/>
        </w:rPr>
        <w:t>ere</w:t>
      </w:r>
      <w:r w:rsidRPr="007915AD">
        <w:rPr>
          <w:color w:val="231F20"/>
          <w:spacing w:val="1"/>
        </w:rPr>
        <w:t>i</w:t>
      </w:r>
      <w:r w:rsidRPr="007915AD">
        <w:rPr>
          <w:color w:val="231F20"/>
        </w:rPr>
        <w:t>n</w:t>
      </w:r>
      <w:r w:rsidRPr="007915AD">
        <w:rPr>
          <w:color w:val="231F20"/>
          <w:spacing w:val="-1"/>
        </w:rPr>
        <w:t>bar</w:t>
      </w:r>
      <w:r w:rsidRPr="007915AD">
        <w:rPr>
          <w:color w:val="231F20"/>
          <w:spacing w:val="2"/>
        </w:rPr>
        <w:t>u</w:t>
      </w:r>
      <w:r w:rsidRPr="007915AD">
        <w:rPr>
          <w:color w:val="231F20"/>
          <w:spacing w:val="-1"/>
        </w:rPr>
        <w:t>ng</w:t>
      </w:r>
      <w:r w:rsidRPr="007915AD">
        <w:rPr>
          <w:color w:val="231F20"/>
          <w:spacing w:val="1"/>
        </w:rPr>
        <w:t>e</w:t>
      </w:r>
      <w:r w:rsidRPr="007915AD">
        <w:rPr>
          <w:color w:val="231F20"/>
          <w:spacing w:val="-1"/>
        </w:rPr>
        <w:t>n</w:t>
      </w:r>
      <w:r w:rsidRPr="007915AD">
        <w:rPr>
          <w:color w:val="231F20"/>
        </w:rPr>
        <w:t>,</w:t>
      </w:r>
      <w:r w:rsidRPr="007915AD">
        <w:rPr>
          <w:color w:val="231F20"/>
          <w:w w:val="99"/>
        </w:rPr>
        <w:t xml:space="preserve"> </w:t>
      </w:r>
      <w:r w:rsidRPr="007915AD">
        <w:rPr>
          <w:color w:val="231F20"/>
          <w:spacing w:val="-1"/>
        </w:rPr>
        <w:t>Zusi</w:t>
      </w:r>
      <w:r w:rsidRPr="007915AD">
        <w:rPr>
          <w:color w:val="231F20"/>
          <w:spacing w:val="1"/>
        </w:rPr>
        <w:t>c</w:t>
      </w:r>
      <w:r w:rsidRPr="007915AD">
        <w:rPr>
          <w:color w:val="231F20"/>
        </w:rPr>
        <w:t>h</w:t>
      </w:r>
      <w:r w:rsidRPr="007915AD">
        <w:rPr>
          <w:color w:val="231F20"/>
          <w:spacing w:val="-1"/>
        </w:rPr>
        <w:t>eru</w:t>
      </w:r>
      <w:r w:rsidRPr="007915AD">
        <w:rPr>
          <w:color w:val="231F20"/>
          <w:spacing w:val="1"/>
        </w:rPr>
        <w:t>n</w:t>
      </w:r>
      <w:r w:rsidRPr="007915AD">
        <w:rPr>
          <w:color w:val="231F20"/>
          <w:spacing w:val="-1"/>
        </w:rPr>
        <w:t>gen</w:t>
      </w:r>
      <w:r w:rsidRPr="007915AD">
        <w:rPr>
          <w:color w:val="231F20"/>
        </w:rPr>
        <w:t>,</w:t>
      </w:r>
      <w:r w:rsidRPr="007915AD">
        <w:rPr>
          <w:color w:val="231F20"/>
          <w:spacing w:val="12"/>
        </w:rPr>
        <w:t xml:space="preserve"> </w:t>
      </w:r>
      <w:r w:rsidRPr="007915AD">
        <w:rPr>
          <w:color w:val="231F20"/>
          <w:spacing w:val="-1"/>
        </w:rPr>
        <w:t>S</w:t>
      </w:r>
      <w:r w:rsidRPr="007915AD">
        <w:rPr>
          <w:color w:val="231F20"/>
          <w:spacing w:val="1"/>
        </w:rPr>
        <w:t>c</w:t>
      </w:r>
      <w:r w:rsidRPr="007915AD">
        <w:rPr>
          <w:color w:val="231F20"/>
          <w:spacing w:val="-1"/>
        </w:rPr>
        <w:t>hri</w:t>
      </w:r>
      <w:r w:rsidRPr="007915AD">
        <w:rPr>
          <w:color w:val="231F20"/>
          <w:spacing w:val="1"/>
        </w:rPr>
        <w:t>f</w:t>
      </w:r>
      <w:r w:rsidRPr="007915AD">
        <w:rPr>
          <w:color w:val="231F20"/>
          <w:spacing w:val="-1"/>
        </w:rPr>
        <w:t>tstü</w:t>
      </w:r>
      <w:r w:rsidRPr="007915AD">
        <w:rPr>
          <w:color w:val="231F20"/>
          <w:spacing w:val="2"/>
        </w:rPr>
        <w:t>c</w:t>
      </w:r>
      <w:r w:rsidRPr="007915AD">
        <w:rPr>
          <w:color w:val="231F20"/>
          <w:spacing w:val="3"/>
        </w:rPr>
        <w:t>k</w:t>
      </w:r>
      <w:r w:rsidRPr="007915AD">
        <w:rPr>
          <w:color w:val="231F20"/>
          <w:spacing w:val="-1"/>
        </w:rPr>
        <w:t>e</w:t>
      </w:r>
      <w:r w:rsidRPr="007915AD">
        <w:rPr>
          <w:color w:val="231F20"/>
        </w:rPr>
        <w:t>,</w:t>
      </w:r>
      <w:r w:rsidRPr="007915AD">
        <w:rPr>
          <w:color w:val="231F20"/>
          <w:spacing w:val="10"/>
        </w:rPr>
        <w:t xml:space="preserve"> </w:t>
      </w:r>
      <w:r w:rsidRPr="007915AD">
        <w:rPr>
          <w:color w:val="231F20"/>
          <w:spacing w:val="-1"/>
        </w:rPr>
        <w:t>Verhan</w:t>
      </w:r>
      <w:r w:rsidRPr="007915AD">
        <w:rPr>
          <w:color w:val="231F20"/>
          <w:spacing w:val="1"/>
        </w:rPr>
        <w:t>d</w:t>
      </w:r>
      <w:r w:rsidRPr="007915AD">
        <w:rPr>
          <w:color w:val="231F20"/>
          <w:spacing w:val="-1"/>
        </w:rPr>
        <w:t>lu</w:t>
      </w:r>
      <w:r w:rsidRPr="007915AD">
        <w:rPr>
          <w:color w:val="231F20"/>
          <w:spacing w:val="1"/>
        </w:rPr>
        <w:t>n</w:t>
      </w:r>
      <w:r w:rsidRPr="007915AD">
        <w:rPr>
          <w:color w:val="231F20"/>
          <w:spacing w:val="-1"/>
        </w:rPr>
        <w:t>g</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ode</w:t>
      </w:r>
      <w:r w:rsidRPr="007915AD">
        <w:rPr>
          <w:color w:val="231F20"/>
        </w:rPr>
        <w:t>r</w:t>
      </w:r>
      <w:r w:rsidRPr="007915AD">
        <w:rPr>
          <w:color w:val="231F20"/>
          <w:spacing w:val="47"/>
        </w:rPr>
        <w:t xml:space="preserve"> </w:t>
      </w:r>
      <w:r w:rsidRPr="007915AD">
        <w:rPr>
          <w:color w:val="231F20"/>
          <w:spacing w:val="-1"/>
        </w:rPr>
        <w:t>Ab</w:t>
      </w:r>
      <w:r w:rsidRPr="007915AD">
        <w:rPr>
          <w:color w:val="231F20"/>
          <w:spacing w:val="4"/>
        </w:rPr>
        <w:t>m</w:t>
      </w:r>
      <w:r w:rsidRPr="007915AD">
        <w:rPr>
          <w:color w:val="231F20"/>
          <w:spacing w:val="-1"/>
        </w:rPr>
        <w:t>achung</w:t>
      </w:r>
      <w:r w:rsidRPr="007915AD">
        <w:rPr>
          <w:color w:val="231F20"/>
          <w:spacing w:val="1"/>
        </w:rPr>
        <w:t>e</w:t>
      </w:r>
      <w:r w:rsidRPr="007915AD">
        <w:rPr>
          <w:color w:val="231F20"/>
        </w:rPr>
        <w:t>n</w:t>
      </w:r>
      <w:r w:rsidRPr="007915AD">
        <w:rPr>
          <w:color w:val="231F20"/>
          <w:spacing w:val="44"/>
        </w:rPr>
        <w:t xml:space="preserve"> </w:t>
      </w:r>
      <w:r w:rsidRPr="007915AD">
        <w:rPr>
          <w:color w:val="231F20"/>
          <w:spacing w:val="1"/>
        </w:rPr>
        <w:t>i</w:t>
      </w:r>
      <w:r w:rsidRPr="007915AD">
        <w:rPr>
          <w:color w:val="231F20"/>
        </w:rPr>
        <w:t>n</w:t>
      </w:r>
      <w:r w:rsidRPr="007915AD">
        <w:rPr>
          <w:color w:val="231F20"/>
          <w:spacing w:val="48"/>
        </w:rPr>
        <w:t xml:space="preserve"> </w:t>
      </w:r>
      <w:r w:rsidRPr="007915AD">
        <w:rPr>
          <w:color w:val="231F20"/>
          <w:spacing w:val="-1"/>
        </w:rPr>
        <w:t>B</w:t>
      </w:r>
      <w:r w:rsidRPr="007915AD">
        <w:rPr>
          <w:color w:val="231F20"/>
          <w:spacing w:val="1"/>
        </w:rPr>
        <w:t>e</w:t>
      </w:r>
      <w:r w:rsidRPr="007915AD">
        <w:rPr>
          <w:color w:val="231F20"/>
          <w:spacing w:val="-2"/>
        </w:rPr>
        <w:t>z</w:t>
      </w:r>
      <w:r w:rsidRPr="007915AD">
        <w:rPr>
          <w:color w:val="231F20"/>
          <w:spacing w:val="-1"/>
        </w:rPr>
        <w:t>u</w:t>
      </w:r>
      <w:r w:rsidRPr="007915AD">
        <w:rPr>
          <w:color w:val="231F20"/>
        </w:rPr>
        <w:t>g</w:t>
      </w:r>
      <w:r w:rsidRPr="007915AD">
        <w:rPr>
          <w:color w:val="231F20"/>
          <w:spacing w:val="46"/>
        </w:rPr>
        <w:t xml:space="preserve"> </w:t>
      </w:r>
      <w:r w:rsidRPr="007915AD">
        <w:rPr>
          <w:color w:val="231F20"/>
          <w:spacing w:val="-1"/>
        </w:rPr>
        <w:t>au</w:t>
      </w:r>
      <w:r w:rsidRPr="007915AD">
        <w:rPr>
          <w:color w:val="231F20"/>
        </w:rPr>
        <w:t>f</w:t>
      </w:r>
      <w:r w:rsidRPr="007915AD">
        <w:rPr>
          <w:color w:val="231F20"/>
          <w:spacing w:val="48"/>
        </w:rPr>
        <w:t xml:space="preserve"> </w:t>
      </w:r>
      <w:r w:rsidRPr="007915AD">
        <w:rPr>
          <w:color w:val="231F20"/>
          <w:spacing w:val="-1"/>
        </w:rPr>
        <w:t>diesen</w:t>
      </w:r>
      <w:r w:rsidRPr="007915AD">
        <w:rPr>
          <w:color w:val="231F20"/>
          <w:spacing w:val="-1"/>
          <w:w w:val="99"/>
        </w:rPr>
        <w:t xml:space="preserve"> </w:t>
      </w:r>
      <w:r w:rsidRPr="007915AD">
        <w:rPr>
          <w:color w:val="231F20"/>
          <w:spacing w:val="-1"/>
        </w:rPr>
        <w:t>Vert</w:t>
      </w:r>
      <w:r w:rsidRPr="007915AD">
        <w:rPr>
          <w:color w:val="231F20"/>
          <w:spacing w:val="1"/>
        </w:rPr>
        <w:t>r</w:t>
      </w:r>
      <w:r w:rsidRPr="007915AD">
        <w:rPr>
          <w:color w:val="231F20"/>
          <w:spacing w:val="-1"/>
        </w:rPr>
        <w:t>ag</w:t>
      </w:r>
      <w:r w:rsidRPr="007915AD">
        <w:rPr>
          <w:color w:val="231F20"/>
        </w:rPr>
        <w:t>.</w:t>
      </w:r>
      <w:r w:rsidRPr="007915AD">
        <w:rPr>
          <w:color w:val="231F20"/>
          <w:spacing w:val="55"/>
        </w:rPr>
        <w:t xml:space="preserve"> </w:t>
      </w:r>
      <w:r w:rsidRPr="007915AD">
        <w:rPr>
          <w:color w:val="231F20"/>
          <w:spacing w:val="1"/>
        </w:rPr>
        <w:t>Ä</w:t>
      </w:r>
      <w:r w:rsidRPr="007915AD">
        <w:rPr>
          <w:color w:val="231F20"/>
          <w:spacing w:val="-1"/>
        </w:rPr>
        <w:t>n</w:t>
      </w:r>
      <w:r w:rsidRPr="007915AD">
        <w:rPr>
          <w:color w:val="231F20"/>
          <w:spacing w:val="1"/>
        </w:rPr>
        <w:t>d</w:t>
      </w:r>
      <w:r w:rsidRPr="007915AD">
        <w:rPr>
          <w:color w:val="231F20"/>
        </w:rPr>
        <w:t>e</w:t>
      </w:r>
      <w:r w:rsidRPr="007915AD">
        <w:rPr>
          <w:color w:val="231F20"/>
          <w:spacing w:val="-1"/>
        </w:rPr>
        <w:t>run</w:t>
      </w:r>
      <w:r w:rsidRPr="007915AD">
        <w:rPr>
          <w:color w:val="231F20"/>
          <w:spacing w:val="1"/>
        </w:rPr>
        <w:t>g</w:t>
      </w:r>
      <w:r w:rsidRPr="007915AD">
        <w:rPr>
          <w:color w:val="231F20"/>
          <w:spacing w:val="-1"/>
        </w:rPr>
        <w:t>en</w:t>
      </w:r>
      <w:r w:rsidRPr="007915AD">
        <w:rPr>
          <w:color w:val="231F20"/>
        </w:rPr>
        <w:t>,</w:t>
      </w:r>
      <w:r w:rsidR="00051741" w:rsidRPr="007915AD">
        <w:rPr>
          <w:color w:val="231F20"/>
        </w:rPr>
        <w:t xml:space="preserve"> </w:t>
      </w:r>
      <w:r w:rsidRPr="007915AD">
        <w:rPr>
          <w:color w:val="231F20"/>
          <w:spacing w:val="-1"/>
        </w:rPr>
        <w:t>A</w:t>
      </w:r>
      <w:r w:rsidRPr="007915AD">
        <w:rPr>
          <w:color w:val="231F20"/>
          <w:spacing w:val="1"/>
        </w:rPr>
        <w:t>b</w:t>
      </w:r>
      <w:r w:rsidRPr="007915AD">
        <w:rPr>
          <w:color w:val="231F20"/>
          <w:spacing w:val="-1"/>
        </w:rPr>
        <w:t>wa</w:t>
      </w:r>
      <w:r w:rsidRPr="007915AD">
        <w:rPr>
          <w:color w:val="231F20"/>
          <w:spacing w:val="1"/>
        </w:rPr>
        <w:t>n</w:t>
      </w:r>
      <w:r w:rsidRPr="007915AD">
        <w:rPr>
          <w:color w:val="231F20"/>
          <w:spacing w:val="-1"/>
        </w:rPr>
        <w:t>d</w:t>
      </w:r>
      <w:r w:rsidRPr="007915AD">
        <w:rPr>
          <w:color w:val="231F20"/>
          <w:spacing w:val="-2"/>
        </w:rPr>
        <w:t>l</w:t>
      </w:r>
      <w:r w:rsidRPr="007915AD">
        <w:rPr>
          <w:color w:val="231F20"/>
          <w:spacing w:val="1"/>
        </w:rPr>
        <w:t>u</w:t>
      </w:r>
      <w:r w:rsidRPr="007915AD">
        <w:rPr>
          <w:color w:val="231F20"/>
          <w:spacing w:val="-1"/>
        </w:rPr>
        <w:t>n</w:t>
      </w:r>
      <w:r w:rsidRPr="007915AD">
        <w:rPr>
          <w:color w:val="231F20"/>
          <w:spacing w:val="1"/>
        </w:rPr>
        <w:t>g</w:t>
      </w:r>
      <w:r w:rsidRPr="007915AD">
        <w:rPr>
          <w:color w:val="231F20"/>
          <w:spacing w:val="-1"/>
        </w:rPr>
        <w:t>e</w:t>
      </w:r>
      <w:r w:rsidRPr="007915AD">
        <w:rPr>
          <w:color w:val="231F20"/>
        </w:rPr>
        <w:t>n</w:t>
      </w:r>
      <w:r w:rsidRPr="007915AD">
        <w:rPr>
          <w:color w:val="231F20"/>
          <w:w w:val="99"/>
        </w:rPr>
        <w:t xml:space="preserve"> </w:t>
      </w:r>
      <w:r w:rsidRPr="007915AD">
        <w:rPr>
          <w:color w:val="231F20"/>
          <w:spacing w:val="-1"/>
        </w:rPr>
        <w:t>und</w:t>
      </w:r>
      <w:r w:rsidRPr="007915AD">
        <w:rPr>
          <w:color w:val="231F20"/>
          <w:spacing w:val="1"/>
        </w:rPr>
        <w:t>/</w:t>
      </w:r>
      <w:r w:rsidRPr="007915AD">
        <w:rPr>
          <w:color w:val="231F20"/>
          <w:spacing w:val="-1"/>
        </w:rPr>
        <w:t>ode</w:t>
      </w:r>
      <w:r w:rsidRPr="007915AD">
        <w:rPr>
          <w:color w:val="231F20"/>
        </w:rPr>
        <w:t>r</w:t>
      </w:r>
      <w:r w:rsidRPr="007915AD">
        <w:rPr>
          <w:color w:val="231F20"/>
          <w:spacing w:val="13"/>
        </w:rPr>
        <w:t xml:space="preserve"> </w:t>
      </w:r>
      <w:r w:rsidRPr="007915AD">
        <w:rPr>
          <w:color w:val="231F20"/>
          <w:spacing w:val="2"/>
        </w:rPr>
        <w:t>N</w:t>
      </w:r>
      <w:r w:rsidRPr="007915AD">
        <w:rPr>
          <w:color w:val="231F20"/>
          <w:spacing w:val="-1"/>
        </w:rPr>
        <w:t>achträ</w:t>
      </w:r>
      <w:r w:rsidRPr="007915AD">
        <w:rPr>
          <w:color w:val="231F20"/>
          <w:spacing w:val="1"/>
        </w:rPr>
        <w:t>g</w:t>
      </w:r>
      <w:r w:rsidRPr="007915AD">
        <w:rPr>
          <w:color w:val="231F20"/>
        </w:rPr>
        <w:t>e</w:t>
      </w:r>
      <w:r w:rsidRPr="007915AD">
        <w:rPr>
          <w:color w:val="231F20"/>
          <w:spacing w:val="16"/>
        </w:rPr>
        <w:t xml:space="preserve"> </w:t>
      </w:r>
      <w:r w:rsidRPr="007915AD">
        <w:rPr>
          <w:color w:val="231F20"/>
          <w:spacing w:val="-2"/>
        </w:rPr>
        <w:t>z</w:t>
      </w:r>
      <w:r w:rsidRPr="007915AD">
        <w:rPr>
          <w:color w:val="231F20"/>
        </w:rPr>
        <w:t>u</w:t>
      </w:r>
      <w:r w:rsidRPr="007915AD">
        <w:rPr>
          <w:color w:val="231F20"/>
          <w:spacing w:val="14"/>
        </w:rPr>
        <w:t xml:space="preserve"> </w:t>
      </w:r>
      <w:r w:rsidRPr="007915AD">
        <w:rPr>
          <w:color w:val="231F20"/>
          <w:spacing w:val="1"/>
        </w:rPr>
        <w:t>d</w:t>
      </w:r>
      <w:r w:rsidRPr="007915AD">
        <w:rPr>
          <w:color w:val="231F20"/>
          <w:spacing w:val="-2"/>
        </w:rPr>
        <w:t>i</w:t>
      </w:r>
      <w:r w:rsidRPr="007915AD">
        <w:rPr>
          <w:color w:val="231F20"/>
          <w:spacing w:val="1"/>
        </w:rPr>
        <w:t>es</w:t>
      </w:r>
      <w:r w:rsidRPr="007915AD">
        <w:rPr>
          <w:color w:val="231F20"/>
          <w:spacing w:val="-3"/>
        </w:rPr>
        <w:t>e</w:t>
      </w:r>
      <w:r w:rsidRPr="007915AD">
        <w:rPr>
          <w:color w:val="231F20"/>
        </w:rPr>
        <w:t>m</w:t>
      </w:r>
      <w:r w:rsidRPr="007915AD">
        <w:rPr>
          <w:color w:val="231F20"/>
          <w:spacing w:val="18"/>
        </w:rPr>
        <w:t xml:space="preserve"> </w:t>
      </w:r>
      <w:r w:rsidRPr="007915AD">
        <w:rPr>
          <w:color w:val="231F20"/>
          <w:spacing w:val="-1"/>
        </w:rPr>
        <w:t>Vert</w:t>
      </w:r>
      <w:r w:rsidRPr="007915AD">
        <w:rPr>
          <w:color w:val="231F20"/>
          <w:spacing w:val="1"/>
        </w:rPr>
        <w:t>r</w:t>
      </w:r>
      <w:r w:rsidRPr="007915AD">
        <w:rPr>
          <w:color w:val="231F20"/>
          <w:spacing w:val="-1"/>
        </w:rPr>
        <w:t>ag</w:t>
      </w:r>
      <w:r w:rsidRPr="007915AD">
        <w:rPr>
          <w:color w:val="231F20"/>
        </w:rPr>
        <w:t>,</w:t>
      </w:r>
      <w:r w:rsidRPr="007915AD">
        <w:rPr>
          <w:color w:val="231F20"/>
          <w:spacing w:val="17"/>
        </w:rPr>
        <w:t xml:space="preserve"> </w:t>
      </w:r>
      <w:r w:rsidRPr="007915AD">
        <w:rPr>
          <w:color w:val="231F20"/>
          <w:spacing w:val="-1"/>
        </w:rPr>
        <w:t>au</w:t>
      </w:r>
      <w:r w:rsidRPr="007915AD">
        <w:rPr>
          <w:color w:val="231F20"/>
          <w:spacing w:val="1"/>
        </w:rPr>
        <w:t>c</w:t>
      </w:r>
      <w:r w:rsidRPr="007915AD">
        <w:rPr>
          <w:color w:val="231F20"/>
        </w:rPr>
        <w:t>h</w:t>
      </w:r>
      <w:r w:rsidRPr="007915AD">
        <w:rPr>
          <w:color w:val="231F20"/>
          <w:w w:val="99"/>
        </w:rPr>
        <w:t xml:space="preserve"> </w:t>
      </w:r>
      <w:r w:rsidRPr="007915AD">
        <w:rPr>
          <w:color w:val="231F20"/>
          <w:spacing w:val="-1"/>
        </w:rPr>
        <w:t>Än</w:t>
      </w:r>
      <w:r w:rsidRPr="007915AD">
        <w:rPr>
          <w:color w:val="231F20"/>
          <w:spacing w:val="1"/>
        </w:rPr>
        <w:t>d</w:t>
      </w:r>
      <w:r w:rsidRPr="007915AD">
        <w:rPr>
          <w:color w:val="231F20"/>
        </w:rPr>
        <w:t>e</w:t>
      </w:r>
      <w:r w:rsidRPr="007915AD">
        <w:rPr>
          <w:color w:val="231F20"/>
          <w:spacing w:val="-1"/>
        </w:rPr>
        <w:t>run</w:t>
      </w:r>
      <w:r w:rsidRPr="007915AD">
        <w:rPr>
          <w:color w:val="231F20"/>
          <w:spacing w:val="1"/>
        </w:rPr>
        <w:t>g</w:t>
      </w:r>
      <w:r w:rsidRPr="007915AD">
        <w:rPr>
          <w:color w:val="231F20"/>
          <w:spacing w:val="-1"/>
        </w:rPr>
        <w:t>e</w:t>
      </w:r>
      <w:r w:rsidRPr="007915AD">
        <w:rPr>
          <w:color w:val="231F20"/>
        </w:rPr>
        <w:t xml:space="preserve">n </w:t>
      </w:r>
      <w:r w:rsidRPr="007915AD">
        <w:rPr>
          <w:color w:val="231F20"/>
          <w:spacing w:val="-1"/>
        </w:rPr>
        <w:t>diese</w:t>
      </w:r>
      <w:r w:rsidRPr="007915AD">
        <w:rPr>
          <w:color w:val="231F20"/>
        </w:rPr>
        <w:t>s</w:t>
      </w:r>
      <w:r w:rsidRPr="007915AD">
        <w:rPr>
          <w:color w:val="231F20"/>
          <w:spacing w:val="-1"/>
        </w:rPr>
        <w:t xml:space="preserve"> Un</w:t>
      </w:r>
      <w:r w:rsidRPr="007915AD">
        <w:rPr>
          <w:color w:val="231F20"/>
          <w:spacing w:val="1"/>
        </w:rPr>
        <w:t>t</w:t>
      </w:r>
      <w:r w:rsidRPr="007915AD">
        <w:rPr>
          <w:color w:val="231F20"/>
          <w:spacing w:val="-1"/>
        </w:rPr>
        <w:t>er</w:t>
      </w:r>
      <w:r w:rsidRPr="007915AD">
        <w:rPr>
          <w:color w:val="231F20"/>
          <w:spacing w:val="2"/>
        </w:rPr>
        <w:t>a</w:t>
      </w:r>
      <w:r w:rsidRPr="007915AD">
        <w:rPr>
          <w:color w:val="231F20"/>
          <w:spacing w:val="-1"/>
        </w:rPr>
        <w:t>bs</w:t>
      </w:r>
      <w:r w:rsidRPr="007915AD">
        <w:rPr>
          <w:color w:val="231F20"/>
          <w:spacing w:val="1"/>
        </w:rPr>
        <w:t>c</w:t>
      </w:r>
      <w:r w:rsidRPr="007915AD">
        <w:rPr>
          <w:color w:val="231F20"/>
          <w:spacing w:val="-1"/>
        </w:rPr>
        <w:t>hnitts</w:t>
      </w:r>
      <w:r w:rsidRPr="007915AD">
        <w:rPr>
          <w:color w:val="231F20"/>
        </w:rPr>
        <w:t>,</w:t>
      </w:r>
      <w:r w:rsidRPr="007915AD">
        <w:rPr>
          <w:color w:val="231F20"/>
          <w:spacing w:val="1"/>
        </w:rPr>
        <w:t xml:space="preserve"> </w:t>
      </w:r>
      <w:r w:rsidRPr="007915AD">
        <w:rPr>
          <w:color w:val="231F20"/>
          <w:spacing w:val="-1"/>
        </w:rPr>
        <w:t>be</w:t>
      </w:r>
      <w:r w:rsidRPr="007915AD">
        <w:rPr>
          <w:color w:val="231F20"/>
          <w:spacing w:val="1"/>
        </w:rPr>
        <w:t>d</w:t>
      </w:r>
      <w:r w:rsidRPr="007915AD">
        <w:rPr>
          <w:color w:val="231F20"/>
          <w:spacing w:val="-1"/>
        </w:rPr>
        <w:t>ür</w:t>
      </w:r>
      <w:r w:rsidRPr="007915AD">
        <w:rPr>
          <w:color w:val="231F20"/>
          <w:spacing w:val="2"/>
        </w:rPr>
        <w:t>f</w:t>
      </w:r>
      <w:r w:rsidRPr="007915AD">
        <w:rPr>
          <w:color w:val="231F20"/>
          <w:spacing w:val="-1"/>
        </w:rPr>
        <w:t>en</w:t>
      </w:r>
      <w:r w:rsidRPr="007915AD">
        <w:rPr>
          <w:color w:val="231F20"/>
          <w:spacing w:val="-1"/>
          <w:w w:val="99"/>
        </w:rPr>
        <w:t xml:space="preserve"> </w:t>
      </w:r>
      <w:r w:rsidRPr="007915AD">
        <w:rPr>
          <w:color w:val="231F20"/>
          <w:spacing w:val="-2"/>
        </w:rPr>
        <w:t>z</w:t>
      </w:r>
      <w:r w:rsidRPr="007915AD">
        <w:rPr>
          <w:color w:val="231F20"/>
        </w:rPr>
        <w:t>u</w:t>
      </w:r>
      <w:r w:rsidR="00051741" w:rsidRPr="007915AD">
        <w:rPr>
          <w:color w:val="231F20"/>
        </w:rPr>
        <w:t xml:space="preserve"> </w:t>
      </w:r>
      <w:r w:rsidRPr="007915AD">
        <w:rPr>
          <w:color w:val="231F20"/>
        </w:rPr>
        <w:t>ihrer</w:t>
      </w:r>
      <w:r w:rsidR="00051741" w:rsidRPr="007915AD">
        <w:rPr>
          <w:color w:val="231F20"/>
        </w:rPr>
        <w:t xml:space="preserve"> </w:t>
      </w:r>
      <w:r w:rsidRPr="007915AD">
        <w:rPr>
          <w:color w:val="231F20"/>
        </w:rPr>
        <w:t>Rec</w:t>
      </w:r>
      <w:r w:rsidRPr="007915AD">
        <w:rPr>
          <w:color w:val="231F20"/>
          <w:spacing w:val="1"/>
        </w:rPr>
        <w:t>h</w:t>
      </w:r>
      <w:r w:rsidRPr="007915AD">
        <w:rPr>
          <w:color w:val="231F20"/>
        </w:rPr>
        <w:t>tswir</w:t>
      </w:r>
      <w:r w:rsidRPr="007915AD">
        <w:rPr>
          <w:color w:val="231F20"/>
          <w:spacing w:val="3"/>
        </w:rPr>
        <w:t>k</w:t>
      </w:r>
      <w:r w:rsidRPr="007915AD">
        <w:rPr>
          <w:color w:val="231F20"/>
          <w:spacing w:val="1"/>
        </w:rPr>
        <w:t>s</w:t>
      </w:r>
      <w:r w:rsidRPr="007915AD">
        <w:rPr>
          <w:color w:val="231F20"/>
          <w:spacing w:val="-3"/>
        </w:rPr>
        <w:t>a</w:t>
      </w:r>
      <w:r w:rsidRPr="007915AD">
        <w:rPr>
          <w:color w:val="231F20"/>
          <w:spacing w:val="1"/>
        </w:rPr>
        <w:t>m</w:t>
      </w:r>
      <w:r w:rsidRPr="007915AD">
        <w:rPr>
          <w:color w:val="231F20"/>
          <w:spacing w:val="3"/>
        </w:rPr>
        <w:t>k</w:t>
      </w:r>
      <w:r w:rsidRPr="007915AD">
        <w:rPr>
          <w:color w:val="231F20"/>
          <w:spacing w:val="-3"/>
        </w:rPr>
        <w:t>e</w:t>
      </w:r>
      <w:r w:rsidRPr="007915AD">
        <w:rPr>
          <w:color w:val="231F20"/>
        </w:rPr>
        <w:t>it</w:t>
      </w:r>
      <w:r w:rsidR="00051741" w:rsidRPr="007915AD">
        <w:rPr>
          <w:color w:val="231F20"/>
        </w:rPr>
        <w:t xml:space="preserve"> </w:t>
      </w:r>
      <w:r w:rsidRPr="007915AD">
        <w:rPr>
          <w:color w:val="231F20"/>
        </w:rPr>
        <w:t>der</w:t>
      </w:r>
      <w:r w:rsidR="00051741" w:rsidRPr="007915AD">
        <w:rPr>
          <w:color w:val="231F20"/>
        </w:rPr>
        <w:t xml:space="preserve"> </w:t>
      </w:r>
      <w:r w:rsidRPr="007915AD">
        <w:rPr>
          <w:color w:val="231F20"/>
        </w:rPr>
        <w:t>S</w:t>
      </w:r>
      <w:r w:rsidRPr="007915AD">
        <w:rPr>
          <w:color w:val="231F20"/>
          <w:spacing w:val="1"/>
        </w:rPr>
        <w:t>c</w:t>
      </w:r>
      <w:r w:rsidRPr="007915AD">
        <w:rPr>
          <w:color w:val="231F20"/>
        </w:rPr>
        <w:t>hri</w:t>
      </w:r>
      <w:r w:rsidRPr="007915AD">
        <w:rPr>
          <w:color w:val="231F20"/>
          <w:spacing w:val="1"/>
        </w:rPr>
        <w:t>f</w:t>
      </w:r>
      <w:r w:rsidRPr="007915AD">
        <w:rPr>
          <w:color w:val="231F20"/>
        </w:rPr>
        <w:t>t</w:t>
      </w:r>
      <w:r w:rsidRPr="007915AD">
        <w:rPr>
          <w:color w:val="231F20"/>
          <w:spacing w:val="1"/>
        </w:rPr>
        <w:t>f</w:t>
      </w:r>
      <w:r w:rsidRPr="007915AD">
        <w:rPr>
          <w:color w:val="231F20"/>
        </w:rPr>
        <w:t>o</w:t>
      </w:r>
      <w:r w:rsidRPr="007915AD">
        <w:rPr>
          <w:color w:val="231F20"/>
          <w:spacing w:val="-2"/>
        </w:rPr>
        <w:t>r</w:t>
      </w:r>
      <w:r w:rsidRPr="007915AD">
        <w:rPr>
          <w:color w:val="231F20"/>
          <w:spacing w:val="4"/>
        </w:rPr>
        <w:t>m</w:t>
      </w:r>
      <w:r w:rsidRPr="007915AD">
        <w:rPr>
          <w:color w:val="231F20"/>
        </w:rPr>
        <w:t>.</w:t>
      </w:r>
    </w:p>
    <w:p w:rsidR="00051741" w:rsidRPr="007915AD" w:rsidRDefault="00FA5534">
      <w:pPr>
        <w:pStyle w:val="Textkrper"/>
        <w:kinsoku w:val="0"/>
        <w:overflowPunct w:val="0"/>
        <w:spacing w:before="1" w:line="230" w:lineRule="exact"/>
        <w:ind w:left="738" w:right="122"/>
        <w:jc w:val="both"/>
        <w:rPr>
          <w:color w:val="000000"/>
        </w:rPr>
      </w:pPr>
      <w:r w:rsidRPr="007915AD">
        <w:rPr>
          <w:color w:val="231F20"/>
        </w:rPr>
        <w:t>§</w:t>
      </w:r>
      <w:r w:rsidRPr="007915AD">
        <w:rPr>
          <w:color w:val="231F20"/>
          <w:spacing w:val="-6"/>
        </w:rPr>
        <w:t xml:space="preserve"> </w:t>
      </w:r>
      <w:r w:rsidRPr="007915AD">
        <w:rPr>
          <w:color w:val="231F20"/>
          <w:spacing w:val="-1"/>
        </w:rPr>
        <w:t>3</w:t>
      </w:r>
      <w:r w:rsidRPr="007915AD">
        <w:rPr>
          <w:color w:val="231F20"/>
          <w:spacing w:val="1"/>
        </w:rPr>
        <w:t>0</w:t>
      </w:r>
      <w:r w:rsidRPr="007915AD">
        <w:rPr>
          <w:color w:val="231F20"/>
          <w:spacing w:val="-1"/>
        </w:rPr>
        <w:t>5</w:t>
      </w:r>
      <w:r w:rsidRPr="007915AD">
        <w:rPr>
          <w:color w:val="231F20"/>
        </w:rPr>
        <w:t>b</w:t>
      </w:r>
      <w:r w:rsidRPr="007915AD">
        <w:rPr>
          <w:color w:val="231F20"/>
          <w:spacing w:val="35"/>
        </w:rPr>
        <w:t xml:space="preserve"> </w:t>
      </w:r>
      <w:r w:rsidRPr="007915AD">
        <w:rPr>
          <w:color w:val="231F20"/>
          <w:spacing w:val="-1"/>
        </w:rPr>
        <w:t>BG</w:t>
      </w:r>
      <w:r w:rsidRPr="007915AD">
        <w:rPr>
          <w:color w:val="231F20"/>
        </w:rPr>
        <w:t>B</w:t>
      </w:r>
      <w:r w:rsidRPr="007915AD">
        <w:rPr>
          <w:color w:val="231F20"/>
          <w:spacing w:val="32"/>
        </w:rPr>
        <w:t xml:space="preserve"> </w:t>
      </w:r>
      <w:r w:rsidRPr="007915AD">
        <w:rPr>
          <w:color w:val="231F20"/>
          <w:spacing w:val="3"/>
        </w:rPr>
        <w:t>(</w:t>
      </w:r>
      <w:r w:rsidRPr="007915AD">
        <w:rPr>
          <w:color w:val="231F20"/>
          <w:spacing w:val="-1"/>
        </w:rPr>
        <w:t>Bürge</w:t>
      </w:r>
      <w:r w:rsidRPr="007915AD">
        <w:rPr>
          <w:color w:val="231F20"/>
          <w:spacing w:val="2"/>
        </w:rPr>
        <w:t>r</w:t>
      </w:r>
      <w:r w:rsidRPr="007915AD">
        <w:rPr>
          <w:color w:val="231F20"/>
          <w:spacing w:val="-1"/>
        </w:rPr>
        <w:t>li</w:t>
      </w:r>
      <w:r w:rsidRPr="007915AD">
        <w:rPr>
          <w:color w:val="231F20"/>
          <w:spacing w:val="1"/>
        </w:rPr>
        <w:t>ch</w:t>
      </w:r>
      <w:r w:rsidRPr="007915AD">
        <w:rPr>
          <w:color w:val="231F20"/>
        </w:rPr>
        <w:t>es</w:t>
      </w:r>
      <w:r w:rsidRPr="007915AD">
        <w:rPr>
          <w:color w:val="231F20"/>
          <w:spacing w:val="33"/>
        </w:rPr>
        <w:t xml:space="preserve"> </w:t>
      </w:r>
      <w:r w:rsidRPr="007915AD">
        <w:rPr>
          <w:color w:val="231F20"/>
          <w:spacing w:val="-1"/>
        </w:rPr>
        <w:t>Gese</w:t>
      </w:r>
      <w:r w:rsidRPr="007915AD">
        <w:rPr>
          <w:color w:val="231F20"/>
          <w:spacing w:val="1"/>
        </w:rPr>
        <w:t>t</w:t>
      </w:r>
      <w:r w:rsidRPr="007915AD">
        <w:rPr>
          <w:color w:val="231F20"/>
          <w:spacing w:val="-2"/>
        </w:rPr>
        <w:t>z</w:t>
      </w:r>
      <w:r w:rsidRPr="007915AD">
        <w:rPr>
          <w:color w:val="231F20"/>
          <w:spacing w:val="-1"/>
        </w:rPr>
        <w:t>bu</w:t>
      </w:r>
      <w:r w:rsidRPr="007915AD">
        <w:rPr>
          <w:color w:val="231F20"/>
          <w:spacing w:val="1"/>
        </w:rPr>
        <w:t>c</w:t>
      </w:r>
      <w:r w:rsidRPr="007915AD">
        <w:rPr>
          <w:color w:val="231F20"/>
          <w:spacing w:val="-1"/>
        </w:rPr>
        <w:t>h</w:t>
      </w:r>
      <w:r w:rsidRPr="007915AD">
        <w:rPr>
          <w:color w:val="231F20"/>
        </w:rPr>
        <w:t>)</w:t>
      </w:r>
      <w:r w:rsidRPr="007915AD">
        <w:rPr>
          <w:color w:val="231F20"/>
          <w:spacing w:val="35"/>
        </w:rPr>
        <w:t xml:space="preserve"> </w:t>
      </w:r>
      <w:r w:rsidRPr="007915AD">
        <w:rPr>
          <w:color w:val="231F20"/>
          <w:spacing w:val="-1"/>
        </w:rPr>
        <w:t>wird</w:t>
      </w:r>
      <w:r w:rsidRPr="007915AD">
        <w:rPr>
          <w:color w:val="231F20"/>
          <w:spacing w:val="-1"/>
          <w:w w:val="99"/>
        </w:rPr>
        <w:t xml:space="preserve"> </w:t>
      </w:r>
      <w:r w:rsidRPr="007915AD">
        <w:rPr>
          <w:color w:val="231F20"/>
          <w:spacing w:val="-1"/>
        </w:rPr>
        <w:t>h</w:t>
      </w:r>
      <w:r w:rsidRPr="007915AD">
        <w:rPr>
          <w:color w:val="231F20"/>
          <w:spacing w:val="-2"/>
        </w:rPr>
        <w:t>i</w:t>
      </w:r>
      <w:r w:rsidRPr="007915AD">
        <w:rPr>
          <w:color w:val="231F20"/>
          <w:spacing w:val="-1"/>
        </w:rPr>
        <w:t>e</w:t>
      </w:r>
      <w:r w:rsidRPr="007915AD">
        <w:rPr>
          <w:color w:val="231F20"/>
          <w:spacing w:val="2"/>
        </w:rPr>
        <w:t>r</w:t>
      </w:r>
      <w:r w:rsidRPr="007915AD">
        <w:rPr>
          <w:color w:val="231F20"/>
          <w:spacing w:val="-2"/>
        </w:rPr>
        <w:t>v</w:t>
      </w:r>
      <w:r w:rsidRPr="007915AD">
        <w:rPr>
          <w:color w:val="231F20"/>
          <w:spacing w:val="-1"/>
        </w:rPr>
        <w:t>o</w:t>
      </w:r>
      <w:r w:rsidRPr="007915AD">
        <w:rPr>
          <w:color w:val="231F20"/>
        </w:rPr>
        <w:t>n</w:t>
      </w:r>
      <w:r w:rsidRPr="007915AD">
        <w:rPr>
          <w:color w:val="231F20"/>
          <w:spacing w:val="5"/>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rPr>
        <w:t>ht</w:t>
      </w:r>
      <w:r w:rsidRPr="007915AD">
        <w:rPr>
          <w:color w:val="231F20"/>
          <w:spacing w:val="2"/>
        </w:rPr>
        <w:t xml:space="preserve"> </w:t>
      </w:r>
      <w:r w:rsidRPr="007915AD">
        <w:rPr>
          <w:color w:val="231F20"/>
          <w:spacing w:val="1"/>
        </w:rPr>
        <w:t>b</w:t>
      </w:r>
      <w:r w:rsidRPr="007915AD">
        <w:rPr>
          <w:color w:val="231F20"/>
          <w:spacing w:val="-1"/>
        </w:rPr>
        <w:t>erührt</w:t>
      </w:r>
      <w:r w:rsidRPr="007915AD">
        <w:rPr>
          <w:color w:val="231F20"/>
        </w:rPr>
        <w:t>.</w:t>
      </w:r>
      <w:r w:rsidRPr="007915AD">
        <w:rPr>
          <w:color w:val="231F20"/>
          <w:spacing w:val="3"/>
        </w:rPr>
        <w:t xml:space="preserve"> </w:t>
      </w:r>
      <w:r w:rsidRPr="007915AD">
        <w:rPr>
          <w:color w:val="231F20"/>
          <w:spacing w:val="2"/>
        </w:rPr>
        <w:t>D</w:t>
      </w:r>
      <w:r w:rsidRPr="007915AD">
        <w:rPr>
          <w:color w:val="231F20"/>
          <w:spacing w:val="-2"/>
        </w:rPr>
        <w:t>i</w:t>
      </w:r>
      <w:r w:rsidRPr="007915AD">
        <w:rPr>
          <w:color w:val="231F20"/>
        </w:rPr>
        <w:t>e</w:t>
      </w:r>
      <w:r w:rsidRPr="007915AD">
        <w:rPr>
          <w:color w:val="231F20"/>
          <w:spacing w:val="5"/>
        </w:rPr>
        <w:t xml:space="preserve"> </w:t>
      </w:r>
      <w:r w:rsidRPr="007915AD">
        <w:rPr>
          <w:color w:val="231F20"/>
          <w:spacing w:val="-1"/>
        </w:rPr>
        <w:t>B</w:t>
      </w:r>
      <w:r w:rsidRPr="007915AD">
        <w:rPr>
          <w:color w:val="231F20"/>
          <w:spacing w:val="1"/>
        </w:rPr>
        <w:t>e</w:t>
      </w:r>
      <w:r w:rsidRPr="007915AD">
        <w:rPr>
          <w:color w:val="231F20"/>
          <w:spacing w:val="-3"/>
        </w:rPr>
        <w:t>w</w:t>
      </w:r>
      <w:r w:rsidRPr="007915AD">
        <w:rPr>
          <w:color w:val="231F20"/>
          <w:spacing w:val="1"/>
        </w:rPr>
        <w:t>e</w:t>
      </w:r>
      <w:r w:rsidRPr="007915AD">
        <w:rPr>
          <w:color w:val="231F20"/>
          <w:spacing w:val="-1"/>
        </w:rPr>
        <w:t>i</w:t>
      </w:r>
      <w:r w:rsidRPr="007915AD">
        <w:rPr>
          <w:color w:val="231F20"/>
          <w:spacing w:val="1"/>
        </w:rPr>
        <w:t>sl</w:t>
      </w:r>
      <w:r w:rsidRPr="007915AD">
        <w:rPr>
          <w:color w:val="231F20"/>
          <w:spacing w:val="-1"/>
        </w:rPr>
        <w:t>as</w:t>
      </w:r>
      <w:r w:rsidRPr="007915AD">
        <w:rPr>
          <w:color w:val="231F20"/>
        </w:rPr>
        <w:t>t</w:t>
      </w:r>
      <w:r w:rsidRPr="007915AD">
        <w:rPr>
          <w:color w:val="231F20"/>
          <w:spacing w:val="3"/>
        </w:rPr>
        <w:t xml:space="preserve"> </w:t>
      </w:r>
      <w:r w:rsidRPr="007915AD">
        <w:rPr>
          <w:color w:val="231F20"/>
          <w:spacing w:val="-1"/>
        </w:rPr>
        <w:t>wir</w:t>
      </w:r>
      <w:r w:rsidRPr="007915AD">
        <w:rPr>
          <w:color w:val="231F20"/>
        </w:rPr>
        <w:t>d</w:t>
      </w:r>
      <w:r w:rsidRPr="007915AD">
        <w:rPr>
          <w:color w:val="231F20"/>
          <w:spacing w:val="3"/>
        </w:rPr>
        <w:t xml:space="preserve"> </w:t>
      </w:r>
      <w:r w:rsidRPr="007915AD">
        <w:rPr>
          <w:color w:val="231F20"/>
          <w:spacing w:val="1"/>
        </w:rPr>
        <w:t>v</w:t>
      </w:r>
      <w:r w:rsidRPr="007915AD">
        <w:rPr>
          <w:color w:val="231F20"/>
          <w:spacing w:val="-1"/>
        </w:rPr>
        <w:t>o</w:t>
      </w:r>
      <w:r w:rsidRPr="007915AD">
        <w:rPr>
          <w:color w:val="231F20"/>
        </w:rPr>
        <w:t>n</w:t>
      </w:r>
      <w:r w:rsidRPr="007915AD">
        <w:rPr>
          <w:color w:val="231F20"/>
          <w:w w:val="99"/>
        </w:rPr>
        <w:t xml:space="preserve"> </w:t>
      </w:r>
      <w:r w:rsidRPr="007915AD">
        <w:rPr>
          <w:color w:val="231F20"/>
          <w:spacing w:val="-1"/>
        </w:rPr>
        <w:t>der</w:t>
      </w:r>
      <w:r w:rsidRPr="007915AD">
        <w:rPr>
          <w:color w:val="231F20"/>
          <w:spacing w:val="1"/>
        </w:rPr>
        <w:t>j</w:t>
      </w:r>
      <w:r w:rsidRPr="007915AD">
        <w:rPr>
          <w:color w:val="231F20"/>
          <w:spacing w:val="-1"/>
        </w:rPr>
        <w:t>en</w:t>
      </w:r>
      <w:r w:rsidRPr="007915AD">
        <w:rPr>
          <w:color w:val="231F20"/>
          <w:spacing w:val="1"/>
        </w:rPr>
        <w:t>i</w:t>
      </w:r>
      <w:r w:rsidRPr="007915AD">
        <w:rPr>
          <w:color w:val="231F20"/>
          <w:spacing w:val="-1"/>
        </w:rPr>
        <w:t>ge</w:t>
      </w:r>
      <w:r w:rsidRPr="007915AD">
        <w:rPr>
          <w:color w:val="231F20"/>
        </w:rPr>
        <w:t>n</w:t>
      </w:r>
      <w:r w:rsidRPr="007915AD">
        <w:rPr>
          <w:color w:val="231F20"/>
          <w:spacing w:val="3"/>
        </w:rPr>
        <w:t xml:space="preserve"> </w:t>
      </w:r>
      <w:r w:rsidRPr="007915AD">
        <w:rPr>
          <w:color w:val="231F20"/>
          <w:spacing w:val="-1"/>
        </w:rPr>
        <w:t>Part</w:t>
      </w:r>
      <w:r w:rsidRPr="007915AD">
        <w:rPr>
          <w:color w:val="231F20"/>
          <w:spacing w:val="2"/>
        </w:rPr>
        <w:t>e</w:t>
      </w:r>
      <w:r w:rsidRPr="007915AD">
        <w:rPr>
          <w:color w:val="231F20"/>
        </w:rPr>
        <w:t>i</w:t>
      </w:r>
      <w:r w:rsidRPr="007915AD">
        <w:rPr>
          <w:color w:val="231F20"/>
          <w:spacing w:val="1"/>
        </w:rPr>
        <w:t xml:space="preserve"> </w:t>
      </w:r>
      <w:r w:rsidRPr="007915AD">
        <w:rPr>
          <w:color w:val="231F20"/>
          <w:spacing w:val="-1"/>
        </w:rPr>
        <w:t>g</w:t>
      </w:r>
      <w:r w:rsidRPr="007915AD">
        <w:rPr>
          <w:color w:val="231F20"/>
          <w:spacing w:val="1"/>
        </w:rPr>
        <w:t>e</w:t>
      </w:r>
      <w:r w:rsidRPr="007915AD">
        <w:rPr>
          <w:color w:val="231F20"/>
          <w:spacing w:val="-1"/>
        </w:rPr>
        <w:t>tra</w:t>
      </w:r>
      <w:r w:rsidRPr="007915AD">
        <w:rPr>
          <w:color w:val="231F20"/>
          <w:spacing w:val="1"/>
        </w:rPr>
        <w:t>g</w:t>
      </w:r>
      <w:r w:rsidRPr="007915AD">
        <w:rPr>
          <w:color w:val="231F20"/>
          <w:spacing w:val="-1"/>
        </w:rPr>
        <w:t>en</w:t>
      </w:r>
      <w:r w:rsidRPr="007915AD">
        <w:rPr>
          <w:color w:val="231F20"/>
        </w:rPr>
        <w:t>,</w:t>
      </w:r>
      <w:r w:rsidRPr="007915AD">
        <w:rPr>
          <w:color w:val="231F20"/>
          <w:spacing w:val="2"/>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
        </w:rPr>
        <w:t xml:space="preserve"> </w:t>
      </w:r>
      <w:r w:rsidRPr="007915AD">
        <w:rPr>
          <w:color w:val="231F20"/>
          <w:spacing w:val="-1"/>
        </w:rPr>
        <w:t>au</w:t>
      </w:r>
      <w:r w:rsidRPr="007915AD">
        <w:rPr>
          <w:color w:val="231F20"/>
        </w:rPr>
        <w:t>f</w:t>
      </w:r>
      <w:r w:rsidRPr="007915AD">
        <w:rPr>
          <w:color w:val="231F20"/>
          <w:spacing w:val="4"/>
        </w:rPr>
        <w:t xml:space="preserve"> </w:t>
      </w:r>
      <w:r w:rsidRPr="007915AD">
        <w:rPr>
          <w:color w:val="231F20"/>
          <w:spacing w:val="-1"/>
        </w:rPr>
        <w:t>eine</w:t>
      </w:r>
      <w:r w:rsidRPr="007915AD">
        <w:rPr>
          <w:color w:val="231F20"/>
          <w:spacing w:val="-1"/>
          <w:w w:val="99"/>
        </w:rPr>
        <w:t xml:space="preserve"> </w:t>
      </w:r>
      <w:r w:rsidRPr="007915AD">
        <w:rPr>
          <w:color w:val="231F20"/>
          <w:spacing w:val="4"/>
        </w:rPr>
        <w:t>m</w:t>
      </w:r>
      <w:r w:rsidRPr="007915AD">
        <w:rPr>
          <w:color w:val="231F20"/>
          <w:spacing w:val="-1"/>
        </w:rPr>
        <w:t>ündli</w:t>
      </w:r>
      <w:r w:rsidRPr="007915AD">
        <w:rPr>
          <w:color w:val="231F20"/>
          <w:spacing w:val="1"/>
        </w:rPr>
        <w:t>c</w:t>
      </w:r>
      <w:r w:rsidRPr="007915AD">
        <w:rPr>
          <w:color w:val="231F20"/>
          <w:spacing w:val="-1"/>
        </w:rPr>
        <w:t>h</w:t>
      </w:r>
      <w:r w:rsidRPr="007915AD">
        <w:rPr>
          <w:color w:val="231F20"/>
        </w:rPr>
        <w:t>e</w:t>
      </w:r>
      <w:r w:rsidRPr="007915AD">
        <w:rPr>
          <w:color w:val="231F20"/>
          <w:spacing w:val="3"/>
        </w:rPr>
        <w:t xml:space="preserve"> </w:t>
      </w:r>
      <w:r w:rsidRPr="007915AD">
        <w:rPr>
          <w:color w:val="231F20"/>
          <w:spacing w:val="-1"/>
        </w:rPr>
        <w:t>d</w:t>
      </w:r>
      <w:r w:rsidRPr="007915AD">
        <w:rPr>
          <w:color w:val="231F20"/>
          <w:spacing w:val="1"/>
        </w:rPr>
        <w:t>e</w:t>
      </w:r>
      <w:r w:rsidRPr="007915AD">
        <w:rPr>
          <w:color w:val="231F20"/>
        </w:rPr>
        <w:t>n</w:t>
      </w:r>
      <w:r w:rsidRPr="007915AD">
        <w:rPr>
          <w:color w:val="231F20"/>
          <w:spacing w:val="4"/>
        </w:rPr>
        <w:t xml:space="preserve"> </w:t>
      </w:r>
      <w:r w:rsidRPr="007915AD">
        <w:rPr>
          <w:color w:val="231F20"/>
          <w:spacing w:val="1"/>
        </w:rPr>
        <w:t>V</w:t>
      </w:r>
      <w:r w:rsidRPr="007915AD">
        <w:rPr>
          <w:color w:val="231F20"/>
          <w:spacing w:val="-1"/>
        </w:rPr>
        <w:t>ert</w:t>
      </w:r>
      <w:r w:rsidRPr="007915AD">
        <w:rPr>
          <w:color w:val="231F20"/>
          <w:spacing w:val="1"/>
        </w:rPr>
        <w:t>r</w:t>
      </w:r>
      <w:r w:rsidRPr="007915AD">
        <w:rPr>
          <w:color w:val="231F20"/>
          <w:spacing w:val="-1"/>
        </w:rPr>
        <w:t>a</w:t>
      </w:r>
      <w:r w:rsidRPr="007915AD">
        <w:rPr>
          <w:color w:val="231F20"/>
        </w:rPr>
        <w:t>g</w:t>
      </w:r>
      <w:r w:rsidRPr="007915AD">
        <w:rPr>
          <w:color w:val="231F20"/>
          <w:spacing w:val="3"/>
        </w:rPr>
        <w:t xml:space="preserve"> </w:t>
      </w:r>
      <w:r w:rsidRPr="007915AD">
        <w:rPr>
          <w:color w:val="231F20"/>
          <w:spacing w:val="-1"/>
        </w:rPr>
        <w:t>er</w:t>
      </w:r>
      <w:r w:rsidRPr="007915AD">
        <w:rPr>
          <w:color w:val="231F20"/>
          <w:spacing w:val="1"/>
        </w:rPr>
        <w:t>s</w:t>
      </w:r>
      <w:r w:rsidRPr="007915AD">
        <w:rPr>
          <w:color w:val="231F20"/>
          <w:spacing w:val="-1"/>
        </w:rPr>
        <w:t>e</w:t>
      </w:r>
      <w:r w:rsidRPr="007915AD">
        <w:rPr>
          <w:color w:val="231F20"/>
          <w:spacing w:val="1"/>
        </w:rPr>
        <w:t>t</w:t>
      </w:r>
      <w:r w:rsidRPr="007915AD">
        <w:rPr>
          <w:color w:val="231F20"/>
          <w:spacing w:val="-2"/>
        </w:rPr>
        <w:t>z</w:t>
      </w:r>
      <w:r w:rsidRPr="007915AD">
        <w:rPr>
          <w:color w:val="231F20"/>
          <w:spacing w:val="-1"/>
        </w:rPr>
        <w:t>en</w:t>
      </w:r>
      <w:r w:rsidRPr="007915AD">
        <w:rPr>
          <w:color w:val="231F20"/>
          <w:spacing w:val="1"/>
        </w:rPr>
        <w:t>d</w:t>
      </w:r>
      <w:r w:rsidRPr="007915AD">
        <w:rPr>
          <w:color w:val="231F20"/>
        </w:rPr>
        <w:t>e</w:t>
      </w:r>
      <w:r w:rsidRPr="007915AD">
        <w:rPr>
          <w:color w:val="231F20"/>
          <w:w w:val="99"/>
        </w:rPr>
        <w:t xml:space="preserve"> </w:t>
      </w:r>
      <w:r w:rsidRPr="007915AD">
        <w:rPr>
          <w:color w:val="231F20"/>
        </w:rPr>
        <w:t>Ver</w:t>
      </w:r>
      <w:r w:rsidRPr="007915AD">
        <w:rPr>
          <w:color w:val="231F20"/>
          <w:spacing w:val="2"/>
        </w:rPr>
        <w:t>e</w:t>
      </w:r>
      <w:r w:rsidRPr="007915AD">
        <w:rPr>
          <w:color w:val="231F20"/>
          <w:spacing w:val="-2"/>
        </w:rPr>
        <w:t>i</w:t>
      </w:r>
      <w:r w:rsidRPr="007915AD">
        <w:rPr>
          <w:color w:val="231F20"/>
          <w:spacing w:val="-1"/>
        </w:rPr>
        <w:t>n</w:t>
      </w:r>
      <w:r w:rsidRPr="007915AD">
        <w:rPr>
          <w:color w:val="231F20"/>
          <w:spacing w:val="1"/>
        </w:rPr>
        <w:t>b</w:t>
      </w:r>
      <w:r w:rsidRPr="007915AD">
        <w:rPr>
          <w:color w:val="231F20"/>
        </w:rPr>
        <w:t>arung</w:t>
      </w:r>
      <w:r w:rsidRPr="007915AD">
        <w:rPr>
          <w:color w:val="231F20"/>
          <w:spacing w:val="-19"/>
        </w:rPr>
        <w:t xml:space="preserve"> </w:t>
      </w:r>
      <w:r w:rsidRPr="007915AD">
        <w:rPr>
          <w:color w:val="231F20"/>
        </w:rPr>
        <w:t>ve</w:t>
      </w:r>
      <w:r w:rsidRPr="007915AD">
        <w:rPr>
          <w:color w:val="231F20"/>
          <w:spacing w:val="2"/>
        </w:rPr>
        <w:t>r</w:t>
      </w:r>
      <w:r w:rsidRPr="007915AD">
        <w:rPr>
          <w:color w:val="231F20"/>
          <w:spacing w:val="-3"/>
        </w:rPr>
        <w:t>w</w:t>
      </w:r>
      <w:r w:rsidRPr="007915AD">
        <w:rPr>
          <w:color w:val="231F20"/>
        </w:rPr>
        <w:t>e</w:t>
      </w:r>
      <w:r w:rsidRPr="007915AD">
        <w:rPr>
          <w:color w:val="231F20"/>
          <w:spacing w:val="-2"/>
        </w:rPr>
        <w:t>i</w:t>
      </w:r>
      <w:r w:rsidRPr="007915AD">
        <w:rPr>
          <w:color w:val="231F20"/>
        </w:rPr>
        <w:t>s</w:t>
      </w:r>
      <w:r w:rsidRPr="007915AD">
        <w:rPr>
          <w:color w:val="231F20"/>
          <w:spacing w:val="1"/>
        </w:rPr>
        <w:t>t</w:t>
      </w:r>
      <w:r w:rsidRPr="007915AD">
        <w:rPr>
          <w:color w:val="231F20"/>
        </w:rPr>
        <w:t>.</w:t>
      </w:r>
    </w:p>
    <w:p w:rsidR="00051741" w:rsidRPr="007915AD" w:rsidRDefault="00051741">
      <w:pPr>
        <w:kinsoku w:val="0"/>
        <w:overflowPunct w:val="0"/>
        <w:spacing w:before="1" w:line="150" w:lineRule="exact"/>
        <w:rPr>
          <w:rFonts w:ascii="Arial" w:hAnsi="Arial" w:cs="Arial"/>
          <w:sz w:val="20"/>
          <w:szCs w:val="20"/>
        </w:rPr>
      </w:pPr>
    </w:p>
    <w:p w:rsidR="00051741" w:rsidRPr="007915AD" w:rsidRDefault="00FA5534">
      <w:pPr>
        <w:pStyle w:val="Textkrper"/>
        <w:numPr>
          <w:ilvl w:val="1"/>
          <w:numId w:val="3"/>
        </w:numPr>
        <w:tabs>
          <w:tab w:val="left" w:pos="735"/>
        </w:tabs>
        <w:kinsoku w:val="0"/>
        <w:overflowPunct w:val="0"/>
        <w:ind w:left="735" w:right="118"/>
        <w:jc w:val="both"/>
        <w:rPr>
          <w:color w:val="000000"/>
        </w:rPr>
      </w:pPr>
      <w:r w:rsidRPr="007915AD">
        <w:rPr>
          <w:color w:val="231F20"/>
          <w:spacing w:val="-1"/>
        </w:rPr>
        <w:t>Di</w:t>
      </w:r>
      <w:r w:rsidRPr="007915AD">
        <w:rPr>
          <w:color w:val="231F20"/>
        </w:rPr>
        <w:t>e</w:t>
      </w:r>
      <w:r w:rsidRPr="007915AD">
        <w:rPr>
          <w:color w:val="231F20"/>
          <w:spacing w:val="-7"/>
        </w:rPr>
        <w:t xml:space="preserve"> </w:t>
      </w:r>
      <w:r w:rsidRPr="007915AD">
        <w:rPr>
          <w:color w:val="231F20"/>
          <w:spacing w:val="2"/>
        </w:rPr>
        <w:t>N</w:t>
      </w:r>
      <w:r w:rsidRPr="007915AD">
        <w:rPr>
          <w:color w:val="231F20"/>
          <w:spacing w:val="-2"/>
        </w:rPr>
        <w:t>i</w:t>
      </w:r>
      <w:r w:rsidRPr="007915AD">
        <w:rPr>
          <w:color w:val="231F20"/>
          <w:spacing w:val="1"/>
        </w:rPr>
        <w:t>c</w:t>
      </w:r>
      <w:r w:rsidRPr="007915AD">
        <w:rPr>
          <w:color w:val="231F20"/>
          <w:spacing w:val="-1"/>
        </w:rPr>
        <w:t>htu</w:t>
      </w:r>
      <w:r w:rsidRPr="007915AD">
        <w:rPr>
          <w:color w:val="231F20"/>
          <w:spacing w:val="4"/>
        </w:rPr>
        <w:t>m</w:t>
      </w:r>
      <w:r w:rsidRPr="007915AD">
        <w:rPr>
          <w:color w:val="231F20"/>
          <w:spacing w:val="1"/>
        </w:rPr>
        <w:t>s</w:t>
      </w:r>
      <w:r w:rsidRPr="007915AD">
        <w:rPr>
          <w:color w:val="231F20"/>
          <w:spacing w:val="-1"/>
        </w:rPr>
        <w:t>e</w:t>
      </w:r>
      <w:r w:rsidRPr="007915AD">
        <w:rPr>
          <w:color w:val="231F20"/>
          <w:spacing w:val="1"/>
        </w:rPr>
        <w:t>t</w:t>
      </w:r>
      <w:r w:rsidRPr="007915AD">
        <w:rPr>
          <w:color w:val="231F20"/>
          <w:spacing w:val="-5"/>
        </w:rPr>
        <w:t>z</w:t>
      </w:r>
      <w:r w:rsidRPr="007915AD">
        <w:rPr>
          <w:color w:val="231F20"/>
          <w:spacing w:val="-1"/>
        </w:rPr>
        <w:t>u</w:t>
      </w:r>
      <w:r w:rsidRPr="007915AD">
        <w:rPr>
          <w:color w:val="231F20"/>
          <w:spacing w:val="1"/>
        </w:rPr>
        <w:t>n</w:t>
      </w:r>
      <w:r w:rsidRPr="007915AD">
        <w:rPr>
          <w:color w:val="231F20"/>
        </w:rPr>
        <w:t>g</w:t>
      </w:r>
      <w:r w:rsidRPr="007915AD">
        <w:rPr>
          <w:color w:val="231F20"/>
          <w:spacing w:val="-6"/>
        </w:rPr>
        <w:t xml:space="preserve"> </w:t>
      </w:r>
      <w:r w:rsidRPr="007915AD">
        <w:rPr>
          <w:color w:val="231F20"/>
          <w:spacing w:val="-1"/>
        </w:rPr>
        <w:t>eine</w:t>
      </w:r>
      <w:r w:rsidRPr="007915AD">
        <w:rPr>
          <w:color w:val="231F20"/>
        </w:rPr>
        <w:t>r</w:t>
      </w:r>
      <w:r w:rsidRPr="007915AD">
        <w:rPr>
          <w:color w:val="231F20"/>
          <w:spacing w:val="-4"/>
        </w:rPr>
        <w:t xml:space="preserve"> </w:t>
      </w:r>
      <w:r w:rsidRPr="007915AD">
        <w:rPr>
          <w:color w:val="231F20"/>
          <w:spacing w:val="-1"/>
        </w:rPr>
        <w:t>Best</w:t>
      </w:r>
      <w:r w:rsidRPr="007915AD">
        <w:rPr>
          <w:color w:val="231F20"/>
          <w:spacing w:val="-2"/>
        </w:rPr>
        <w:t>i</w:t>
      </w:r>
      <w:r w:rsidRPr="007915AD">
        <w:rPr>
          <w:color w:val="231F20"/>
          <w:spacing w:val="1"/>
        </w:rPr>
        <w:t>m</w:t>
      </w:r>
      <w:r w:rsidRPr="007915AD">
        <w:rPr>
          <w:color w:val="231F20"/>
          <w:spacing w:val="4"/>
        </w:rPr>
        <w:t>m</w:t>
      </w:r>
      <w:r w:rsidRPr="007915AD">
        <w:rPr>
          <w:color w:val="231F20"/>
        </w:rPr>
        <w:t>u</w:t>
      </w:r>
      <w:r w:rsidRPr="007915AD">
        <w:rPr>
          <w:color w:val="231F20"/>
          <w:spacing w:val="-1"/>
        </w:rPr>
        <w:t>n</w:t>
      </w:r>
      <w:r w:rsidRPr="007915AD">
        <w:rPr>
          <w:color w:val="231F20"/>
        </w:rPr>
        <w:t>g</w:t>
      </w:r>
      <w:r w:rsidRPr="007915AD">
        <w:rPr>
          <w:color w:val="231F20"/>
          <w:spacing w:val="-7"/>
        </w:rPr>
        <w:t xml:space="preserve"> </w:t>
      </w:r>
      <w:r w:rsidRPr="007915AD">
        <w:rPr>
          <w:color w:val="231F20"/>
          <w:spacing w:val="-1"/>
        </w:rPr>
        <w:t>d</w:t>
      </w:r>
      <w:r w:rsidRPr="007915AD">
        <w:rPr>
          <w:color w:val="231F20"/>
          <w:spacing w:val="-2"/>
        </w:rPr>
        <w:t>i</w:t>
      </w:r>
      <w:r w:rsidRPr="007915AD">
        <w:rPr>
          <w:color w:val="231F20"/>
          <w:spacing w:val="-1"/>
        </w:rPr>
        <w:t>eses</w:t>
      </w:r>
      <w:r w:rsidRPr="007915AD">
        <w:rPr>
          <w:color w:val="231F20"/>
          <w:spacing w:val="-1"/>
          <w:w w:val="99"/>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53"/>
        </w:rPr>
        <w:t xml:space="preserve"> </w:t>
      </w:r>
      <w:r w:rsidRPr="007915AD">
        <w:rPr>
          <w:color w:val="231F20"/>
          <w:spacing w:val="-1"/>
        </w:rPr>
        <w:t>ode</w:t>
      </w:r>
      <w:r w:rsidRPr="007915AD">
        <w:rPr>
          <w:color w:val="231F20"/>
        </w:rPr>
        <w:t>r</w:t>
      </w:r>
      <w:r w:rsidRPr="007915AD">
        <w:rPr>
          <w:color w:val="231F20"/>
          <w:spacing w:val="51"/>
        </w:rPr>
        <w:t xml:space="preserve"> </w:t>
      </w:r>
      <w:r w:rsidRPr="007915AD">
        <w:rPr>
          <w:color w:val="231F20"/>
          <w:spacing w:val="1"/>
        </w:rPr>
        <w:t>e</w:t>
      </w:r>
      <w:r w:rsidRPr="007915AD">
        <w:rPr>
          <w:color w:val="231F20"/>
          <w:spacing w:val="-2"/>
        </w:rPr>
        <w:t>i</w:t>
      </w:r>
      <w:r w:rsidRPr="007915AD">
        <w:rPr>
          <w:color w:val="231F20"/>
          <w:spacing w:val="-1"/>
        </w:rPr>
        <w:t>ne</w:t>
      </w:r>
      <w:r w:rsidRPr="007915AD">
        <w:rPr>
          <w:color w:val="231F20"/>
        </w:rPr>
        <w:t>s</w:t>
      </w:r>
      <w:r w:rsidRPr="007915AD">
        <w:rPr>
          <w:color w:val="231F20"/>
          <w:spacing w:val="52"/>
        </w:rPr>
        <w:t xml:space="preserve"> </w:t>
      </w:r>
      <w:r w:rsidRPr="007915AD">
        <w:rPr>
          <w:color w:val="231F20"/>
          <w:spacing w:val="-1"/>
        </w:rPr>
        <w:t>Rec</w:t>
      </w:r>
      <w:r w:rsidRPr="007915AD">
        <w:rPr>
          <w:color w:val="231F20"/>
          <w:spacing w:val="1"/>
        </w:rPr>
        <w:t>h</w:t>
      </w:r>
      <w:r w:rsidRPr="007915AD">
        <w:rPr>
          <w:color w:val="231F20"/>
          <w:spacing w:val="2"/>
        </w:rPr>
        <w:t>t</w:t>
      </w:r>
      <w:r w:rsidRPr="007915AD">
        <w:rPr>
          <w:color w:val="231F20"/>
          <w:spacing w:val="-1"/>
        </w:rPr>
        <w:t>e</w:t>
      </w:r>
      <w:r w:rsidRPr="007915AD">
        <w:rPr>
          <w:color w:val="231F20"/>
        </w:rPr>
        <w:t>s</w:t>
      </w:r>
      <w:r w:rsidRPr="007915AD">
        <w:rPr>
          <w:color w:val="231F20"/>
          <w:spacing w:val="52"/>
        </w:rPr>
        <w:t xml:space="preserve"> </w:t>
      </w:r>
      <w:r w:rsidRPr="007915AD">
        <w:rPr>
          <w:color w:val="231F20"/>
          <w:spacing w:val="-1"/>
        </w:rPr>
        <w:t>ode</w:t>
      </w:r>
      <w:r w:rsidRPr="007915AD">
        <w:rPr>
          <w:color w:val="231F20"/>
        </w:rPr>
        <w:t>r</w:t>
      </w:r>
      <w:r w:rsidRPr="007915AD">
        <w:rPr>
          <w:color w:val="231F20"/>
          <w:spacing w:val="51"/>
        </w:rPr>
        <w:t xml:space="preserve"> </w:t>
      </w:r>
      <w:r w:rsidRPr="007915AD">
        <w:rPr>
          <w:color w:val="231F20"/>
          <w:spacing w:val="-1"/>
        </w:rPr>
        <w:t>eine</w:t>
      </w:r>
      <w:r w:rsidRPr="007915AD">
        <w:rPr>
          <w:color w:val="231F20"/>
        </w:rPr>
        <w:t>r</w:t>
      </w:r>
      <w:r w:rsidRPr="007915AD">
        <w:rPr>
          <w:color w:val="231F20"/>
          <w:spacing w:val="51"/>
        </w:rPr>
        <w:t xml:space="preserve"> </w:t>
      </w:r>
      <w:r w:rsidRPr="007915AD">
        <w:rPr>
          <w:color w:val="231F20"/>
          <w:spacing w:val="1"/>
        </w:rPr>
        <w:t>A</w:t>
      </w:r>
      <w:r w:rsidRPr="007915AD">
        <w:rPr>
          <w:color w:val="231F20"/>
          <w:spacing w:val="4"/>
        </w:rPr>
        <w:t>b</w:t>
      </w:r>
      <w:r w:rsidRPr="007915AD">
        <w:rPr>
          <w:color w:val="231F20"/>
        </w:rPr>
        <w:t>-</w:t>
      </w:r>
      <w:r w:rsidRPr="007915AD">
        <w:rPr>
          <w:color w:val="231F20"/>
          <w:w w:val="99"/>
        </w:rPr>
        <w:t xml:space="preserve"> </w:t>
      </w:r>
      <w:r w:rsidRPr="007915AD">
        <w:rPr>
          <w:color w:val="231F20"/>
          <w:spacing w:val="-1"/>
        </w:rPr>
        <w:t>h</w:t>
      </w:r>
      <w:r w:rsidRPr="007915AD">
        <w:rPr>
          <w:color w:val="231F20"/>
          <w:spacing w:val="-2"/>
        </w:rPr>
        <w:t>i</w:t>
      </w:r>
      <w:r w:rsidRPr="007915AD">
        <w:rPr>
          <w:color w:val="231F20"/>
          <w:spacing w:val="-1"/>
        </w:rPr>
        <w:t>l</w:t>
      </w:r>
      <w:r w:rsidRPr="007915AD">
        <w:rPr>
          <w:color w:val="231F20"/>
          <w:spacing w:val="2"/>
        </w:rPr>
        <w:t>f</w:t>
      </w:r>
      <w:r w:rsidRPr="007915AD">
        <w:rPr>
          <w:color w:val="231F20"/>
          <w:spacing w:val="-1"/>
        </w:rPr>
        <w:t>e</w:t>
      </w:r>
      <w:r w:rsidRPr="007915AD">
        <w:rPr>
          <w:color w:val="231F20"/>
          <w:spacing w:val="4"/>
        </w:rPr>
        <w:t>m</w:t>
      </w:r>
      <w:r w:rsidRPr="007915AD">
        <w:rPr>
          <w:color w:val="231F20"/>
          <w:spacing w:val="-1"/>
        </w:rPr>
        <w:t>aßnah</w:t>
      </w:r>
      <w:r w:rsidRPr="007915AD">
        <w:rPr>
          <w:color w:val="231F20"/>
          <w:spacing w:val="4"/>
        </w:rPr>
        <w:t>m</w:t>
      </w:r>
      <w:r w:rsidRPr="007915AD">
        <w:rPr>
          <w:color w:val="231F20"/>
        </w:rPr>
        <w:t>e</w:t>
      </w:r>
      <w:r w:rsidRPr="007915AD">
        <w:rPr>
          <w:color w:val="231F20"/>
          <w:spacing w:val="16"/>
        </w:rPr>
        <w:t xml:space="preserve"> </w:t>
      </w:r>
      <w:r w:rsidRPr="007915AD">
        <w:rPr>
          <w:color w:val="231F20"/>
          <w:spacing w:val="-1"/>
        </w:rPr>
        <w:t>pe</w:t>
      </w:r>
      <w:r w:rsidRPr="007915AD">
        <w:rPr>
          <w:color w:val="231F20"/>
        </w:rPr>
        <w:t>r</w:t>
      </w:r>
      <w:r w:rsidRPr="007915AD">
        <w:rPr>
          <w:color w:val="231F20"/>
          <w:spacing w:val="17"/>
        </w:rPr>
        <w:t xml:space="preserve"> </w:t>
      </w:r>
      <w:r w:rsidRPr="007915AD">
        <w:rPr>
          <w:color w:val="231F20"/>
          <w:spacing w:val="-1"/>
        </w:rPr>
        <w:t>Geset</w:t>
      </w:r>
      <w:r w:rsidRPr="007915AD">
        <w:rPr>
          <w:color w:val="231F20"/>
        </w:rPr>
        <w:t>z</w:t>
      </w:r>
      <w:r w:rsidRPr="007915AD">
        <w:rPr>
          <w:color w:val="231F20"/>
          <w:spacing w:val="14"/>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17"/>
        </w:rPr>
        <w:t xml:space="preserve"> </w:t>
      </w:r>
      <w:r w:rsidRPr="007915AD">
        <w:rPr>
          <w:color w:val="231F20"/>
          <w:spacing w:val="-1"/>
        </w:rPr>
        <w:t>au</w:t>
      </w:r>
      <w:r w:rsidRPr="007915AD">
        <w:rPr>
          <w:color w:val="231F20"/>
        </w:rPr>
        <w:t>s</w:t>
      </w:r>
      <w:r w:rsidRPr="007915AD">
        <w:rPr>
          <w:color w:val="231F20"/>
          <w:spacing w:val="17"/>
        </w:rPr>
        <w:t xml:space="preserve"> </w:t>
      </w:r>
      <w:r w:rsidRPr="007915AD">
        <w:rPr>
          <w:color w:val="231F20"/>
          <w:spacing w:val="1"/>
        </w:rPr>
        <w:t>bi</w:t>
      </w:r>
      <w:r w:rsidRPr="007915AD">
        <w:rPr>
          <w:color w:val="231F20"/>
          <w:spacing w:val="-1"/>
        </w:rPr>
        <w:t>l</w:t>
      </w:r>
      <w:r w:rsidRPr="007915AD">
        <w:rPr>
          <w:color w:val="231F20"/>
          <w:spacing w:val="1"/>
        </w:rPr>
        <w:t>l</w:t>
      </w:r>
      <w:r w:rsidRPr="007915AD">
        <w:rPr>
          <w:color w:val="231F20"/>
          <w:spacing w:val="-1"/>
        </w:rPr>
        <w:t>igem</w:t>
      </w:r>
      <w:r w:rsidRPr="007915AD">
        <w:rPr>
          <w:color w:val="231F20"/>
          <w:spacing w:val="-1"/>
          <w:w w:val="99"/>
        </w:rPr>
        <w:t xml:space="preserve"> </w:t>
      </w:r>
      <w:r w:rsidRPr="007915AD">
        <w:rPr>
          <w:color w:val="231F20"/>
          <w:spacing w:val="-1"/>
        </w:rPr>
        <w:t>Er</w:t>
      </w:r>
      <w:r w:rsidRPr="007915AD">
        <w:rPr>
          <w:color w:val="231F20"/>
          <w:spacing w:val="4"/>
        </w:rPr>
        <w:t>m</w:t>
      </w:r>
      <w:r w:rsidRPr="007915AD">
        <w:rPr>
          <w:color w:val="231F20"/>
          <w:spacing w:val="-1"/>
        </w:rPr>
        <w:t>e</w:t>
      </w:r>
      <w:r w:rsidRPr="007915AD">
        <w:rPr>
          <w:color w:val="231F20"/>
          <w:spacing w:val="-2"/>
        </w:rPr>
        <w:t>s</w:t>
      </w:r>
      <w:r w:rsidRPr="007915AD">
        <w:rPr>
          <w:color w:val="231F20"/>
          <w:spacing w:val="1"/>
        </w:rPr>
        <w:t>s</w:t>
      </w:r>
      <w:r w:rsidRPr="007915AD">
        <w:rPr>
          <w:color w:val="231F20"/>
          <w:spacing w:val="-1"/>
        </w:rPr>
        <w:t>en</w:t>
      </w:r>
      <w:r w:rsidRPr="007915AD">
        <w:rPr>
          <w:color w:val="231F20"/>
        </w:rPr>
        <w:t xml:space="preserve">, </w:t>
      </w:r>
      <w:r w:rsidRPr="007915AD">
        <w:rPr>
          <w:color w:val="231F20"/>
          <w:spacing w:val="-1"/>
        </w:rPr>
        <w:t>ode</w:t>
      </w:r>
      <w:r w:rsidRPr="007915AD">
        <w:rPr>
          <w:color w:val="231F20"/>
        </w:rPr>
        <w:t xml:space="preserve">r </w:t>
      </w:r>
      <w:r w:rsidRPr="007915AD">
        <w:rPr>
          <w:color w:val="231F20"/>
          <w:spacing w:val="-1"/>
        </w:rPr>
        <w:t>di</w:t>
      </w:r>
      <w:r w:rsidRPr="007915AD">
        <w:rPr>
          <w:color w:val="231F20"/>
        </w:rPr>
        <w:t xml:space="preserve">e </w:t>
      </w:r>
      <w:r w:rsidRPr="007915AD">
        <w:rPr>
          <w:color w:val="231F20"/>
          <w:spacing w:val="-1"/>
        </w:rPr>
        <w:t>Ni</w:t>
      </w:r>
      <w:r w:rsidRPr="007915AD">
        <w:rPr>
          <w:color w:val="231F20"/>
          <w:spacing w:val="3"/>
        </w:rPr>
        <w:t>c</w:t>
      </w:r>
      <w:r w:rsidRPr="007915AD">
        <w:rPr>
          <w:color w:val="231F20"/>
          <w:spacing w:val="-1"/>
        </w:rPr>
        <w:t>htaus</w:t>
      </w:r>
      <w:r w:rsidRPr="007915AD">
        <w:rPr>
          <w:color w:val="231F20"/>
          <w:spacing w:val="1"/>
        </w:rPr>
        <w:t>ü</w:t>
      </w:r>
      <w:r w:rsidRPr="007915AD">
        <w:rPr>
          <w:color w:val="231F20"/>
          <w:spacing w:val="-1"/>
        </w:rPr>
        <w:t>bu</w:t>
      </w:r>
      <w:r w:rsidRPr="007915AD">
        <w:rPr>
          <w:color w:val="231F20"/>
          <w:spacing w:val="1"/>
        </w:rPr>
        <w:t>n</w:t>
      </w:r>
      <w:r w:rsidRPr="007915AD">
        <w:rPr>
          <w:color w:val="231F20"/>
        </w:rPr>
        <w:t xml:space="preserve">g </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e</w:t>
      </w:r>
      <w:r w:rsidRPr="007915AD">
        <w:rPr>
          <w:color w:val="231F20"/>
        </w:rPr>
        <w:t>r</w:t>
      </w:r>
      <w:r w:rsidRPr="007915AD">
        <w:rPr>
          <w:color w:val="231F20"/>
          <w:w w:val="99"/>
        </w:rPr>
        <w:t xml:space="preserve"> </w:t>
      </w:r>
      <w:r w:rsidRPr="007915AD">
        <w:rPr>
          <w:color w:val="231F20"/>
          <w:spacing w:val="-1"/>
        </w:rPr>
        <w:t>Vertrags</w:t>
      </w:r>
      <w:r w:rsidRPr="007915AD">
        <w:rPr>
          <w:color w:val="231F20"/>
          <w:spacing w:val="1"/>
        </w:rPr>
        <w:t>o</w:t>
      </w:r>
      <w:r w:rsidRPr="007915AD">
        <w:rPr>
          <w:color w:val="231F20"/>
          <w:spacing w:val="-1"/>
        </w:rPr>
        <w:t>ption</w:t>
      </w:r>
      <w:r w:rsidRPr="007915AD">
        <w:rPr>
          <w:color w:val="231F20"/>
        </w:rPr>
        <w:t>,</w:t>
      </w:r>
      <w:r w:rsidRPr="007915AD">
        <w:rPr>
          <w:color w:val="231F20"/>
          <w:spacing w:val="9"/>
        </w:rPr>
        <w:t xml:space="preserve"> </w:t>
      </w:r>
      <w:r w:rsidRPr="007915AD">
        <w:rPr>
          <w:color w:val="231F20"/>
          <w:spacing w:val="-2"/>
        </w:rPr>
        <w:t>z</w:t>
      </w:r>
      <w:r w:rsidRPr="007915AD">
        <w:rPr>
          <w:color w:val="231F20"/>
        </w:rPr>
        <w:t>u</w:t>
      </w:r>
      <w:r w:rsidRPr="007915AD">
        <w:rPr>
          <w:color w:val="231F20"/>
          <w:spacing w:val="9"/>
        </w:rPr>
        <w:t xml:space="preserve"> </w:t>
      </w:r>
      <w:r w:rsidRPr="007915AD">
        <w:rPr>
          <w:color w:val="231F20"/>
          <w:spacing w:val="-2"/>
        </w:rPr>
        <w:t>i</w:t>
      </w:r>
      <w:r w:rsidRPr="007915AD">
        <w:rPr>
          <w:color w:val="231F20"/>
        </w:rPr>
        <w:t>r</w:t>
      </w:r>
      <w:r w:rsidRPr="007915AD">
        <w:rPr>
          <w:color w:val="231F20"/>
          <w:spacing w:val="-1"/>
        </w:rPr>
        <w:t>g</w:t>
      </w:r>
      <w:r w:rsidRPr="007915AD">
        <w:rPr>
          <w:color w:val="231F20"/>
          <w:spacing w:val="1"/>
        </w:rPr>
        <w:t>en</w:t>
      </w:r>
      <w:r w:rsidRPr="007915AD">
        <w:rPr>
          <w:color w:val="231F20"/>
          <w:spacing w:val="-1"/>
        </w:rPr>
        <w:t>de</w:t>
      </w:r>
      <w:r w:rsidRPr="007915AD">
        <w:rPr>
          <w:color w:val="231F20"/>
          <w:spacing w:val="1"/>
        </w:rPr>
        <w:t>i</w:t>
      </w:r>
      <w:r w:rsidRPr="007915AD">
        <w:rPr>
          <w:color w:val="231F20"/>
          <w:spacing w:val="-1"/>
        </w:rPr>
        <w:t>ne</w:t>
      </w:r>
      <w:r w:rsidRPr="007915AD">
        <w:rPr>
          <w:color w:val="231F20"/>
        </w:rPr>
        <w:t>r</w:t>
      </w:r>
      <w:r w:rsidRPr="007915AD">
        <w:rPr>
          <w:color w:val="231F20"/>
          <w:spacing w:val="13"/>
        </w:rPr>
        <w:t xml:space="preserve"> </w:t>
      </w:r>
      <w:r w:rsidRPr="007915AD">
        <w:rPr>
          <w:color w:val="231F20"/>
        </w:rPr>
        <w:t>Z</w:t>
      </w:r>
      <w:r w:rsidRPr="007915AD">
        <w:rPr>
          <w:color w:val="231F20"/>
          <w:spacing w:val="1"/>
        </w:rPr>
        <w:t>e</w:t>
      </w:r>
      <w:r w:rsidRPr="007915AD">
        <w:rPr>
          <w:color w:val="231F20"/>
          <w:spacing w:val="-2"/>
        </w:rPr>
        <w:t>i</w:t>
      </w:r>
      <w:r w:rsidRPr="007915AD">
        <w:rPr>
          <w:color w:val="231F20"/>
        </w:rPr>
        <w:t>t,</w:t>
      </w:r>
      <w:r w:rsidRPr="007915AD">
        <w:rPr>
          <w:color w:val="231F20"/>
          <w:spacing w:val="7"/>
        </w:rPr>
        <w:t xml:space="preserve"> </w:t>
      </w:r>
      <w:r w:rsidRPr="007915AD">
        <w:rPr>
          <w:color w:val="231F20"/>
          <w:spacing w:val="1"/>
        </w:rPr>
        <w:t>s</w:t>
      </w:r>
      <w:r w:rsidRPr="007915AD">
        <w:rPr>
          <w:color w:val="231F20"/>
        </w:rPr>
        <w:t>t</w:t>
      </w:r>
      <w:r w:rsidRPr="007915AD">
        <w:rPr>
          <w:color w:val="231F20"/>
          <w:spacing w:val="1"/>
        </w:rPr>
        <w:t>e</w:t>
      </w:r>
      <w:r w:rsidRPr="007915AD">
        <w:rPr>
          <w:color w:val="231F20"/>
          <w:spacing w:val="-2"/>
        </w:rPr>
        <w:t>llt</w:t>
      </w:r>
      <w:r w:rsidRPr="007915AD">
        <w:rPr>
          <w:color w:val="231F20"/>
          <w:spacing w:val="-2"/>
          <w:w w:val="99"/>
        </w:rPr>
        <w:t xml:space="preserve"> </w:t>
      </w:r>
      <w:r w:rsidRPr="007915AD">
        <w:rPr>
          <w:color w:val="231F20"/>
          <w:spacing w:val="3"/>
        </w:rPr>
        <w:t>k</w:t>
      </w:r>
      <w:r w:rsidRPr="007915AD">
        <w:rPr>
          <w:color w:val="231F20"/>
        </w:rPr>
        <w:t>e</w:t>
      </w:r>
      <w:r w:rsidRPr="007915AD">
        <w:rPr>
          <w:color w:val="231F20"/>
          <w:spacing w:val="-2"/>
        </w:rPr>
        <w:t>i</w:t>
      </w:r>
      <w:r w:rsidRPr="007915AD">
        <w:rPr>
          <w:color w:val="231F20"/>
          <w:spacing w:val="-1"/>
        </w:rPr>
        <w:t>ne</w:t>
      </w:r>
      <w:r w:rsidRPr="007915AD">
        <w:rPr>
          <w:color w:val="231F20"/>
        </w:rPr>
        <w:t>n</w:t>
      </w:r>
      <w:r w:rsidRPr="007915AD">
        <w:rPr>
          <w:color w:val="231F20"/>
          <w:spacing w:val="47"/>
        </w:rPr>
        <w:t xml:space="preserve"> </w:t>
      </w:r>
      <w:r w:rsidRPr="007915AD">
        <w:rPr>
          <w:color w:val="231F20"/>
          <w:spacing w:val="1"/>
        </w:rPr>
        <w:t>V</w:t>
      </w:r>
      <w:r w:rsidRPr="007915AD">
        <w:rPr>
          <w:color w:val="231F20"/>
          <w:spacing w:val="-1"/>
        </w:rPr>
        <w:t>e</w:t>
      </w:r>
      <w:r w:rsidRPr="007915AD">
        <w:rPr>
          <w:color w:val="231F20"/>
          <w:spacing w:val="2"/>
        </w:rPr>
        <w:t>r</w:t>
      </w:r>
      <w:r w:rsidRPr="007915AD">
        <w:rPr>
          <w:color w:val="231F20"/>
          <w:spacing w:val="-2"/>
        </w:rPr>
        <w:t>z</w:t>
      </w:r>
      <w:r w:rsidRPr="007915AD">
        <w:rPr>
          <w:color w:val="231F20"/>
          <w:spacing w:val="-1"/>
        </w:rPr>
        <w:t>i</w:t>
      </w:r>
      <w:r w:rsidRPr="007915AD">
        <w:rPr>
          <w:color w:val="231F20"/>
          <w:spacing w:val="1"/>
        </w:rPr>
        <w:t>c</w:t>
      </w:r>
      <w:r w:rsidRPr="007915AD">
        <w:rPr>
          <w:color w:val="231F20"/>
          <w:spacing w:val="-1"/>
        </w:rPr>
        <w:t>h</w:t>
      </w:r>
      <w:r w:rsidRPr="007915AD">
        <w:rPr>
          <w:color w:val="231F20"/>
        </w:rPr>
        <w:t>t</w:t>
      </w:r>
      <w:r w:rsidRPr="007915AD">
        <w:rPr>
          <w:color w:val="231F20"/>
          <w:spacing w:val="47"/>
        </w:rPr>
        <w:t xml:space="preserve"> </w:t>
      </w:r>
      <w:r w:rsidRPr="007915AD">
        <w:rPr>
          <w:color w:val="231F20"/>
          <w:spacing w:val="-1"/>
        </w:rPr>
        <w:t>au</w:t>
      </w:r>
      <w:r w:rsidRPr="007915AD">
        <w:rPr>
          <w:color w:val="231F20"/>
        </w:rPr>
        <w:t>f</w:t>
      </w:r>
      <w:r w:rsidRPr="007915AD">
        <w:rPr>
          <w:color w:val="231F20"/>
          <w:spacing w:val="49"/>
        </w:rPr>
        <w:t xml:space="preserve"> </w:t>
      </w:r>
      <w:r w:rsidRPr="007915AD">
        <w:rPr>
          <w:color w:val="231F20"/>
          <w:spacing w:val="1"/>
        </w:rPr>
        <w:t>e</w:t>
      </w:r>
      <w:r w:rsidRPr="007915AD">
        <w:rPr>
          <w:color w:val="231F20"/>
          <w:spacing w:val="-2"/>
        </w:rPr>
        <w:t>i</w:t>
      </w:r>
      <w:r w:rsidRPr="007915AD">
        <w:rPr>
          <w:color w:val="231F20"/>
        </w:rPr>
        <w:t>n</w:t>
      </w:r>
      <w:r w:rsidRPr="007915AD">
        <w:rPr>
          <w:color w:val="231F20"/>
          <w:spacing w:val="47"/>
        </w:rPr>
        <w:t xml:space="preserve"> </w:t>
      </w:r>
      <w:r w:rsidRPr="007915AD">
        <w:rPr>
          <w:color w:val="231F20"/>
          <w:spacing w:val="3"/>
        </w:rPr>
        <w:t>s</w:t>
      </w:r>
      <w:r w:rsidRPr="007915AD">
        <w:rPr>
          <w:color w:val="231F20"/>
          <w:spacing w:val="-1"/>
        </w:rPr>
        <w:t>o</w:t>
      </w:r>
      <w:r w:rsidRPr="007915AD">
        <w:rPr>
          <w:color w:val="231F20"/>
          <w:spacing w:val="-2"/>
        </w:rPr>
        <w:t>l</w:t>
      </w:r>
      <w:r w:rsidRPr="007915AD">
        <w:rPr>
          <w:color w:val="231F20"/>
          <w:spacing w:val="1"/>
        </w:rPr>
        <w:t>c</w:t>
      </w:r>
      <w:r w:rsidRPr="007915AD">
        <w:rPr>
          <w:color w:val="231F20"/>
          <w:spacing w:val="-1"/>
        </w:rPr>
        <w:t>h</w:t>
      </w:r>
      <w:r w:rsidRPr="007915AD">
        <w:rPr>
          <w:color w:val="231F20"/>
        </w:rPr>
        <w:t>e</w:t>
      </w:r>
      <w:r w:rsidRPr="007915AD">
        <w:rPr>
          <w:color w:val="231F20"/>
          <w:spacing w:val="49"/>
        </w:rPr>
        <w:t xml:space="preserve"> </w:t>
      </w:r>
      <w:r w:rsidRPr="007915AD">
        <w:rPr>
          <w:color w:val="231F20"/>
          <w:spacing w:val="-1"/>
        </w:rPr>
        <w:t>Bes</w:t>
      </w:r>
      <w:r w:rsidRPr="007915AD">
        <w:rPr>
          <w:color w:val="231F20"/>
          <w:spacing w:val="2"/>
        </w:rPr>
        <w:t>t</w:t>
      </w:r>
      <w:r w:rsidRPr="007915AD">
        <w:rPr>
          <w:color w:val="231F20"/>
          <w:spacing w:val="-1"/>
        </w:rPr>
        <w:t>i</w:t>
      </w:r>
      <w:r w:rsidRPr="007915AD">
        <w:rPr>
          <w:color w:val="231F20"/>
          <w:spacing w:val="1"/>
        </w:rPr>
        <w:t>m</w:t>
      </w:r>
      <w:r w:rsidRPr="007915AD">
        <w:rPr>
          <w:color w:val="231F20"/>
          <w:spacing w:val="4"/>
        </w:rPr>
        <w:t>m</w:t>
      </w:r>
      <w:r w:rsidRPr="007915AD">
        <w:rPr>
          <w:color w:val="231F20"/>
        </w:rPr>
        <w:t>u</w:t>
      </w:r>
      <w:r w:rsidRPr="007915AD">
        <w:rPr>
          <w:color w:val="231F20"/>
          <w:spacing w:val="-1"/>
        </w:rPr>
        <w:t>ng</w:t>
      </w:r>
      <w:r w:rsidRPr="007915AD">
        <w:rPr>
          <w:color w:val="231F20"/>
          <w:spacing w:val="-1"/>
          <w:w w:val="99"/>
        </w:rPr>
        <w:t xml:space="preserve"> </w:t>
      </w:r>
      <w:r w:rsidRPr="007915AD">
        <w:rPr>
          <w:color w:val="231F20"/>
          <w:spacing w:val="-1"/>
        </w:rPr>
        <w:t>ode</w:t>
      </w:r>
      <w:r w:rsidRPr="007915AD">
        <w:rPr>
          <w:color w:val="231F20"/>
        </w:rPr>
        <w:t>r</w:t>
      </w:r>
      <w:r w:rsidRPr="007915AD">
        <w:rPr>
          <w:color w:val="231F20"/>
          <w:spacing w:val="29"/>
        </w:rPr>
        <w:t xml:space="preserve"> </w:t>
      </w:r>
      <w:r w:rsidRPr="007915AD">
        <w:rPr>
          <w:color w:val="231F20"/>
          <w:spacing w:val="-1"/>
        </w:rPr>
        <w:t>ei</w:t>
      </w:r>
      <w:r w:rsidRPr="007915AD">
        <w:rPr>
          <w:color w:val="231F20"/>
        </w:rPr>
        <w:t>n</w:t>
      </w:r>
      <w:r w:rsidRPr="007915AD">
        <w:rPr>
          <w:color w:val="231F20"/>
          <w:spacing w:val="29"/>
        </w:rPr>
        <w:t xml:space="preserve"> </w:t>
      </w:r>
      <w:r w:rsidRPr="007915AD">
        <w:rPr>
          <w:color w:val="231F20"/>
          <w:spacing w:val="1"/>
        </w:rPr>
        <w:t>s</w:t>
      </w:r>
      <w:r w:rsidRPr="007915AD">
        <w:rPr>
          <w:color w:val="231F20"/>
          <w:spacing w:val="-1"/>
        </w:rPr>
        <w:t>o</w:t>
      </w:r>
      <w:r w:rsidRPr="007915AD">
        <w:rPr>
          <w:color w:val="231F20"/>
          <w:spacing w:val="-2"/>
        </w:rPr>
        <w:t>l</w:t>
      </w:r>
      <w:r w:rsidRPr="007915AD">
        <w:rPr>
          <w:color w:val="231F20"/>
          <w:spacing w:val="1"/>
        </w:rPr>
        <w:t>c</w:t>
      </w:r>
      <w:r w:rsidRPr="007915AD">
        <w:rPr>
          <w:color w:val="231F20"/>
          <w:spacing w:val="-1"/>
        </w:rPr>
        <w:t>he</w:t>
      </w:r>
      <w:r w:rsidRPr="007915AD">
        <w:rPr>
          <w:color w:val="231F20"/>
        </w:rPr>
        <w:t>s</w:t>
      </w:r>
      <w:r w:rsidRPr="007915AD">
        <w:rPr>
          <w:color w:val="231F20"/>
          <w:spacing w:val="30"/>
        </w:rPr>
        <w:t xml:space="preserve"> </w:t>
      </w:r>
      <w:r w:rsidRPr="007915AD">
        <w:rPr>
          <w:color w:val="231F20"/>
          <w:spacing w:val="-1"/>
        </w:rPr>
        <w:t>Recht</w:t>
      </w:r>
      <w:r w:rsidRPr="007915AD">
        <w:rPr>
          <w:color w:val="231F20"/>
        </w:rPr>
        <w:t>,</w:t>
      </w:r>
      <w:r w:rsidRPr="007915AD">
        <w:rPr>
          <w:color w:val="231F20"/>
          <w:spacing w:val="29"/>
        </w:rPr>
        <w:t xml:space="preserve"> </w:t>
      </w:r>
      <w:r w:rsidRPr="007915AD">
        <w:rPr>
          <w:color w:val="231F20"/>
          <w:spacing w:val="1"/>
        </w:rPr>
        <w:t>ei</w:t>
      </w:r>
      <w:r w:rsidRPr="007915AD">
        <w:rPr>
          <w:color w:val="231F20"/>
          <w:spacing w:val="-1"/>
        </w:rPr>
        <w:t>n</w:t>
      </w:r>
      <w:r w:rsidRPr="007915AD">
        <w:rPr>
          <w:color w:val="231F20"/>
        </w:rPr>
        <w:t>e</w:t>
      </w:r>
      <w:r w:rsidRPr="007915AD">
        <w:rPr>
          <w:color w:val="231F20"/>
          <w:spacing w:val="29"/>
        </w:rPr>
        <w:t xml:space="preserve"> </w:t>
      </w:r>
      <w:r w:rsidRPr="007915AD">
        <w:rPr>
          <w:color w:val="231F20"/>
          <w:spacing w:val="1"/>
        </w:rPr>
        <w:t>s</w:t>
      </w:r>
      <w:r w:rsidRPr="007915AD">
        <w:rPr>
          <w:color w:val="231F20"/>
          <w:spacing w:val="-1"/>
        </w:rPr>
        <w:t>o</w:t>
      </w:r>
      <w:r w:rsidRPr="007915AD">
        <w:rPr>
          <w:color w:val="231F20"/>
          <w:spacing w:val="-2"/>
        </w:rPr>
        <w:t>l</w:t>
      </w:r>
      <w:r w:rsidRPr="007915AD">
        <w:rPr>
          <w:color w:val="231F20"/>
          <w:spacing w:val="1"/>
        </w:rPr>
        <w:t>c</w:t>
      </w:r>
      <w:r w:rsidRPr="007915AD">
        <w:rPr>
          <w:color w:val="231F20"/>
          <w:spacing w:val="-1"/>
        </w:rPr>
        <w:t>h</w:t>
      </w:r>
      <w:r w:rsidRPr="007915AD">
        <w:rPr>
          <w:color w:val="231F20"/>
        </w:rPr>
        <w:t>e</w:t>
      </w:r>
      <w:r w:rsidRPr="007915AD">
        <w:rPr>
          <w:color w:val="231F20"/>
          <w:spacing w:val="29"/>
        </w:rPr>
        <w:t xml:space="preserve"> </w:t>
      </w:r>
      <w:r w:rsidRPr="007915AD">
        <w:rPr>
          <w:color w:val="231F20"/>
          <w:spacing w:val="1"/>
        </w:rPr>
        <w:t>A</w:t>
      </w:r>
      <w:r w:rsidRPr="007915AD">
        <w:rPr>
          <w:color w:val="231F20"/>
          <w:spacing w:val="-1"/>
        </w:rPr>
        <w:t>b</w:t>
      </w:r>
      <w:r w:rsidRPr="007915AD">
        <w:rPr>
          <w:color w:val="231F20"/>
          <w:spacing w:val="1"/>
        </w:rPr>
        <w:t>h</w:t>
      </w:r>
      <w:r w:rsidRPr="007915AD">
        <w:rPr>
          <w:color w:val="231F20"/>
          <w:spacing w:val="-1"/>
        </w:rPr>
        <w:t>il</w:t>
      </w:r>
      <w:r w:rsidRPr="007915AD">
        <w:rPr>
          <w:color w:val="231F20"/>
          <w:spacing w:val="2"/>
        </w:rPr>
        <w:t>f</w:t>
      </w:r>
      <w:r w:rsidRPr="007915AD">
        <w:rPr>
          <w:color w:val="231F20"/>
          <w:spacing w:val="4"/>
        </w:rPr>
        <w:t>em</w:t>
      </w:r>
      <w:r w:rsidRPr="007915AD">
        <w:rPr>
          <w:color w:val="231F20"/>
          <w:spacing w:val="-1"/>
        </w:rPr>
        <w:t>aßna</w:t>
      </w:r>
      <w:r w:rsidRPr="007915AD">
        <w:rPr>
          <w:color w:val="231F20"/>
          <w:spacing w:val="-5"/>
        </w:rPr>
        <w:t>h</w:t>
      </w:r>
      <w:r w:rsidRPr="007915AD">
        <w:rPr>
          <w:color w:val="231F20"/>
          <w:spacing w:val="4"/>
        </w:rPr>
        <w:t>m</w:t>
      </w:r>
      <w:r w:rsidRPr="007915AD">
        <w:rPr>
          <w:color w:val="231F20"/>
        </w:rPr>
        <w:t xml:space="preserve">e </w:t>
      </w:r>
      <w:r w:rsidRPr="007915AD">
        <w:rPr>
          <w:color w:val="231F20"/>
          <w:spacing w:val="-1"/>
        </w:rPr>
        <w:t>ode</w:t>
      </w:r>
      <w:r w:rsidRPr="007915AD">
        <w:rPr>
          <w:color w:val="231F20"/>
        </w:rPr>
        <w:t xml:space="preserve">r </w:t>
      </w:r>
      <w:r w:rsidRPr="007915AD">
        <w:rPr>
          <w:color w:val="231F20"/>
          <w:spacing w:val="-1"/>
        </w:rPr>
        <w:t>Vert</w:t>
      </w:r>
      <w:r w:rsidRPr="007915AD">
        <w:rPr>
          <w:color w:val="231F20"/>
          <w:spacing w:val="1"/>
        </w:rPr>
        <w:t>r</w:t>
      </w:r>
      <w:r w:rsidRPr="007915AD">
        <w:rPr>
          <w:color w:val="231F20"/>
          <w:spacing w:val="-1"/>
        </w:rPr>
        <w:t>a</w:t>
      </w:r>
      <w:r w:rsidRPr="007915AD">
        <w:rPr>
          <w:color w:val="231F20"/>
          <w:spacing w:val="1"/>
        </w:rPr>
        <w:t>gs</w:t>
      </w:r>
      <w:r w:rsidRPr="007915AD">
        <w:rPr>
          <w:color w:val="231F20"/>
          <w:spacing w:val="-1"/>
        </w:rPr>
        <w:t>opt</w:t>
      </w:r>
      <w:r w:rsidRPr="007915AD">
        <w:rPr>
          <w:color w:val="231F20"/>
          <w:spacing w:val="-2"/>
        </w:rPr>
        <w:t>i</w:t>
      </w:r>
      <w:r w:rsidRPr="007915AD">
        <w:rPr>
          <w:color w:val="231F20"/>
          <w:spacing w:val="1"/>
        </w:rPr>
        <w:t>o</w:t>
      </w:r>
      <w:r w:rsidRPr="007915AD">
        <w:rPr>
          <w:color w:val="231F20"/>
        </w:rPr>
        <w:t xml:space="preserve">n </w:t>
      </w:r>
      <w:r w:rsidRPr="007915AD">
        <w:rPr>
          <w:color w:val="231F20"/>
          <w:spacing w:val="-1"/>
        </w:rPr>
        <w:t>da</w:t>
      </w:r>
      <w:r w:rsidRPr="007915AD">
        <w:rPr>
          <w:color w:val="231F20"/>
        </w:rPr>
        <w:t>r</w:t>
      </w:r>
      <w:r w:rsidRPr="007915AD">
        <w:rPr>
          <w:color w:val="231F20"/>
          <w:spacing w:val="1"/>
        </w:rPr>
        <w:t xml:space="preserve"> </w:t>
      </w:r>
      <w:r w:rsidRPr="007915AD">
        <w:rPr>
          <w:color w:val="231F20"/>
          <w:spacing w:val="-1"/>
        </w:rPr>
        <w:t>oder</w:t>
      </w:r>
      <w:r w:rsidRPr="007915AD">
        <w:rPr>
          <w:color w:val="231F20"/>
          <w:spacing w:val="-1"/>
          <w:w w:val="99"/>
        </w:rPr>
        <w:t xml:space="preserve"> </w:t>
      </w:r>
      <w:r w:rsidRPr="007915AD">
        <w:rPr>
          <w:color w:val="231F20"/>
          <w:spacing w:val="-1"/>
        </w:rPr>
        <w:t>be</w:t>
      </w:r>
      <w:r w:rsidRPr="007915AD">
        <w:rPr>
          <w:color w:val="231F20"/>
          <w:spacing w:val="1"/>
        </w:rPr>
        <w:t>e</w:t>
      </w:r>
      <w:r w:rsidRPr="007915AD">
        <w:rPr>
          <w:color w:val="231F20"/>
          <w:spacing w:val="-2"/>
        </w:rPr>
        <w:t>i</w:t>
      </w:r>
      <w:r w:rsidRPr="007915AD">
        <w:rPr>
          <w:color w:val="231F20"/>
          <w:spacing w:val="-1"/>
        </w:rPr>
        <w:t>n</w:t>
      </w:r>
      <w:r w:rsidRPr="007915AD">
        <w:rPr>
          <w:color w:val="231F20"/>
          <w:spacing w:val="1"/>
        </w:rPr>
        <w:t>f</w:t>
      </w:r>
      <w:r w:rsidRPr="007915AD">
        <w:rPr>
          <w:color w:val="231F20"/>
          <w:spacing w:val="-1"/>
        </w:rPr>
        <w:t>lus</w:t>
      </w:r>
      <w:r w:rsidRPr="007915AD">
        <w:rPr>
          <w:color w:val="231F20"/>
          <w:spacing w:val="1"/>
        </w:rPr>
        <w:t>s</w:t>
      </w:r>
      <w:r w:rsidRPr="007915AD">
        <w:rPr>
          <w:color w:val="231F20"/>
        </w:rPr>
        <w:t>t</w:t>
      </w:r>
      <w:r w:rsidRPr="007915AD">
        <w:rPr>
          <w:color w:val="231F20"/>
          <w:spacing w:val="21"/>
        </w:rPr>
        <w:t xml:space="preserve"> </w:t>
      </w:r>
      <w:r w:rsidRPr="007915AD">
        <w:rPr>
          <w:color w:val="231F20"/>
          <w:spacing w:val="-1"/>
        </w:rPr>
        <w:t>i</w:t>
      </w:r>
      <w:r w:rsidRPr="007915AD">
        <w:rPr>
          <w:color w:val="231F20"/>
        </w:rPr>
        <w:t>n</w:t>
      </w:r>
      <w:r w:rsidRPr="007915AD">
        <w:rPr>
          <w:color w:val="231F20"/>
          <w:spacing w:val="23"/>
        </w:rPr>
        <w:t xml:space="preserve"> </w:t>
      </w:r>
      <w:r w:rsidRPr="007915AD">
        <w:rPr>
          <w:color w:val="231F20"/>
          <w:spacing w:val="-1"/>
        </w:rPr>
        <w:t>irg</w:t>
      </w:r>
      <w:r w:rsidRPr="007915AD">
        <w:rPr>
          <w:color w:val="231F20"/>
          <w:spacing w:val="1"/>
        </w:rPr>
        <w:t>e</w:t>
      </w:r>
      <w:r w:rsidRPr="007915AD">
        <w:rPr>
          <w:color w:val="231F20"/>
          <w:spacing w:val="-1"/>
        </w:rPr>
        <w:t>nd</w:t>
      </w:r>
      <w:r w:rsidRPr="007915AD">
        <w:rPr>
          <w:color w:val="231F20"/>
          <w:spacing w:val="1"/>
        </w:rPr>
        <w:t>e</w:t>
      </w:r>
      <w:r w:rsidRPr="007915AD">
        <w:rPr>
          <w:color w:val="231F20"/>
          <w:spacing w:val="-2"/>
        </w:rPr>
        <w:t>i</w:t>
      </w:r>
      <w:r w:rsidRPr="007915AD">
        <w:rPr>
          <w:color w:val="231F20"/>
          <w:spacing w:val="-1"/>
        </w:rPr>
        <w:t>ne</w:t>
      </w:r>
      <w:r w:rsidRPr="007915AD">
        <w:rPr>
          <w:color w:val="231F20"/>
        </w:rPr>
        <w:t>r</w:t>
      </w:r>
      <w:r w:rsidRPr="007915AD">
        <w:rPr>
          <w:color w:val="231F20"/>
          <w:spacing w:val="24"/>
        </w:rPr>
        <w:t xml:space="preserve"> </w:t>
      </w:r>
      <w:r w:rsidRPr="007915AD">
        <w:rPr>
          <w:color w:val="231F20"/>
          <w:spacing w:val="-1"/>
        </w:rPr>
        <w:t>Fo</w:t>
      </w:r>
      <w:r w:rsidRPr="007915AD">
        <w:rPr>
          <w:color w:val="231F20"/>
          <w:spacing w:val="-2"/>
        </w:rPr>
        <w:t>r</w:t>
      </w:r>
      <w:r w:rsidRPr="007915AD">
        <w:rPr>
          <w:color w:val="231F20"/>
        </w:rPr>
        <w:t>m</w:t>
      </w:r>
      <w:r w:rsidRPr="007915AD">
        <w:rPr>
          <w:color w:val="231F20"/>
          <w:spacing w:val="25"/>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1"/>
        </w:rPr>
        <w:t xml:space="preserve"> </w:t>
      </w:r>
      <w:r w:rsidRPr="007915AD">
        <w:rPr>
          <w:color w:val="231F20"/>
          <w:spacing w:val="-1"/>
        </w:rPr>
        <w:t>Gü</w:t>
      </w:r>
      <w:r w:rsidRPr="007915AD">
        <w:rPr>
          <w:color w:val="231F20"/>
          <w:spacing w:val="-2"/>
        </w:rPr>
        <w:t>l</w:t>
      </w:r>
      <w:r w:rsidRPr="007915AD">
        <w:rPr>
          <w:color w:val="231F20"/>
          <w:spacing w:val="2"/>
        </w:rPr>
        <w:t>t</w:t>
      </w:r>
      <w:r w:rsidRPr="007915AD">
        <w:rPr>
          <w:color w:val="231F20"/>
          <w:spacing w:val="-1"/>
        </w:rPr>
        <w:t>ig</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de</w:t>
      </w:r>
      <w:r w:rsidRPr="007915AD">
        <w:rPr>
          <w:color w:val="231F20"/>
        </w:rPr>
        <w:t>s</w:t>
      </w:r>
      <w:r w:rsidRPr="007915AD">
        <w:rPr>
          <w:color w:val="231F20"/>
          <w:spacing w:val="-13"/>
        </w:rPr>
        <w:t xml:space="preserve"> </w:t>
      </w:r>
      <w:r w:rsidRPr="007915AD">
        <w:rPr>
          <w:color w:val="231F20"/>
          <w:spacing w:val="-1"/>
        </w:rPr>
        <w:t>Ve</w:t>
      </w:r>
      <w:r w:rsidRPr="007915AD">
        <w:rPr>
          <w:color w:val="231F20"/>
        </w:rPr>
        <w:t>rtrag</w:t>
      </w:r>
      <w:r w:rsidRPr="007915AD">
        <w:rPr>
          <w:color w:val="231F20"/>
          <w:spacing w:val="-1"/>
        </w:rPr>
        <w:t>e</w:t>
      </w:r>
      <w:r w:rsidRPr="007915AD">
        <w:rPr>
          <w:color w:val="231F20"/>
        </w:rPr>
        <w:t>s.</w:t>
      </w:r>
    </w:p>
    <w:p w:rsidR="00051741" w:rsidRPr="007915AD" w:rsidRDefault="00051741">
      <w:pPr>
        <w:kinsoku w:val="0"/>
        <w:overflowPunct w:val="0"/>
        <w:spacing w:before="4" w:line="150" w:lineRule="exact"/>
        <w:rPr>
          <w:rFonts w:ascii="Arial" w:hAnsi="Arial" w:cs="Arial"/>
          <w:sz w:val="20"/>
          <w:szCs w:val="20"/>
        </w:rPr>
      </w:pPr>
    </w:p>
    <w:p w:rsidR="00051741" w:rsidRPr="007915AD" w:rsidRDefault="00FA5534">
      <w:pPr>
        <w:pStyle w:val="Textkrper"/>
        <w:tabs>
          <w:tab w:val="left" w:pos="736"/>
        </w:tabs>
        <w:kinsoku w:val="0"/>
        <w:overflowPunct w:val="0"/>
        <w:ind w:left="736" w:right="121" w:hanging="661"/>
        <w:jc w:val="both"/>
        <w:rPr>
          <w:color w:val="231F20"/>
        </w:rPr>
      </w:pPr>
      <w:r w:rsidRPr="007915AD">
        <w:rPr>
          <w:color w:val="231F20"/>
          <w:spacing w:val="-1"/>
        </w:rPr>
        <w:t>16.</w:t>
      </w:r>
      <w:r w:rsidRPr="007915AD">
        <w:rPr>
          <w:color w:val="231F20"/>
        </w:rPr>
        <w:t>3</w:t>
      </w:r>
      <w:r w:rsidRPr="007915AD">
        <w:rPr>
          <w:color w:val="231F20"/>
        </w:rPr>
        <w:tab/>
        <w:t>Sol</w:t>
      </w:r>
      <w:r w:rsidRPr="007915AD">
        <w:rPr>
          <w:color w:val="231F20"/>
          <w:spacing w:val="-2"/>
        </w:rPr>
        <w:t>l</w:t>
      </w:r>
      <w:r w:rsidRPr="007915AD">
        <w:rPr>
          <w:color w:val="231F20"/>
        </w:rPr>
        <w:t>te</w:t>
      </w:r>
      <w:r w:rsidRPr="007915AD">
        <w:rPr>
          <w:color w:val="231F20"/>
          <w:spacing w:val="47"/>
        </w:rPr>
        <w:t xml:space="preserve"> </w:t>
      </w:r>
      <w:r w:rsidRPr="007915AD">
        <w:rPr>
          <w:color w:val="231F20"/>
        </w:rPr>
        <w:t>eine</w:t>
      </w:r>
      <w:r w:rsidRPr="007915AD">
        <w:rPr>
          <w:color w:val="231F20"/>
          <w:spacing w:val="47"/>
        </w:rPr>
        <w:t xml:space="preserve"> </w:t>
      </w:r>
      <w:r w:rsidRPr="007915AD">
        <w:rPr>
          <w:color w:val="231F20"/>
        </w:rPr>
        <w:t>Bes</w:t>
      </w:r>
      <w:r w:rsidRPr="007915AD">
        <w:rPr>
          <w:color w:val="231F20"/>
          <w:spacing w:val="2"/>
        </w:rPr>
        <w:t>t</w:t>
      </w:r>
      <w:r w:rsidRPr="007915AD">
        <w:rPr>
          <w:color w:val="231F20"/>
          <w:spacing w:val="-2"/>
        </w:rPr>
        <w:t>i</w:t>
      </w:r>
      <w:r w:rsidRPr="007915AD">
        <w:rPr>
          <w:color w:val="231F20"/>
          <w:spacing w:val="1"/>
        </w:rPr>
        <w:t>m</w:t>
      </w:r>
      <w:r w:rsidRPr="007915AD">
        <w:rPr>
          <w:color w:val="231F20"/>
          <w:spacing w:val="4"/>
        </w:rPr>
        <w:t>m</w:t>
      </w:r>
      <w:r w:rsidRPr="007915AD">
        <w:rPr>
          <w:color w:val="231F20"/>
          <w:spacing w:val="-1"/>
        </w:rPr>
        <w:t>u</w:t>
      </w:r>
      <w:r w:rsidRPr="007915AD">
        <w:rPr>
          <w:color w:val="231F20"/>
        </w:rPr>
        <w:t>ng</w:t>
      </w:r>
      <w:r w:rsidRPr="007915AD">
        <w:rPr>
          <w:color w:val="231F20"/>
          <w:spacing w:val="46"/>
        </w:rPr>
        <w:t xml:space="preserve"> </w:t>
      </w:r>
      <w:r w:rsidRPr="007915AD">
        <w:rPr>
          <w:color w:val="231F20"/>
        </w:rPr>
        <w:t>d</w:t>
      </w:r>
      <w:r w:rsidRPr="007915AD">
        <w:rPr>
          <w:color w:val="231F20"/>
          <w:spacing w:val="-2"/>
        </w:rPr>
        <w:t>i</w:t>
      </w:r>
      <w:r w:rsidRPr="007915AD">
        <w:rPr>
          <w:color w:val="231F20"/>
        </w:rPr>
        <w:t>eses</w:t>
      </w:r>
      <w:r w:rsidRPr="007915AD">
        <w:rPr>
          <w:color w:val="231F20"/>
          <w:spacing w:val="47"/>
        </w:rPr>
        <w:t xml:space="preserve"> </w:t>
      </w:r>
      <w:r w:rsidRPr="007915AD">
        <w:rPr>
          <w:color w:val="231F20"/>
        </w:rPr>
        <w:t>Vert</w:t>
      </w:r>
      <w:r w:rsidRPr="007915AD">
        <w:rPr>
          <w:color w:val="231F20"/>
          <w:spacing w:val="1"/>
        </w:rPr>
        <w:t>ra</w:t>
      </w:r>
      <w:r w:rsidRPr="007915AD">
        <w:rPr>
          <w:color w:val="231F20"/>
        </w:rPr>
        <w:t>ges</w:t>
      </w:r>
      <w:r w:rsidRPr="007915AD">
        <w:rPr>
          <w:color w:val="231F20"/>
          <w:w w:val="99"/>
        </w:rPr>
        <w:t xml:space="preserve"> </w:t>
      </w:r>
      <w:r w:rsidRPr="007915AD">
        <w:rPr>
          <w:color w:val="231F20"/>
          <w:spacing w:val="-1"/>
        </w:rPr>
        <w:t>ga</w:t>
      </w:r>
      <w:r w:rsidRPr="007915AD">
        <w:rPr>
          <w:color w:val="231F20"/>
          <w:spacing w:val="1"/>
        </w:rPr>
        <w:t>n</w:t>
      </w:r>
      <w:r w:rsidRPr="007915AD">
        <w:rPr>
          <w:color w:val="231F20"/>
        </w:rPr>
        <w:t>z</w:t>
      </w:r>
      <w:r w:rsidRPr="007915AD">
        <w:rPr>
          <w:color w:val="231F20"/>
          <w:spacing w:val="36"/>
        </w:rPr>
        <w:t xml:space="preserve"> </w:t>
      </w:r>
      <w:r w:rsidRPr="007915AD">
        <w:rPr>
          <w:color w:val="231F20"/>
          <w:spacing w:val="-1"/>
        </w:rPr>
        <w:t>ode</w:t>
      </w:r>
      <w:r w:rsidRPr="007915AD">
        <w:rPr>
          <w:color w:val="231F20"/>
        </w:rPr>
        <w:t>r</w:t>
      </w:r>
      <w:r w:rsidRPr="007915AD">
        <w:rPr>
          <w:color w:val="231F20"/>
          <w:spacing w:val="37"/>
        </w:rPr>
        <w:t xml:space="preserve"> </w:t>
      </w:r>
      <w:r w:rsidRPr="007915AD">
        <w:rPr>
          <w:color w:val="231F20"/>
          <w:spacing w:val="-1"/>
        </w:rPr>
        <w:t>t</w:t>
      </w:r>
      <w:r w:rsidRPr="007915AD">
        <w:rPr>
          <w:color w:val="231F20"/>
          <w:spacing w:val="1"/>
        </w:rPr>
        <w:t>e</w:t>
      </w:r>
      <w:r w:rsidRPr="007915AD">
        <w:rPr>
          <w:color w:val="231F20"/>
          <w:spacing w:val="-1"/>
        </w:rPr>
        <w:t>i</w:t>
      </w:r>
      <w:r w:rsidRPr="007915AD">
        <w:rPr>
          <w:color w:val="231F20"/>
          <w:spacing w:val="1"/>
        </w:rPr>
        <w:t>l</w:t>
      </w:r>
      <w:r w:rsidRPr="007915AD">
        <w:rPr>
          <w:color w:val="231F20"/>
          <w:spacing w:val="-1"/>
        </w:rPr>
        <w:t>we</w:t>
      </w:r>
      <w:r w:rsidRPr="007915AD">
        <w:rPr>
          <w:color w:val="231F20"/>
          <w:spacing w:val="-2"/>
        </w:rPr>
        <w:t>i</w:t>
      </w:r>
      <w:r w:rsidRPr="007915AD">
        <w:rPr>
          <w:color w:val="231F20"/>
          <w:spacing w:val="1"/>
        </w:rPr>
        <w:t>s</w:t>
      </w:r>
      <w:r w:rsidRPr="007915AD">
        <w:rPr>
          <w:color w:val="231F20"/>
        </w:rPr>
        <w:t>e</w:t>
      </w:r>
      <w:r w:rsidRPr="007915AD">
        <w:rPr>
          <w:color w:val="231F20"/>
          <w:spacing w:val="38"/>
        </w:rPr>
        <w:t xml:space="preserve"> </w:t>
      </w:r>
      <w:r w:rsidRPr="007915AD">
        <w:rPr>
          <w:color w:val="231F20"/>
          <w:spacing w:val="1"/>
        </w:rPr>
        <w:t>un</w:t>
      </w:r>
      <w:r w:rsidRPr="007915AD">
        <w:rPr>
          <w:color w:val="231F20"/>
          <w:spacing w:val="-1"/>
        </w:rPr>
        <w:t>wir</w:t>
      </w:r>
      <w:r w:rsidRPr="007915AD">
        <w:rPr>
          <w:color w:val="231F20"/>
          <w:spacing w:val="3"/>
        </w:rPr>
        <w:t>k</w:t>
      </w:r>
      <w:r w:rsidRPr="007915AD">
        <w:rPr>
          <w:color w:val="231F20"/>
          <w:spacing w:val="1"/>
        </w:rPr>
        <w:t>s</w:t>
      </w:r>
      <w:r w:rsidRPr="007915AD">
        <w:rPr>
          <w:color w:val="231F20"/>
          <w:spacing w:val="-3"/>
        </w:rPr>
        <w:t>a</w:t>
      </w:r>
      <w:r w:rsidRPr="007915AD">
        <w:rPr>
          <w:color w:val="231F20"/>
        </w:rPr>
        <w:t>m</w:t>
      </w:r>
      <w:r w:rsidRPr="007915AD">
        <w:rPr>
          <w:color w:val="231F20"/>
          <w:spacing w:val="39"/>
        </w:rPr>
        <w:t xml:space="preserve"> </w:t>
      </w:r>
      <w:r w:rsidRPr="007915AD">
        <w:rPr>
          <w:color w:val="231F20"/>
          <w:spacing w:val="1"/>
        </w:rPr>
        <w:t>s</w:t>
      </w:r>
      <w:r w:rsidRPr="007915AD">
        <w:rPr>
          <w:color w:val="231F20"/>
          <w:spacing w:val="-1"/>
        </w:rPr>
        <w:t>e</w:t>
      </w:r>
      <w:r w:rsidRPr="007915AD">
        <w:rPr>
          <w:color w:val="231F20"/>
          <w:spacing w:val="-2"/>
        </w:rPr>
        <w:t>i</w:t>
      </w:r>
      <w:r w:rsidRPr="007915AD">
        <w:rPr>
          <w:color w:val="231F20"/>
        </w:rPr>
        <w:t>n</w:t>
      </w:r>
      <w:r w:rsidRPr="007915AD">
        <w:rPr>
          <w:color w:val="231F20"/>
          <w:spacing w:val="37"/>
        </w:rPr>
        <w:t xml:space="preserve"> </w:t>
      </w:r>
      <w:r w:rsidRPr="007915AD">
        <w:rPr>
          <w:color w:val="231F20"/>
          <w:spacing w:val="-1"/>
        </w:rPr>
        <w:t>oder</w:t>
      </w:r>
      <w:r w:rsidRPr="007915AD">
        <w:rPr>
          <w:color w:val="231F20"/>
          <w:spacing w:val="-1"/>
          <w:w w:val="99"/>
        </w:rPr>
        <w:t xml:space="preserve"> </w:t>
      </w:r>
      <w:r w:rsidRPr="007915AD">
        <w:rPr>
          <w:color w:val="231F20"/>
          <w:spacing w:val="-1"/>
        </w:rPr>
        <w:t>werde</w:t>
      </w:r>
      <w:r w:rsidRPr="007915AD">
        <w:rPr>
          <w:color w:val="231F20"/>
        </w:rPr>
        <w:t>n</w:t>
      </w:r>
      <w:r w:rsidRPr="007915AD">
        <w:rPr>
          <w:color w:val="231F20"/>
          <w:spacing w:val="20"/>
        </w:rPr>
        <w:t xml:space="preserve"> </w:t>
      </w:r>
      <w:r w:rsidRPr="007915AD">
        <w:rPr>
          <w:color w:val="231F20"/>
          <w:spacing w:val="-1"/>
        </w:rPr>
        <w:t>o</w:t>
      </w:r>
      <w:r w:rsidRPr="007915AD">
        <w:rPr>
          <w:color w:val="231F20"/>
          <w:spacing w:val="1"/>
        </w:rPr>
        <w:t>d</w:t>
      </w:r>
      <w:r w:rsidRPr="007915AD">
        <w:rPr>
          <w:color w:val="231F20"/>
          <w:spacing w:val="-1"/>
        </w:rPr>
        <w:t>e</w:t>
      </w:r>
      <w:r w:rsidRPr="007915AD">
        <w:rPr>
          <w:color w:val="231F20"/>
        </w:rPr>
        <w:t>r</w:t>
      </w:r>
      <w:r w:rsidRPr="007915AD">
        <w:rPr>
          <w:color w:val="231F20"/>
          <w:spacing w:val="19"/>
        </w:rPr>
        <w:t xml:space="preserve"> </w:t>
      </w:r>
      <w:r w:rsidRPr="007915AD">
        <w:rPr>
          <w:color w:val="231F20"/>
          <w:spacing w:val="-1"/>
        </w:rPr>
        <w:t>de</w:t>
      </w:r>
      <w:r w:rsidRPr="007915AD">
        <w:rPr>
          <w:color w:val="231F20"/>
        </w:rPr>
        <w:t>r</w:t>
      </w:r>
      <w:r w:rsidRPr="007915AD">
        <w:rPr>
          <w:color w:val="231F20"/>
          <w:spacing w:val="21"/>
        </w:rPr>
        <w:t xml:space="preserve"> </w:t>
      </w:r>
      <w:r w:rsidRPr="007915AD">
        <w:rPr>
          <w:color w:val="231F20"/>
          <w:spacing w:val="-1"/>
        </w:rPr>
        <w:t>Vert</w:t>
      </w:r>
      <w:r w:rsidRPr="007915AD">
        <w:rPr>
          <w:color w:val="231F20"/>
          <w:spacing w:val="3"/>
        </w:rPr>
        <w:t>r</w:t>
      </w:r>
      <w:r w:rsidRPr="007915AD">
        <w:rPr>
          <w:color w:val="231F20"/>
          <w:spacing w:val="-1"/>
        </w:rPr>
        <w:t>a</w:t>
      </w:r>
      <w:r w:rsidRPr="007915AD">
        <w:rPr>
          <w:color w:val="231F20"/>
        </w:rPr>
        <w:t>g</w:t>
      </w:r>
      <w:r w:rsidRPr="007915AD">
        <w:rPr>
          <w:color w:val="231F20"/>
          <w:spacing w:val="19"/>
        </w:rPr>
        <w:t xml:space="preserve"> </w:t>
      </w:r>
      <w:r w:rsidRPr="007915AD">
        <w:rPr>
          <w:color w:val="231F20"/>
          <w:spacing w:val="1"/>
        </w:rPr>
        <w:t>b</w:t>
      </w:r>
      <w:r w:rsidRPr="007915AD">
        <w:rPr>
          <w:color w:val="231F20"/>
          <w:spacing w:val="-1"/>
        </w:rPr>
        <w:t>einh</w:t>
      </w:r>
      <w:r w:rsidRPr="007915AD">
        <w:rPr>
          <w:color w:val="231F20"/>
          <w:spacing w:val="1"/>
        </w:rPr>
        <w:t>a</w:t>
      </w:r>
      <w:r w:rsidRPr="007915AD">
        <w:rPr>
          <w:color w:val="231F20"/>
          <w:spacing w:val="-1"/>
        </w:rPr>
        <w:t>lte</w:t>
      </w:r>
      <w:r w:rsidRPr="007915AD">
        <w:rPr>
          <w:color w:val="231F20"/>
        </w:rPr>
        <w:t>t</w:t>
      </w:r>
      <w:r w:rsidRPr="007915AD">
        <w:rPr>
          <w:color w:val="231F20"/>
          <w:spacing w:val="20"/>
        </w:rPr>
        <w:t xml:space="preserve"> </w:t>
      </w:r>
      <w:r w:rsidRPr="007915AD">
        <w:rPr>
          <w:color w:val="231F20"/>
          <w:spacing w:val="1"/>
        </w:rPr>
        <w:t>e</w:t>
      </w:r>
      <w:r w:rsidRPr="007915AD">
        <w:rPr>
          <w:color w:val="231F20"/>
          <w:spacing w:val="-2"/>
        </w:rPr>
        <w:t>i</w:t>
      </w:r>
      <w:r w:rsidRPr="007915AD">
        <w:rPr>
          <w:color w:val="231F20"/>
        </w:rPr>
        <w:t>n</w:t>
      </w:r>
      <w:r w:rsidRPr="007915AD">
        <w:rPr>
          <w:color w:val="231F20"/>
          <w:w w:val="99"/>
        </w:rPr>
        <w:t xml:space="preserve"> </w:t>
      </w:r>
      <w:r w:rsidRPr="007915AD">
        <w:rPr>
          <w:color w:val="231F20"/>
          <w:spacing w:val="6"/>
        </w:rPr>
        <w:t>W</w:t>
      </w:r>
      <w:r w:rsidRPr="007915AD">
        <w:rPr>
          <w:color w:val="231F20"/>
          <w:spacing w:val="-5"/>
        </w:rPr>
        <w:t>i</w:t>
      </w:r>
      <w:r w:rsidRPr="007915AD">
        <w:rPr>
          <w:color w:val="231F20"/>
          <w:spacing w:val="-2"/>
        </w:rPr>
        <w:t>r</w:t>
      </w:r>
      <w:r w:rsidRPr="007915AD">
        <w:rPr>
          <w:color w:val="231F20"/>
          <w:spacing w:val="1"/>
        </w:rPr>
        <w:t>ks</w:t>
      </w:r>
      <w:r w:rsidRPr="007915AD">
        <w:rPr>
          <w:color w:val="231F20"/>
          <w:spacing w:val="-3"/>
        </w:rPr>
        <w:t>a</w:t>
      </w:r>
      <w:r w:rsidRPr="007915AD">
        <w:rPr>
          <w:color w:val="231F20"/>
          <w:spacing w:val="1"/>
        </w:rPr>
        <w:t>m</w:t>
      </w:r>
      <w:r w:rsidRPr="007915AD">
        <w:rPr>
          <w:color w:val="231F20"/>
          <w:spacing w:val="3"/>
        </w:rPr>
        <w:t>k</w:t>
      </w:r>
      <w:r w:rsidRPr="007915AD">
        <w:rPr>
          <w:color w:val="231F20"/>
        </w:rPr>
        <w:t>e</w:t>
      </w:r>
      <w:r w:rsidRPr="007915AD">
        <w:rPr>
          <w:color w:val="231F20"/>
          <w:spacing w:val="-2"/>
        </w:rPr>
        <w:t>i</w:t>
      </w:r>
      <w:r w:rsidRPr="007915AD">
        <w:rPr>
          <w:color w:val="231F20"/>
        </w:rPr>
        <w:t>tsh</w:t>
      </w:r>
      <w:r w:rsidRPr="007915AD">
        <w:rPr>
          <w:color w:val="231F20"/>
          <w:spacing w:val="-2"/>
        </w:rPr>
        <w:t>i</w:t>
      </w:r>
      <w:r w:rsidRPr="007915AD">
        <w:rPr>
          <w:color w:val="231F20"/>
        </w:rPr>
        <w:t>nder</w:t>
      </w:r>
      <w:r w:rsidRPr="007915AD">
        <w:rPr>
          <w:color w:val="231F20"/>
          <w:spacing w:val="2"/>
        </w:rPr>
        <w:t>n</w:t>
      </w:r>
      <w:r w:rsidRPr="007915AD">
        <w:rPr>
          <w:color w:val="231F20"/>
          <w:spacing w:val="-2"/>
        </w:rPr>
        <w:t>i</w:t>
      </w:r>
      <w:r w:rsidRPr="007915AD">
        <w:rPr>
          <w:color w:val="231F20"/>
          <w:spacing w:val="1"/>
        </w:rPr>
        <w:t>s</w:t>
      </w:r>
      <w:r w:rsidRPr="007915AD">
        <w:rPr>
          <w:color w:val="231F20"/>
        </w:rPr>
        <w:t>,</w:t>
      </w:r>
      <w:r w:rsidRPr="007915AD">
        <w:rPr>
          <w:color w:val="231F20"/>
          <w:spacing w:val="26"/>
        </w:rPr>
        <w:t xml:space="preserve"> </w:t>
      </w:r>
      <w:r w:rsidRPr="007915AD">
        <w:rPr>
          <w:color w:val="231F20"/>
          <w:spacing w:val="1"/>
        </w:rPr>
        <w:t>s</w:t>
      </w:r>
      <w:r w:rsidRPr="007915AD">
        <w:rPr>
          <w:color w:val="231F20"/>
        </w:rPr>
        <w:t>o</w:t>
      </w:r>
      <w:r w:rsidRPr="007915AD">
        <w:rPr>
          <w:color w:val="231F20"/>
          <w:spacing w:val="28"/>
        </w:rPr>
        <w:t xml:space="preserve"> </w:t>
      </w:r>
      <w:r w:rsidRPr="007915AD">
        <w:rPr>
          <w:color w:val="231F20"/>
        </w:rPr>
        <w:t>wird</w:t>
      </w:r>
      <w:r w:rsidRPr="007915AD">
        <w:rPr>
          <w:color w:val="231F20"/>
          <w:spacing w:val="26"/>
        </w:rPr>
        <w:t xml:space="preserve"> </w:t>
      </w:r>
      <w:r w:rsidRPr="007915AD">
        <w:rPr>
          <w:color w:val="231F20"/>
          <w:spacing w:val="1"/>
        </w:rPr>
        <w:t>d</w:t>
      </w:r>
      <w:r w:rsidRPr="007915AD">
        <w:rPr>
          <w:color w:val="231F20"/>
          <w:spacing w:val="-2"/>
        </w:rPr>
        <w:t>i</w:t>
      </w:r>
      <w:r w:rsidRPr="007915AD">
        <w:rPr>
          <w:color w:val="231F20"/>
        </w:rPr>
        <w:t>e</w:t>
      </w:r>
      <w:r w:rsidRPr="007915AD">
        <w:rPr>
          <w:color w:val="231F20"/>
          <w:spacing w:val="27"/>
        </w:rPr>
        <w:t xml:space="preserve"> </w:t>
      </w:r>
      <w:r w:rsidRPr="007915AD">
        <w:rPr>
          <w:color w:val="231F20"/>
        </w:rPr>
        <w:t>G</w:t>
      </w:r>
      <w:r w:rsidRPr="007915AD">
        <w:rPr>
          <w:color w:val="231F20"/>
          <w:spacing w:val="1"/>
        </w:rPr>
        <w:t>ü</w:t>
      </w:r>
      <w:r w:rsidRPr="007915AD">
        <w:rPr>
          <w:color w:val="231F20"/>
        </w:rPr>
        <w:t>ltig</w:t>
      </w:r>
      <w:r w:rsidRPr="007915AD">
        <w:rPr>
          <w:color w:val="231F20"/>
          <w:spacing w:val="3"/>
        </w:rPr>
        <w:t>k</w:t>
      </w:r>
      <w:r w:rsidRPr="007915AD">
        <w:rPr>
          <w:color w:val="231F20"/>
        </w:rPr>
        <w:t>e</w:t>
      </w:r>
      <w:r w:rsidRPr="007915AD">
        <w:rPr>
          <w:color w:val="231F20"/>
          <w:spacing w:val="-2"/>
        </w:rPr>
        <w:t>i</w:t>
      </w:r>
      <w:r w:rsidRPr="007915AD">
        <w:rPr>
          <w:color w:val="231F20"/>
        </w:rPr>
        <w:t>t</w:t>
      </w:r>
      <w:r w:rsidRPr="007915AD">
        <w:rPr>
          <w:color w:val="231F20"/>
          <w:w w:val="99"/>
        </w:rPr>
        <w:t xml:space="preserve"> </w:t>
      </w:r>
      <w:r w:rsidRPr="007915AD">
        <w:rPr>
          <w:color w:val="231F20"/>
          <w:spacing w:val="-1"/>
        </w:rPr>
        <w:t>de</w:t>
      </w:r>
      <w:r w:rsidRPr="007915AD">
        <w:rPr>
          <w:color w:val="231F20"/>
        </w:rPr>
        <w:t>r</w:t>
      </w:r>
      <w:r w:rsidRPr="007915AD">
        <w:rPr>
          <w:color w:val="231F20"/>
          <w:spacing w:val="45"/>
        </w:rPr>
        <w:t xml:space="preserve"> </w:t>
      </w:r>
      <w:r w:rsidRPr="007915AD">
        <w:rPr>
          <w:color w:val="231F20"/>
          <w:spacing w:val="-1"/>
        </w:rPr>
        <w:t>üb</w:t>
      </w:r>
      <w:r w:rsidRPr="007915AD">
        <w:rPr>
          <w:color w:val="231F20"/>
          <w:spacing w:val="3"/>
        </w:rPr>
        <w:t>r</w:t>
      </w:r>
      <w:r w:rsidRPr="007915AD">
        <w:rPr>
          <w:color w:val="231F20"/>
          <w:spacing w:val="-2"/>
        </w:rPr>
        <w:t>i</w:t>
      </w:r>
      <w:r w:rsidRPr="007915AD">
        <w:rPr>
          <w:color w:val="231F20"/>
          <w:spacing w:val="-1"/>
        </w:rPr>
        <w:t>g</w:t>
      </w:r>
      <w:r w:rsidRPr="007915AD">
        <w:rPr>
          <w:color w:val="231F20"/>
          <w:spacing w:val="1"/>
        </w:rPr>
        <w:t>e</w:t>
      </w:r>
      <w:r w:rsidRPr="007915AD">
        <w:rPr>
          <w:color w:val="231F20"/>
        </w:rPr>
        <w:t>n</w:t>
      </w:r>
      <w:r w:rsidRPr="007915AD">
        <w:rPr>
          <w:color w:val="231F20"/>
          <w:spacing w:val="46"/>
        </w:rPr>
        <w:t xml:space="preserve"> </w:t>
      </w:r>
      <w:r w:rsidRPr="007915AD">
        <w:rPr>
          <w:color w:val="231F20"/>
          <w:spacing w:val="1"/>
        </w:rPr>
        <w:t>B</w:t>
      </w:r>
      <w:r w:rsidRPr="007915AD">
        <w:rPr>
          <w:color w:val="231F20"/>
        </w:rPr>
        <w:t>e</w:t>
      </w:r>
      <w:r w:rsidRPr="007915AD">
        <w:rPr>
          <w:color w:val="231F20"/>
          <w:spacing w:val="-1"/>
        </w:rPr>
        <w:t>st</w:t>
      </w:r>
      <w:r w:rsidRPr="007915AD">
        <w:rPr>
          <w:color w:val="231F20"/>
          <w:spacing w:val="-2"/>
        </w:rPr>
        <w:t>i</w:t>
      </w:r>
      <w:r w:rsidRPr="007915AD">
        <w:rPr>
          <w:color w:val="231F20"/>
          <w:spacing w:val="1"/>
        </w:rPr>
        <w:t>m</w:t>
      </w:r>
      <w:r w:rsidRPr="007915AD">
        <w:rPr>
          <w:color w:val="231F20"/>
          <w:spacing w:val="4"/>
        </w:rPr>
        <w:t>m</w:t>
      </w:r>
      <w:r w:rsidRPr="007915AD">
        <w:rPr>
          <w:color w:val="231F20"/>
          <w:spacing w:val="-1"/>
        </w:rPr>
        <w:t>unge</w:t>
      </w:r>
      <w:r w:rsidRPr="007915AD">
        <w:rPr>
          <w:color w:val="231F20"/>
        </w:rPr>
        <w:t>n</w:t>
      </w:r>
      <w:r w:rsidRPr="007915AD">
        <w:rPr>
          <w:color w:val="231F20"/>
          <w:spacing w:val="45"/>
        </w:rPr>
        <w:t xml:space="preserve"> </w:t>
      </w:r>
      <w:r w:rsidRPr="007915AD">
        <w:rPr>
          <w:color w:val="231F20"/>
          <w:spacing w:val="1"/>
        </w:rPr>
        <w:t>d</w:t>
      </w:r>
      <w:r w:rsidRPr="007915AD">
        <w:rPr>
          <w:color w:val="231F20"/>
          <w:spacing w:val="-1"/>
        </w:rPr>
        <w:t>adur</w:t>
      </w:r>
      <w:r w:rsidRPr="007915AD">
        <w:rPr>
          <w:color w:val="231F20"/>
          <w:spacing w:val="1"/>
        </w:rPr>
        <w:t>c</w:t>
      </w:r>
      <w:r w:rsidRPr="007915AD">
        <w:rPr>
          <w:color w:val="231F20"/>
        </w:rPr>
        <w:t>h</w:t>
      </w:r>
      <w:r w:rsidRPr="007915AD">
        <w:rPr>
          <w:color w:val="231F20"/>
          <w:spacing w:val="46"/>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rPr>
        <w:t>ht</w:t>
      </w:r>
      <w:r w:rsidRPr="007915AD">
        <w:rPr>
          <w:color w:val="231F20"/>
          <w:w w:val="99"/>
        </w:rPr>
        <w:t xml:space="preserve"> </w:t>
      </w:r>
      <w:r w:rsidRPr="007915AD">
        <w:rPr>
          <w:color w:val="231F20"/>
          <w:spacing w:val="-1"/>
        </w:rPr>
        <w:t>berührt</w:t>
      </w:r>
      <w:r w:rsidRPr="007915AD">
        <w:rPr>
          <w:color w:val="231F20"/>
        </w:rPr>
        <w:t>.</w:t>
      </w:r>
      <w:r w:rsidRPr="007915AD">
        <w:rPr>
          <w:color w:val="231F20"/>
          <w:spacing w:val="17"/>
        </w:rPr>
        <w:t xml:space="preserve"> </w:t>
      </w:r>
      <w:r w:rsidRPr="007915AD">
        <w:rPr>
          <w:color w:val="231F20"/>
          <w:spacing w:val="-1"/>
        </w:rPr>
        <w:t>I</w:t>
      </w:r>
      <w:r w:rsidRPr="007915AD">
        <w:rPr>
          <w:color w:val="231F20"/>
        </w:rPr>
        <w:t>n</w:t>
      </w:r>
      <w:r w:rsidRPr="007915AD">
        <w:rPr>
          <w:color w:val="231F20"/>
          <w:spacing w:val="17"/>
        </w:rPr>
        <w:t xml:space="preserve"> </w:t>
      </w:r>
      <w:r w:rsidRPr="007915AD">
        <w:rPr>
          <w:color w:val="231F20"/>
          <w:spacing w:val="1"/>
        </w:rPr>
        <w:t>d</w:t>
      </w:r>
      <w:r w:rsidRPr="007915AD">
        <w:rPr>
          <w:color w:val="231F20"/>
          <w:spacing w:val="-2"/>
        </w:rPr>
        <w:t>i</w:t>
      </w:r>
      <w:r w:rsidRPr="007915AD">
        <w:rPr>
          <w:color w:val="231F20"/>
          <w:spacing w:val="-1"/>
        </w:rPr>
        <w:t>ese</w:t>
      </w:r>
      <w:r w:rsidRPr="007915AD">
        <w:rPr>
          <w:color w:val="231F20"/>
        </w:rPr>
        <w:t>m</w:t>
      </w:r>
      <w:r w:rsidRPr="007915AD">
        <w:rPr>
          <w:color w:val="231F20"/>
          <w:spacing w:val="21"/>
        </w:rPr>
        <w:t xml:space="preserve"> </w:t>
      </w:r>
      <w:r w:rsidRPr="007915AD">
        <w:rPr>
          <w:color w:val="231F20"/>
          <w:spacing w:val="-1"/>
        </w:rPr>
        <w:t>Fa</w:t>
      </w:r>
      <w:r w:rsidRPr="007915AD">
        <w:rPr>
          <w:color w:val="231F20"/>
          <w:spacing w:val="-2"/>
        </w:rPr>
        <w:t>l</w:t>
      </w:r>
      <w:r w:rsidRPr="007915AD">
        <w:rPr>
          <w:color w:val="231F20"/>
        </w:rPr>
        <w:t>l</w:t>
      </w:r>
      <w:r w:rsidRPr="007915AD">
        <w:rPr>
          <w:color w:val="231F20"/>
          <w:spacing w:val="16"/>
        </w:rPr>
        <w:t xml:space="preserve"> </w:t>
      </w:r>
      <w:r w:rsidRPr="007915AD">
        <w:rPr>
          <w:color w:val="231F20"/>
          <w:spacing w:val="-1"/>
        </w:rPr>
        <w:t>i</w:t>
      </w:r>
      <w:r w:rsidRPr="007915AD">
        <w:rPr>
          <w:color w:val="231F20"/>
          <w:spacing w:val="1"/>
        </w:rPr>
        <w:t>s</w:t>
      </w:r>
      <w:r w:rsidRPr="007915AD">
        <w:rPr>
          <w:color w:val="231F20"/>
        </w:rPr>
        <w:t>t</w:t>
      </w:r>
      <w:r w:rsidRPr="007915AD">
        <w:rPr>
          <w:color w:val="231F20"/>
          <w:spacing w:val="18"/>
        </w:rPr>
        <w:t xml:space="preserve"> </w:t>
      </w:r>
      <w:r w:rsidRPr="007915AD">
        <w:rPr>
          <w:color w:val="231F20"/>
          <w:spacing w:val="-1"/>
        </w:rPr>
        <w:t>de</w:t>
      </w:r>
      <w:r w:rsidRPr="007915AD">
        <w:rPr>
          <w:color w:val="231F20"/>
        </w:rPr>
        <w:t>r</w:t>
      </w:r>
      <w:r w:rsidRPr="007915AD">
        <w:rPr>
          <w:color w:val="231F20"/>
          <w:spacing w:val="17"/>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w w:val="99"/>
        </w:rPr>
        <w:t xml:space="preserve"> </w:t>
      </w:r>
      <w:r w:rsidRPr="007915AD">
        <w:rPr>
          <w:color w:val="231F20"/>
          <w:spacing w:val="-2"/>
        </w:rPr>
        <w:t>v</w:t>
      </w:r>
      <w:r w:rsidRPr="007915AD">
        <w:rPr>
          <w:color w:val="231F20"/>
          <w:spacing w:val="1"/>
        </w:rPr>
        <w:t>i</w:t>
      </w:r>
      <w:r w:rsidRPr="007915AD">
        <w:rPr>
          <w:color w:val="231F20"/>
          <w:spacing w:val="-1"/>
        </w:rPr>
        <w:t>e</w:t>
      </w:r>
      <w:r w:rsidRPr="007915AD">
        <w:rPr>
          <w:color w:val="231F20"/>
          <w:spacing w:val="-2"/>
        </w:rPr>
        <w:t>l</w:t>
      </w:r>
      <w:r w:rsidRPr="007915AD">
        <w:rPr>
          <w:color w:val="231F20"/>
          <w:spacing w:val="4"/>
        </w:rPr>
        <w:t>m</w:t>
      </w:r>
      <w:r w:rsidRPr="007915AD">
        <w:rPr>
          <w:color w:val="231F20"/>
          <w:spacing w:val="-1"/>
        </w:rPr>
        <w:t>eh</w:t>
      </w:r>
      <w:r w:rsidRPr="007915AD">
        <w:rPr>
          <w:color w:val="231F20"/>
        </w:rPr>
        <w:t>r</w:t>
      </w:r>
      <w:r w:rsidRPr="007915AD">
        <w:rPr>
          <w:color w:val="231F20"/>
          <w:spacing w:val="2"/>
        </w:rPr>
        <w:t xml:space="preserve"> </w:t>
      </w:r>
      <w:r w:rsidRPr="007915AD">
        <w:rPr>
          <w:color w:val="231F20"/>
          <w:spacing w:val="-1"/>
        </w:rPr>
        <w:t>entspre</w:t>
      </w:r>
      <w:r w:rsidRPr="007915AD">
        <w:rPr>
          <w:color w:val="231F20"/>
          <w:spacing w:val="1"/>
        </w:rPr>
        <w:t>c</w:t>
      </w:r>
      <w:r w:rsidRPr="007915AD">
        <w:rPr>
          <w:color w:val="231F20"/>
          <w:spacing w:val="-1"/>
        </w:rPr>
        <w:t>h</w:t>
      </w:r>
      <w:r w:rsidRPr="007915AD">
        <w:rPr>
          <w:color w:val="231F20"/>
          <w:spacing w:val="1"/>
        </w:rPr>
        <w:t>e</w:t>
      </w:r>
      <w:r w:rsidRPr="007915AD">
        <w:rPr>
          <w:color w:val="231F20"/>
          <w:spacing w:val="-1"/>
        </w:rPr>
        <w:t>n</w:t>
      </w:r>
      <w:r w:rsidRPr="007915AD">
        <w:rPr>
          <w:color w:val="231F20"/>
        </w:rPr>
        <w:t>d</w:t>
      </w:r>
      <w:r w:rsidRPr="007915AD">
        <w:rPr>
          <w:color w:val="231F20"/>
          <w:spacing w:val="2"/>
        </w:rPr>
        <w:t xml:space="preserve"> </w:t>
      </w:r>
      <w:r w:rsidRPr="007915AD">
        <w:rPr>
          <w:color w:val="231F20"/>
          <w:spacing w:val="1"/>
        </w:rPr>
        <w:t>de</w:t>
      </w:r>
      <w:r w:rsidRPr="007915AD">
        <w:rPr>
          <w:color w:val="231F20"/>
        </w:rPr>
        <w:t>m</w:t>
      </w:r>
      <w:r w:rsidRPr="007915AD">
        <w:rPr>
          <w:color w:val="231F20"/>
          <w:spacing w:val="6"/>
        </w:rPr>
        <w:t xml:space="preserve"> </w:t>
      </w:r>
      <w:r w:rsidRPr="007915AD">
        <w:rPr>
          <w:color w:val="231F20"/>
          <w:spacing w:val="-3"/>
        </w:rPr>
        <w:t>w</w:t>
      </w:r>
      <w:r w:rsidRPr="007915AD">
        <w:rPr>
          <w:color w:val="231F20"/>
          <w:spacing w:val="-2"/>
        </w:rPr>
        <w:t>i</w:t>
      </w:r>
      <w:r w:rsidRPr="007915AD">
        <w:rPr>
          <w:color w:val="231F20"/>
          <w:spacing w:val="-1"/>
        </w:rPr>
        <w:t>rts</w:t>
      </w:r>
      <w:r w:rsidRPr="007915AD">
        <w:rPr>
          <w:color w:val="231F20"/>
        </w:rPr>
        <w:t>c</w:t>
      </w:r>
      <w:r w:rsidRPr="007915AD">
        <w:rPr>
          <w:color w:val="231F20"/>
          <w:spacing w:val="-1"/>
        </w:rPr>
        <w:t>ha</w:t>
      </w:r>
      <w:r w:rsidRPr="007915AD">
        <w:rPr>
          <w:color w:val="231F20"/>
          <w:spacing w:val="2"/>
        </w:rPr>
        <w:t>f</w:t>
      </w:r>
      <w:r w:rsidRPr="007915AD">
        <w:rPr>
          <w:color w:val="231F20"/>
        </w:rPr>
        <w:t>t</w:t>
      </w:r>
      <w:r w:rsidRPr="007915AD">
        <w:rPr>
          <w:color w:val="231F20"/>
          <w:spacing w:val="-2"/>
        </w:rPr>
        <w:t>li</w:t>
      </w:r>
      <w:r w:rsidRPr="007915AD">
        <w:rPr>
          <w:color w:val="231F20"/>
        </w:rPr>
        <w:t>c</w:t>
      </w:r>
      <w:r w:rsidRPr="007915AD">
        <w:rPr>
          <w:color w:val="231F20"/>
          <w:spacing w:val="-1"/>
        </w:rPr>
        <w:t>hen</w:t>
      </w:r>
      <w:r w:rsidRPr="007915AD">
        <w:rPr>
          <w:color w:val="231F20"/>
          <w:spacing w:val="-1"/>
          <w:w w:val="99"/>
        </w:rPr>
        <w:t xml:space="preserve"> </w:t>
      </w:r>
      <w:r w:rsidRPr="007915AD">
        <w:rPr>
          <w:color w:val="231F20"/>
          <w:spacing w:val="-1"/>
        </w:rPr>
        <w:t>Part</w:t>
      </w:r>
      <w:r w:rsidRPr="007915AD">
        <w:rPr>
          <w:color w:val="231F20"/>
          <w:spacing w:val="2"/>
        </w:rPr>
        <w:t>e</w:t>
      </w:r>
      <w:r w:rsidRPr="007915AD">
        <w:rPr>
          <w:color w:val="231F20"/>
          <w:spacing w:val="1"/>
        </w:rPr>
        <w:t>i</w:t>
      </w:r>
      <w:r w:rsidRPr="007915AD">
        <w:rPr>
          <w:color w:val="231F20"/>
          <w:spacing w:val="-3"/>
        </w:rPr>
        <w:t>w</w:t>
      </w:r>
      <w:r w:rsidRPr="007915AD">
        <w:rPr>
          <w:color w:val="231F20"/>
          <w:spacing w:val="1"/>
        </w:rPr>
        <w:t>i</w:t>
      </w:r>
      <w:r w:rsidRPr="007915AD">
        <w:rPr>
          <w:color w:val="231F20"/>
          <w:spacing w:val="-1"/>
        </w:rPr>
        <w:t>l</w:t>
      </w:r>
      <w:r w:rsidRPr="007915AD">
        <w:rPr>
          <w:color w:val="231F20"/>
          <w:spacing w:val="1"/>
        </w:rPr>
        <w:t>l</w:t>
      </w:r>
      <w:r w:rsidRPr="007915AD">
        <w:rPr>
          <w:color w:val="231F20"/>
          <w:spacing w:val="-1"/>
        </w:rPr>
        <w:t>e</w:t>
      </w:r>
      <w:r w:rsidRPr="007915AD">
        <w:rPr>
          <w:color w:val="231F20"/>
        </w:rPr>
        <w:t>n</w:t>
      </w:r>
      <w:r w:rsidRPr="007915AD">
        <w:rPr>
          <w:color w:val="231F20"/>
          <w:spacing w:val="-1"/>
        </w:rPr>
        <w:t xml:space="preserve"> </w:t>
      </w:r>
      <w:r w:rsidRPr="007915AD">
        <w:rPr>
          <w:color w:val="231F20"/>
          <w:spacing w:val="-2"/>
        </w:rPr>
        <w:t>z</w:t>
      </w:r>
      <w:r w:rsidRPr="007915AD">
        <w:rPr>
          <w:color w:val="231F20"/>
          <w:spacing w:val="-1"/>
        </w:rPr>
        <w:t>u</w:t>
      </w:r>
      <w:r w:rsidRPr="007915AD">
        <w:rPr>
          <w:color w:val="231F20"/>
        </w:rPr>
        <w:t>r</w:t>
      </w:r>
      <w:r w:rsidRPr="007915AD">
        <w:rPr>
          <w:color w:val="231F20"/>
          <w:spacing w:val="-2"/>
        </w:rPr>
        <w:t xml:space="preserve"> </w:t>
      </w:r>
      <w:r w:rsidRPr="007915AD">
        <w:rPr>
          <w:color w:val="231F20"/>
          <w:spacing w:val="-1"/>
        </w:rPr>
        <w:t>Dur</w:t>
      </w:r>
      <w:r w:rsidRPr="007915AD">
        <w:rPr>
          <w:color w:val="231F20"/>
          <w:spacing w:val="1"/>
        </w:rPr>
        <w:t>c</w:t>
      </w:r>
      <w:r w:rsidRPr="007915AD">
        <w:rPr>
          <w:color w:val="231F20"/>
          <w:spacing w:val="-1"/>
        </w:rPr>
        <w:t>h</w:t>
      </w:r>
      <w:r w:rsidRPr="007915AD">
        <w:rPr>
          <w:color w:val="231F20"/>
          <w:spacing w:val="1"/>
        </w:rPr>
        <w:t>f</w:t>
      </w:r>
      <w:r w:rsidRPr="007915AD">
        <w:rPr>
          <w:color w:val="231F20"/>
          <w:spacing w:val="-1"/>
        </w:rPr>
        <w:t>ühr</w:t>
      </w:r>
      <w:r w:rsidRPr="007915AD">
        <w:rPr>
          <w:color w:val="231F20"/>
          <w:spacing w:val="1"/>
        </w:rPr>
        <w:t>u</w:t>
      </w:r>
      <w:r w:rsidRPr="007915AD">
        <w:rPr>
          <w:color w:val="231F20"/>
        </w:rPr>
        <w:t>ng</w:t>
      </w:r>
      <w:r w:rsidRPr="007915AD">
        <w:rPr>
          <w:color w:val="231F20"/>
          <w:spacing w:val="-1"/>
        </w:rPr>
        <w:t xml:space="preserve"> </w:t>
      </w:r>
      <w:r w:rsidRPr="007915AD">
        <w:rPr>
          <w:color w:val="231F20"/>
          <w:spacing w:val="-5"/>
        </w:rPr>
        <w:t>z</w:t>
      </w:r>
      <w:r w:rsidRPr="007915AD">
        <w:rPr>
          <w:color w:val="231F20"/>
        </w:rPr>
        <w:t xml:space="preserve">u </w:t>
      </w:r>
      <w:r w:rsidRPr="007915AD">
        <w:rPr>
          <w:color w:val="231F20"/>
          <w:spacing w:val="-1"/>
        </w:rPr>
        <w:t>bri</w:t>
      </w:r>
      <w:r w:rsidRPr="007915AD">
        <w:rPr>
          <w:color w:val="231F20"/>
          <w:spacing w:val="1"/>
        </w:rPr>
        <w:t>n</w:t>
      </w:r>
      <w:r w:rsidRPr="007915AD">
        <w:rPr>
          <w:color w:val="231F20"/>
          <w:spacing w:val="-1"/>
        </w:rPr>
        <w:t>gen</w:t>
      </w:r>
      <w:r w:rsidRPr="007915AD">
        <w:rPr>
          <w:color w:val="231F20"/>
        </w:rPr>
        <w:t>.</w:t>
      </w:r>
      <w:r w:rsidRPr="007915AD">
        <w:rPr>
          <w:color w:val="231F20"/>
          <w:spacing w:val="-3"/>
        </w:rPr>
        <w:t xml:space="preserve"> </w:t>
      </w:r>
      <w:r w:rsidRPr="007915AD">
        <w:rPr>
          <w:color w:val="231F20"/>
          <w:spacing w:val="2"/>
        </w:rPr>
        <w:t>D</w:t>
      </w:r>
      <w:r w:rsidRPr="007915AD">
        <w:rPr>
          <w:color w:val="231F20"/>
        </w:rPr>
        <w:t>as</w:t>
      </w:r>
      <w:r w:rsidRPr="007915AD">
        <w:rPr>
          <w:color w:val="231F20"/>
          <w:w w:val="99"/>
        </w:rPr>
        <w:t xml:space="preserve"> </w:t>
      </w:r>
      <w:r w:rsidRPr="007915AD">
        <w:rPr>
          <w:color w:val="231F20"/>
          <w:spacing w:val="-1"/>
        </w:rPr>
        <w:t>g</w:t>
      </w:r>
      <w:r w:rsidRPr="007915AD">
        <w:rPr>
          <w:color w:val="231F20"/>
          <w:spacing w:val="-2"/>
        </w:rPr>
        <w:t>l</w:t>
      </w:r>
      <w:r w:rsidRPr="007915AD">
        <w:rPr>
          <w:color w:val="231F20"/>
          <w:spacing w:val="1"/>
        </w:rPr>
        <w:t>e</w:t>
      </w:r>
      <w:r w:rsidRPr="007915AD">
        <w:rPr>
          <w:color w:val="231F20"/>
          <w:spacing w:val="-2"/>
        </w:rPr>
        <w:t>i</w:t>
      </w:r>
      <w:r w:rsidRPr="007915AD">
        <w:rPr>
          <w:color w:val="231F20"/>
          <w:spacing w:val="1"/>
        </w:rPr>
        <w:t>c</w:t>
      </w:r>
      <w:r w:rsidRPr="007915AD">
        <w:rPr>
          <w:color w:val="231F20"/>
          <w:spacing w:val="-1"/>
        </w:rPr>
        <w:t>h</w:t>
      </w:r>
      <w:r w:rsidRPr="007915AD">
        <w:rPr>
          <w:color w:val="231F20"/>
        </w:rPr>
        <w:t>e</w:t>
      </w:r>
      <w:r w:rsidRPr="007915AD">
        <w:rPr>
          <w:color w:val="231F20"/>
          <w:spacing w:val="54"/>
        </w:rPr>
        <w:t xml:space="preserve"> </w:t>
      </w:r>
      <w:r w:rsidRPr="007915AD">
        <w:rPr>
          <w:color w:val="231F20"/>
          <w:spacing w:val="1"/>
        </w:rPr>
        <w:t>sol</w:t>
      </w:r>
      <w:r w:rsidRPr="007915AD">
        <w:rPr>
          <w:color w:val="231F20"/>
        </w:rPr>
        <w:t>l</w:t>
      </w:r>
      <w:r w:rsidRPr="007915AD">
        <w:rPr>
          <w:color w:val="231F20"/>
          <w:spacing w:val="55"/>
        </w:rPr>
        <w:t xml:space="preserve"> </w:t>
      </w:r>
      <w:r w:rsidRPr="007915AD">
        <w:rPr>
          <w:color w:val="231F20"/>
          <w:spacing w:val="-2"/>
        </w:rPr>
        <w:t>i</w:t>
      </w:r>
      <w:r w:rsidRPr="007915AD">
        <w:rPr>
          <w:color w:val="231F20"/>
        </w:rPr>
        <w:t>m</w:t>
      </w:r>
      <w:r w:rsidRPr="007915AD">
        <w:rPr>
          <w:color w:val="231F20"/>
          <w:spacing w:val="4"/>
        </w:rPr>
        <w:t xml:space="preserve"> </w:t>
      </w:r>
      <w:r w:rsidRPr="007915AD">
        <w:rPr>
          <w:color w:val="231F20"/>
          <w:spacing w:val="1"/>
        </w:rPr>
        <w:t>F</w:t>
      </w:r>
      <w:r w:rsidRPr="007915AD">
        <w:rPr>
          <w:color w:val="231F20"/>
        </w:rPr>
        <w:t>a</w:t>
      </w:r>
      <w:r w:rsidRPr="007915AD">
        <w:rPr>
          <w:color w:val="231F20"/>
          <w:spacing w:val="-2"/>
        </w:rPr>
        <w:t>l</w:t>
      </w:r>
      <w:r w:rsidRPr="007915AD">
        <w:rPr>
          <w:color w:val="231F20"/>
          <w:spacing w:val="1"/>
        </w:rPr>
        <w:t>l</w:t>
      </w:r>
      <w:r w:rsidRPr="007915AD">
        <w:rPr>
          <w:color w:val="231F20"/>
        </w:rPr>
        <w:t>e</w:t>
      </w:r>
      <w:r w:rsidRPr="007915AD">
        <w:rPr>
          <w:color w:val="231F20"/>
          <w:spacing w:val="2"/>
        </w:rPr>
        <w:t xml:space="preserve"> </w:t>
      </w:r>
      <w:r w:rsidRPr="007915AD">
        <w:rPr>
          <w:color w:val="231F20"/>
          <w:spacing w:val="1"/>
        </w:rPr>
        <w:t>d</w:t>
      </w:r>
      <w:r w:rsidRPr="007915AD">
        <w:rPr>
          <w:color w:val="231F20"/>
          <w:spacing w:val="-1"/>
        </w:rPr>
        <w:t>e</w:t>
      </w:r>
      <w:r w:rsidRPr="007915AD">
        <w:rPr>
          <w:color w:val="231F20"/>
        </w:rPr>
        <w:t>s</w:t>
      </w:r>
      <w:r w:rsidRPr="007915AD">
        <w:rPr>
          <w:color w:val="231F20"/>
          <w:spacing w:val="1"/>
        </w:rPr>
        <w:t xml:space="preserve"> F</w:t>
      </w:r>
      <w:r w:rsidRPr="007915AD">
        <w:rPr>
          <w:color w:val="231F20"/>
          <w:spacing w:val="-1"/>
        </w:rPr>
        <w:t>eh</w:t>
      </w:r>
      <w:r w:rsidRPr="007915AD">
        <w:rPr>
          <w:color w:val="231F20"/>
          <w:spacing w:val="1"/>
        </w:rPr>
        <w:t>l</w:t>
      </w:r>
      <w:r w:rsidRPr="007915AD">
        <w:rPr>
          <w:color w:val="231F20"/>
        </w:rPr>
        <w:t>e</w:t>
      </w:r>
      <w:r w:rsidRPr="007915AD">
        <w:rPr>
          <w:color w:val="231F20"/>
          <w:spacing w:val="-1"/>
        </w:rPr>
        <w:t>n</w:t>
      </w:r>
      <w:r w:rsidRPr="007915AD">
        <w:rPr>
          <w:color w:val="231F20"/>
        </w:rPr>
        <w:t>s</w:t>
      </w:r>
      <w:r w:rsidRPr="007915AD">
        <w:rPr>
          <w:color w:val="231F20"/>
          <w:spacing w:val="4"/>
        </w:rPr>
        <w:t xml:space="preserve"> </w:t>
      </w:r>
      <w:r w:rsidRPr="007915AD">
        <w:rPr>
          <w:color w:val="231F20"/>
        </w:rPr>
        <w:t>e</w:t>
      </w:r>
      <w:r w:rsidRPr="007915AD">
        <w:rPr>
          <w:color w:val="231F20"/>
          <w:spacing w:val="-2"/>
        </w:rPr>
        <w:t>i</w:t>
      </w:r>
      <w:r w:rsidRPr="007915AD">
        <w:rPr>
          <w:color w:val="231F20"/>
          <w:spacing w:val="1"/>
        </w:rPr>
        <w:t>n</w:t>
      </w:r>
      <w:r w:rsidRPr="007915AD">
        <w:rPr>
          <w:color w:val="231F20"/>
        </w:rPr>
        <w:t>er</w:t>
      </w:r>
      <w:r w:rsidRPr="007915AD">
        <w:rPr>
          <w:color w:val="231F20"/>
          <w:w w:val="99"/>
        </w:rPr>
        <w:t xml:space="preserve"> </w:t>
      </w:r>
      <w:r w:rsidRPr="007915AD">
        <w:rPr>
          <w:color w:val="231F20"/>
          <w:spacing w:val="-1"/>
        </w:rPr>
        <w:t>Be</w:t>
      </w:r>
      <w:r w:rsidRPr="007915AD">
        <w:rPr>
          <w:color w:val="231F20"/>
        </w:rPr>
        <w:t>st</w:t>
      </w:r>
      <w:r w:rsidRPr="007915AD">
        <w:rPr>
          <w:color w:val="231F20"/>
          <w:spacing w:val="-1"/>
        </w:rPr>
        <w:t>i</w:t>
      </w:r>
      <w:r w:rsidRPr="007915AD">
        <w:rPr>
          <w:color w:val="231F20"/>
          <w:spacing w:val="1"/>
        </w:rPr>
        <w:t>m</w:t>
      </w:r>
      <w:r w:rsidRPr="007915AD">
        <w:rPr>
          <w:color w:val="231F20"/>
          <w:spacing w:val="4"/>
        </w:rPr>
        <w:t>m</w:t>
      </w:r>
      <w:r w:rsidRPr="007915AD">
        <w:rPr>
          <w:color w:val="231F20"/>
          <w:spacing w:val="-1"/>
        </w:rPr>
        <w:t>un</w:t>
      </w:r>
      <w:r w:rsidRPr="007915AD">
        <w:rPr>
          <w:color w:val="231F20"/>
        </w:rPr>
        <w:t>g</w:t>
      </w:r>
      <w:r w:rsidRPr="007915AD">
        <w:rPr>
          <w:color w:val="231F20"/>
          <w:spacing w:val="-19"/>
        </w:rPr>
        <w:t xml:space="preserve"> </w:t>
      </w:r>
      <w:r w:rsidRPr="007915AD">
        <w:rPr>
          <w:color w:val="231F20"/>
          <w:spacing w:val="-1"/>
        </w:rPr>
        <w:t>g</w:t>
      </w:r>
      <w:r w:rsidRPr="007915AD">
        <w:rPr>
          <w:color w:val="231F20"/>
          <w:spacing w:val="1"/>
        </w:rPr>
        <w:t>e</w:t>
      </w:r>
      <w:r w:rsidRPr="007915AD">
        <w:rPr>
          <w:color w:val="231F20"/>
          <w:spacing w:val="-1"/>
        </w:rPr>
        <w:t>lte</w:t>
      </w:r>
      <w:r w:rsidRPr="007915AD">
        <w:rPr>
          <w:color w:val="231F20"/>
          <w:spacing w:val="1"/>
        </w:rPr>
        <w:t>n</w:t>
      </w:r>
      <w:r w:rsidRPr="007915AD">
        <w:rPr>
          <w:color w:val="231F20"/>
        </w:rPr>
        <w:t>.</w:t>
      </w:r>
    </w:p>
    <w:p w:rsidR="008750D7" w:rsidRPr="007915AD" w:rsidRDefault="008750D7">
      <w:pPr>
        <w:pStyle w:val="Textkrper"/>
        <w:tabs>
          <w:tab w:val="left" w:pos="736"/>
        </w:tabs>
        <w:kinsoku w:val="0"/>
        <w:overflowPunct w:val="0"/>
        <w:ind w:left="736" w:right="121" w:hanging="661"/>
        <w:jc w:val="both"/>
        <w:rPr>
          <w:color w:val="231F20"/>
        </w:rPr>
      </w:pPr>
    </w:p>
    <w:p w:rsidR="00FA5534" w:rsidRPr="007915AD" w:rsidRDefault="00FA5534" w:rsidP="007E6953">
      <w:pPr>
        <w:pStyle w:val="berschrift1"/>
        <w:keepNext/>
        <w:numPr>
          <w:ilvl w:val="0"/>
          <w:numId w:val="45"/>
        </w:numPr>
        <w:spacing w:before="240" w:after="60"/>
        <w:ind w:left="360"/>
        <w:rPr>
          <w:kern w:val="32"/>
          <w:sz w:val="20"/>
          <w:szCs w:val="20"/>
        </w:rPr>
      </w:pPr>
      <w:r w:rsidRPr="007915AD">
        <w:rPr>
          <w:kern w:val="32"/>
          <w:sz w:val="20"/>
          <w:szCs w:val="20"/>
        </w:rPr>
        <w:t>Unterschriftenseite</w:t>
      </w:r>
    </w:p>
    <w:p w:rsidR="00051741" w:rsidRPr="007915AD" w:rsidRDefault="00FA5534">
      <w:pPr>
        <w:pStyle w:val="Textkrper"/>
        <w:tabs>
          <w:tab w:val="left" w:pos="767"/>
          <w:tab w:val="left" w:pos="2004"/>
          <w:tab w:val="left" w:pos="2613"/>
          <w:tab w:val="left" w:pos="4516"/>
        </w:tabs>
        <w:kinsoku w:val="0"/>
        <w:overflowPunct w:val="0"/>
        <w:ind w:hanging="659"/>
        <w:jc w:val="both"/>
        <w:rPr>
          <w:color w:val="000000"/>
        </w:rPr>
      </w:pPr>
      <w:r w:rsidRPr="007915AD">
        <w:rPr>
          <w:color w:val="231F20"/>
        </w:rPr>
        <w:tab/>
      </w:r>
    </w:p>
    <w:p w:rsidR="00051741" w:rsidRPr="007915AD" w:rsidRDefault="00FA5534" w:rsidP="00510734">
      <w:pPr>
        <w:pStyle w:val="Textkrper"/>
        <w:tabs>
          <w:tab w:val="left" w:pos="738"/>
          <w:tab w:val="left" w:pos="1343"/>
          <w:tab w:val="left" w:pos="1805"/>
          <w:tab w:val="left" w:pos="2399"/>
          <w:tab w:val="left" w:pos="3104"/>
          <w:tab w:val="left" w:pos="4381"/>
        </w:tabs>
        <w:kinsoku w:val="0"/>
        <w:overflowPunct w:val="0"/>
        <w:ind w:left="738" w:right="117" w:hanging="661"/>
        <w:rPr>
          <w:color w:val="000000"/>
        </w:rPr>
      </w:pPr>
      <w:r w:rsidRPr="007915AD">
        <w:rPr>
          <w:color w:val="231F20"/>
          <w:spacing w:val="-1"/>
        </w:rPr>
        <w:t>17.</w:t>
      </w:r>
      <w:r w:rsidRPr="007915AD">
        <w:rPr>
          <w:color w:val="231F20"/>
        </w:rPr>
        <w:t>1</w:t>
      </w:r>
      <w:r w:rsidRPr="007915AD">
        <w:rPr>
          <w:color w:val="231F20"/>
        </w:rPr>
        <w:tab/>
        <w:t>Der</w:t>
      </w:r>
      <w:r w:rsidRPr="007915AD">
        <w:rPr>
          <w:color w:val="231F20"/>
          <w:spacing w:val="21"/>
        </w:rPr>
        <w:t xml:space="preserve"> </w:t>
      </w:r>
      <w:r w:rsidR="00925D7E" w:rsidRPr="007915AD">
        <w:rPr>
          <w:color w:val="231F20"/>
        </w:rPr>
        <w:t>Unterl</w:t>
      </w:r>
      <w:r w:rsidRPr="007915AD">
        <w:rPr>
          <w:color w:val="231F20"/>
        </w:rPr>
        <w:t>i</w:t>
      </w:r>
      <w:r w:rsidRPr="007915AD">
        <w:rPr>
          <w:color w:val="231F20"/>
          <w:spacing w:val="-2"/>
        </w:rPr>
        <w:t>z</w:t>
      </w:r>
      <w:r w:rsidRPr="007915AD">
        <w:rPr>
          <w:color w:val="231F20"/>
          <w:spacing w:val="-1"/>
        </w:rPr>
        <w:t>e</w:t>
      </w:r>
      <w:r w:rsidRPr="007915AD">
        <w:rPr>
          <w:color w:val="231F20"/>
          <w:spacing w:val="1"/>
        </w:rPr>
        <w:t>n</w:t>
      </w:r>
      <w:r w:rsidRPr="007915AD">
        <w:rPr>
          <w:color w:val="231F20"/>
          <w:spacing w:val="-2"/>
        </w:rPr>
        <w:t>z</w:t>
      </w:r>
      <w:r w:rsidRPr="007915AD">
        <w:rPr>
          <w:color w:val="231F20"/>
        </w:rPr>
        <w:t>n</w:t>
      </w:r>
      <w:r w:rsidRPr="007915AD">
        <w:rPr>
          <w:color w:val="231F20"/>
          <w:spacing w:val="1"/>
        </w:rPr>
        <w:t>e</w:t>
      </w:r>
      <w:r w:rsidRPr="007915AD">
        <w:rPr>
          <w:color w:val="231F20"/>
        </w:rPr>
        <w:t>h</w:t>
      </w:r>
      <w:r w:rsidRPr="007915AD">
        <w:rPr>
          <w:color w:val="231F20"/>
          <w:spacing w:val="4"/>
        </w:rPr>
        <w:t>m</w:t>
      </w:r>
      <w:r w:rsidRPr="007915AD">
        <w:rPr>
          <w:color w:val="231F20"/>
        </w:rPr>
        <w:t>er</w:t>
      </w:r>
      <w:r w:rsidRPr="007915AD">
        <w:rPr>
          <w:color w:val="231F20"/>
          <w:spacing w:val="23"/>
        </w:rPr>
        <w:t xml:space="preserve"> </w:t>
      </w:r>
      <w:r w:rsidRPr="007915AD">
        <w:rPr>
          <w:color w:val="231F20"/>
        </w:rPr>
        <w:t>e</w:t>
      </w:r>
      <w:r w:rsidRPr="007915AD">
        <w:rPr>
          <w:color w:val="231F20"/>
          <w:spacing w:val="-2"/>
        </w:rPr>
        <w:t>r</w:t>
      </w:r>
      <w:r w:rsidRPr="007915AD">
        <w:rPr>
          <w:color w:val="231F20"/>
          <w:spacing w:val="3"/>
        </w:rPr>
        <w:t>k</w:t>
      </w:r>
      <w:r w:rsidRPr="007915AD">
        <w:rPr>
          <w:color w:val="231F20"/>
          <w:spacing w:val="-2"/>
        </w:rPr>
        <w:t>l</w:t>
      </w:r>
      <w:r w:rsidRPr="007915AD">
        <w:rPr>
          <w:color w:val="231F20"/>
        </w:rPr>
        <w:t>ärt</w:t>
      </w:r>
      <w:r w:rsidRPr="007915AD">
        <w:rPr>
          <w:color w:val="231F20"/>
          <w:spacing w:val="20"/>
        </w:rPr>
        <w:t xml:space="preserve"> </w:t>
      </w:r>
      <w:r w:rsidRPr="007915AD">
        <w:rPr>
          <w:color w:val="231F20"/>
          <w:spacing w:val="1"/>
        </w:rPr>
        <w:t>s</w:t>
      </w:r>
      <w:r w:rsidRPr="007915AD">
        <w:rPr>
          <w:color w:val="231F20"/>
          <w:spacing w:val="-2"/>
        </w:rPr>
        <w:t>i</w:t>
      </w:r>
      <w:r w:rsidRPr="007915AD">
        <w:rPr>
          <w:color w:val="231F20"/>
          <w:spacing w:val="1"/>
        </w:rPr>
        <w:t>c</w:t>
      </w:r>
      <w:r w:rsidRPr="007915AD">
        <w:rPr>
          <w:color w:val="231F20"/>
        </w:rPr>
        <w:t>h</w:t>
      </w:r>
      <w:r w:rsidRPr="007915AD">
        <w:rPr>
          <w:color w:val="231F20"/>
          <w:spacing w:val="19"/>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22"/>
        </w:rPr>
        <w:t xml:space="preserve"> </w:t>
      </w:r>
      <w:r w:rsidRPr="007915AD">
        <w:rPr>
          <w:color w:val="231F20"/>
        </w:rPr>
        <w:t>der</w:t>
      </w:r>
      <w:r w:rsidRPr="007915AD">
        <w:rPr>
          <w:color w:val="231F20"/>
          <w:spacing w:val="21"/>
        </w:rPr>
        <w:t xml:space="preserve"> </w:t>
      </w:r>
      <w:r w:rsidRPr="007915AD">
        <w:rPr>
          <w:color w:val="231F20"/>
        </w:rPr>
        <w:t>Unte</w:t>
      </w:r>
      <w:r w:rsidRPr="007915AD">
        <w:rPr>
          <w:color w:val="231F20"/>
          <w:spacing w:val="3"/>
        </w:rPr>
        <w:t>r</w:t>
      </w:r>
      <w:r w:rsidRPr="007915AD">
        <w:rPr>
          <w:color w:val="231F20"/>
        </w:rPr>
        <w:t>schri</w:t>
      </w:r>
      <w:r w:rsidRPr="007915AD">
        <w:rPr>
          <w:color w:val="231F20"/>
          <w:spacing w:val="1"/>
        </w:rPr>
        <w:t>f</w:t>
      </w:r>
      <w:r w:rsidRPr="007915AD">
        <w:rPr>
          <w:color w:val="231F20"/>
        </w:rPr>
        <w:t>t</w:t>
      </w:r>
      <w:r w:rsidRPr="007915AD">
        <w:rPr>
          <w:color w:val="231F20"/>
          <w:spacing w:val="23"/>
        </w:rPr>
        <w:t xml:space="preserve"> </w:t>
      </w:r>
      <w:r w:rsidRPr="007915AD">
        <w:rPr>
          <w:color w:val="231F20"/>
          <w:spacing w:val="4"/>
        </w:rPr>
        <w:t>m</w:t>
      </w:r>
      <w:r w:rsidRPr="007915AD">
        <w:rPr>
          <w:color w:val="231F20"/>
          <w:spacing w:val="-2"/>
        </w:rPr>
        <w:t>i</w:t>
      </w:r>
      <w:r w:rsidRPr="007915AD">
        <w:rPr>
          <w:color w:val="231F20"/>
        </w:rPr>
        <w:t>t</w:t>
      </w:r>
      <w:r w:rsidRPr="007915AD">
        <w:rPr>
          <w:color w:val="231F20"/>
          <w:spacing w:val="25"/>
        </w:rPr>
        <w:t xml:space="preserve"> </w:t>
      </w:r>
      <w:r w:rsidRPr="007915AD">
        <w:rPr>
          <w:color w:val="231F20"/>
        </w:rPr>
        <w:t>d</w:t>
      </w:r>
      <w:r w:rsidRPr="007915AD">
        <w:rPr>
          <w:color w:val="231F20"/>
          <w:spacing w:val="-1"/>
        </w:rPr>
        <w:t>e</w:t>
      </w:r>
      <w:r w:rsidRPr="007915AD">
        <w:rPr>
          <w:color w:val="231F20"/>
        </w:rPr>
        <w:t>n</w:t>
      </w:r>
      <w:r w:rsidRPr="007915AD">
        <w:rPr>
          <w:color w:val="231F20"/>
          <w:spacing w:val="26"/>
        </w:rPr>
        <w:t xml:space="preserve"> </w:t>
      </w:r>
      <w:r w:rsidRPr="007915AD">
        <w:rPr>
          <w:color w:val="231F20"/>
          <w:spacing w:val="-1"/>
        </w:rPr>
        <w:t>Be</w:t>
      </w:r>
      <w:r w:rsidRPr="007915AD">
        <w:rPr>
          <w:color w:val="231F20"/>
        </w:rPr>
        <w:t>st</w:t>
      </w:r>
      <w:r w:rsidRPr="007915AD">
        <w:rPr>
          <w:color w:val="231F20"/>
          <w:spacing w:val="-2"/>
        </w:rPr>
        <w:t>i</w:t>
      </w:r>
      <w:r w:rsidRPr="007915AD">
        <w:rPr>
          <w:color w:val="231F20"/>
          <w:spacing w:val="1"/>
        </w:rPr>
        <w:t>m</w:t>
      </w:r>
      <w:r w:rsidRPr="007915AD">
        <w:rPr>
          <w:color w:val="231F20"/>
          <w:spacing w:val="4"/>
        </w:rPr>
        <w:t>m</w:t>
      </w:r>
      <w:r w:rsidRPr="007915AD">
        <w:rPr>
          <w:color w:val="231F20"/>
          <w:spacing w:val="-1"/>
        </w:rPr>
        <w:t>unge</w:t>
      </w:r>
      <w:r w:rsidRPr="007915AD">
        <w:rPr>
          <w:color w:val="231F20"/>
        </w:rPr>
        <w:t>n</w:t>
      </w:r>
      <w:r w:rsidRPr="007915AD">
        <w:rPr>
          <w:color w:val="231F20"/>
          <w:spacing w:val="25"/>
        </w:rPr>
        <w:t xml:space="preserve"> </w:t>
      </w:r>
      <w:r w:rsidRPr="007915AD">
        <w:rPr>
          <w:color w:val="231F20"/>
          <w:spacing w:val="1"/>
        </w:rPr>
        <w:t>d</w:t>
      </w:r>
      <w:r w:rsidRPr="007915AD">
        <w:rPr>
          <w:color w:val="231F20"/>
        </w:rPr>
        <w:t>es</w:t>
      </w:r>
      <w:r w:rsidRPr="007915AD">
        <w:rPr>
          <w:color w:val="231F20"/>
          <w:spacing w:val="26"/>
        </w:rPr>
        <w:t xml:space="preserve"> </w:t>
      </w:r>
      <w:r w:rsidRPr="007915AD">
        <w:rPr>
          <w:color w:val="231F20"/>
          <w:spacing w:val="-1"/>
        </w:rPr>
        <w:t>V</w:t>
      </w:r>
      <w:r w:rsidRPr="007915AD">
        <w:rPr>
          <w:color w:val="231F20"/>
        </w:rPr>
        <w:t>ertrages</w:t>
      </w:r>
      <w:r w:rsidRPr="007915AD">
        <w:rPr>
          <w:color w:val="231F20"/>
          <w:w w:val="99"/>
        </w:rPr>
        <w:t xml:space="preserve"> </w:t>
      </w:r>
      <w:r w:rsidRPr="007915AD">
        <w:rPr>
          <w:color w:val="231F20"/>
          <w:spacing w:val="-1"/>
        </w:rPr>
        <w:t>e</w:t>
      </w:r>
      <w:r w:rsidRPr="007915AD">
        <w:rPr>
          <w:color w:val="231F20"/>
          <w:spacing w:val="-2"/>
        </w:rPr>
        <w:t>i</w:t>
      </w:r>
      <w:r w:rsidRPr="007915AD">
        <w:rPr>
          <w:color w:val="231F20"/>
          <w:spacing w:val="1"/>
        </w:rPr>
        <w:t>n</w:t>
      </w:r>
      <w:r w:rsidRPr="007915AD">
        <w:rPr>
          <w:color w:val="231F20"/>
          <w:spacing w:val="-2"/>
        </w:rPr>
        <w:t>v</w:t>
      </w:r>
      <w:r w:rsidRPr="007915AD">
        <w:rPr>
          <w:color w:val="231F20"/>
          <w:spacing w:val="-1"/>
        </w:rPr>
        <w:t>er</w:t>
      </w:r>
      <w:r w:rsidRPr="007915AD">
        <w:rPr>
          <w:color w:val="231F20"/>
          <w:spacing w:val="1"/>
        </w:rPr>
        <w:t>s</w:t>
      </w:r>
      <w:r w:rsidRPr="007915AD">
        <w:rPr>
          <w:color w:val="231F20"/>
        </w:rPr>
        <w:t>t</w:t>
      </w:r>
      <w:r w:rsidRPr="007915AD">
        <w:rPr>
          <w:color w:val="231F20"/>
          <w:spacing w:val="1"/>
        </w:rPr>
        <w:t>a</w:t>
      </w:r>
      <w:r w:rsidRPr="007915AD">
        <w:rPr>
          <w:color w:val="231F20"/>
          <w:spacing w:val="-1"/>
        </w:rPr>
        <w:t>nd</w:t>
      </w:r>
      <w:r w:rsidRPr="007915AD">
        <w:rPr>
          <w:color w:val="231F20"/>
          <w:spacing w:val="1"/>
        </w:rPr>
        <w:t>e</w:t>
      </w:r>
      <w:r w:rsidRPr="007915AD">
        <w:rPr>
          <w:color w:val="231F20"/>
          <w:spacing w:val="-1"/>
        </w:rPr>
        <w:t>n.</w:t>
      </w:r>
      <w:r w:rsidRPr="007915AD">
        <w:rPr>
          <w:color w:val="231F20"/>
          <w:spacing w:val="15"/>
        </w:rPr>
        <w:t xml:space="preserve"> </w:t>
      </w:r>
      <w:r w:rsidRPr="007915AD">
        <w:rPr>
          <w:color w:val="231F20"/>
          <w:spacing w:val="-1"/>
        </w:rPr>
        <w:t>Der</w:t>
      </w:r>
      <w:r w:rsidRPr="007915AD">
        <w:rPr>
          <w:color w:val="231F20"/>
          <w:spacing w:val="19"/>
        </w:rPr>
        <w:t xml:space="preserve"> </w:t>
      </w:r>
      <w:r w:rsidRPr="007915AD">
        <w:rPr>
          <w:color w:val="231F20"/>
          <w:spacing w:val="-1"/>
        </w:rPr>
        <w:t>Vert</w:t>
      </w:r>
      <w:r w:rsidRPr="007915AD">
        <w:rPr>
          <w:color w:val="231F20"/>
          <w:spacing w:val="1"/>
        </w:rPr>
        <w:t>r</w:t>
      </w:r>
      <w:r w:rsidRPr="007915AD">
        <w:rPr>
          <w:color w:val="231F20"/>
          <w:spacing w:val="-1"/>
        </w:rPr>
        <w:t>a</w:t>
      </w:r>
      <w:r w:rsidRPr="007915AD">
        <w:rPr>
          <w:color w:val="231F20"/>
        </w:rPr>
        <w:t>g</w:t>
      </w:r>
      <w:r w:rsidRPr="007915AD">
        <w:rPr>
          <w:color w:val="231F20"/>
          <w:spacing w:val="17"/>
        </w:rPr>
        <w:t xml:space="preserve"> </w:t>
      </w:r>
      <w:r w:rsidRPr="007915AD">
        <w:rPr>
          <w:color w:val="231F20"/>
          <w:spacing w:val="-1"/>
        </w:rPr>
        <w:t>wird</w:t>
      </w:r>
      <w:r w:rsidRPr="007915AD">
        <w:rPr>
          <w:color w:val="231F20"/>
          <w:spacing w:val="16"/>
        </w:rPr>
        <w:t xml:space="preserve"> </w:t>
      </w:r>
      <w:r w:rsidRPr="007915AD">
        <w:rPr>
          <w:color w:val="231F20"/>
          <w:spacing w:val="1"/>
        </w:rPr>
        <w:t>n</w:t>
      </w:r>
      <w:r w:rsidRPr="007915AD">
        <w:rPr>
          <w:color w:val="231F20"/>
          <w:spacing w:val="-2"/>
        </w:rPr>
        <w:t>i</w:t>
      </w:r>
      <w:r w:rsidRPr="007915AD">
        <w:rPr>
          <w:color w:val="231F20"/>
          <w:spacing w:val="1"/>
        </w:rPr>
        <w:t>c</w:t>
      </w:r>
      <w:r w:rsidRPr="007915AD">
        <w:rPr>
          <w:color w:val="231F20"/>
          <w:spacing w:val="-1"/>
        </w:rPr>
        <w:t>h</w:t>
      </w:r>
      <w:r w:rsidRPr="007915AD">
        <w:rPr>
          <w:color w:val="231F20"/>
        </w:rPr>
        <w:t>t</w:t>
      </w:r>
      <w:r w:rsidRPr="007915AD">
        <w:rPr>
          <w:color w:val="231F20"/>
          <w:spacing w:val="16"/>
        </w:rPr>
        <w:t xml:space="preserve"> </w:t>
      </w:r>
      <w:r w:rsidRPr="007915AD">
        <w:rPr>
          <w:color w:val="231F20"/>
          <w:spacing w:val="1"/>
        </w:rPr>
        <w:t>g</w:t>
      </w:r>
      <w:r w:rsidRPr="007915AD">
        <w:rPr>
          <w:color w:val="231F20"/>
          <w:spacing w:val="-1"/>
        </w:rPr>
        <w:t>eg</w:t>
      </w:r>
      <w:r w:rsidRPr="007915AD">
        <w:rPr>
          <w:color w:val="231F20"/>
          <w:spacing w:val="1"/>
        </w:rPr>
        <w:t>e</w:t>
      </w:r>
      <w:r w:rsidRPr="007915AD">
        <w:rPr>
          <w:color w:val="231F20"/>
          <w:spacing w:val="3"/>
        </w:rPr>
        <w:t>n</w:t>
      </w:r>
      <w:r w:rsidRPr="007915AD">
        <w:rPr>
          <w:color w:val="231F20"/>
          <w:spacing w:val="-1"/>
        </w:rPr>
        <w:t>g</w:t>
      </w:r>
      <w:r w:rsidRPr="007915AD">
        <w:rPr>
          <w:color w:val="231F20"/>
          <w:spacing w:val="1"/>
        </w:rPr>
        <w:t>e</w:t>
      </w:r>
      <w:r w:rsidRPr="007915AD">
        <w:rPr>
          <w:color w:val="231F20"/>
          <w:spacing w:val="-2"/>
        </w:rPr>
        <w:t>z</w:t>
      </w:r>
      <w:r w:rsidRPr="007915AD">
        <w:rPr>
          <w:color w:val="231F20"/>
        </w:rPr>
        <w:t>e</w:t>
      </w:r>
      <w:r w:rsidRPr="007915AD">
        <w:rPr>
          <w:color w:val="231F20"/>
          <w:spacing w:val="-2"/>
        </w:rPr>
        <w:t>i</w:t>
      </w:r>
      <w:r w:rsidRPr="007915AD">
        <w:rPr>
          <w:color w:val="231F20"/>
          <w:spacing w:val="1"/>
        </w:rPr>
        <w:t>ch</w:t>
      </w:r>
      <w:r w:rsidRPr="007915AD">
        <w:rPr>
          <w:color w:val="231F20"/>
          <w:spacing w:val="-1"/>
        </w:rPr>
        <w:t>net</w:t>
      </w:r>
      <w:r w:rsidRPr="007915AD">
        <w:rPr>
          <w:color w:val="231F20"/>
          <w:spacing w:val="37"/>
        </w:rPr>
        <w:t xml:space="preserve"> </w:t>
      </w:r>
      <w:r w:rsidRPr="007915AD">
        <w:rPr>
          <w:color w:val="231F20"/>
          <w:spacing w:val="1"/>
        </w:rPr>
        <w:t>d</w:t>
      </w:r>
      <w:r w:rsidRPr="007915AD">
        <w:rPr>
          <w:color w:val="231F20"/>
          <w:spacing w:val="-1"/>
        </w:rPr>
        <w:t>ur</w:t>
      </w:r>
      <w:r w:rsidRPr="007915AD">
        <w:rPr>
          <w:color w:val="231F20"/>
          <w:spacing w:val="1"/>
        </w:rPr>
        <w:t>c</w:t>
      </w:r>
      <w:r w:rsidRPr="007915AD">
        <w:rPr>
          <w:color w:val="231F20"/>
        </w:rPr>
        <w:t>h</w:t>
      </w:r>
      <w:r w:rsidRPr="007915AD">
        <w:rPr>
          <w:color w:val="231F20"/>
          <w:spacing w:val="37"/>
        </w:rPr>
        <w:t xml:space="preserve"> </w:t>
      </w:r>
      <w:r w:rsidRPr="007915AD">
        <w:rPr>
          <w:color w:val="231F20"/>
          <w:spacing w:val="-1"/>
        </w:rPr>
        <w:t>FSC</w:t>
      </w:r>
      <w:r w:rsidRPr="007915AD">
        <w:rPr>
          <w:color w:val="231F20"/>
          <w:spacing w:val="37"/>
        </w:rPr>
        <w:t xml:space="preserve"> </w:t>
      </w:r>
      <w:r w:rsidRPr="007915AD">
        <w:rPr>
          <w:color w:val="231F20"/>
          <w:spacing w:val="3"/>
        </w:rPr>
        <w:t>G</w:t>
      </w:r>
      <w:r w:rsidRPr="007915AD">
        <w:rPr>
          <w:color w:val="231F20"/>
        </w:rPr>
        <w:t>D</w:t>
      </w:r>
      <w:r w:rsidRPr="007915AD">
        <w:rPr>
          <w:color w:val="231F20"/>
          <w:spacing w:val="38"/>
        </w:rPr>
        <w:t xml:space="preserve"> </w:t>
      </w:r>
      <w:r w:rsidRPr="007915AD">
        <w:rPr>
          <w:color w:val="231F20"/>
          <w:spacing w:val="-1"/>
        </w:rPr>
        <w:t>und</w:t>
      </w:r>
      <w:r w:rsidRPr="007915AD">
        <w:rPr>
          <w:color w:val="231F20"/>
          <w:spacing w:val="39"/>
        </w:rPr>
        <w:t xml:space="preserve"> </w:t>
      </w:r>
      <w:r w:rsidRPr="007915AD">
        <w:rPr>
          <w:color w:val="231F20"/>
          <w:spacing w:val="-1"/>
        </w:rPr>
        <w:t>wird</w:t>
      </w:r>
      <w:r w:rsidRPr="007915AD">
        <w:rPr>
          <w:color w:val="231F20"/>
          <w:spacing w:val="38"/>
        </w:rPr>
        <w:t xml:space="preserve"> </w:t>
      </w:r>
      <w:r w:rsidRPr="007915AD">
        <w:rPr>
          <w:color w:val="231F20"/>
          <w:spacing w:val="-1"/>
        </w:rPr>
        <w:t>in</w:t>
      </w:r>
      <w:r w:rsidRPr="007915AD">
        <w:rPr>
          <w:color w:val="231F20"/>
          <w:spacing w:val="39"/>
        </w:rPr>
        <w:t xml:space="preserve"> </w:t>
      </w:r>
      <w:r w:rsidRPr="007915AD">
        <w:rPr>
          <w:color w:val="231F20"/>
          <w:spacing w:val="-1"/>
        </w:rPr>
        <w:t>dem</w:t>
      </w:r>
      <w:r w:rsidRPr="007915AD">
        <w:rPr>
          <w:color w:val="231F20"/>
          <w:spacing w:val="-1"/>
          <w:w w:val="99"/>
        </w:rPr>
        <w:t xml:space="preserve"> </w:t>
      </w:r>
      <w:r w:rsidRPr="007915AD">
        <w:rPr>
          <w:color w:val="231F20"/>
          <w:spacing w:val="-1"/>
        </w:rPr>
        <w:t>Mo</w:t>
      </w:r>
      <w:r w:rsidRPr="007915AD">
        <w:rPr>
          <w:color w:val="231F20"/>
          <w:spacing w:val="4"/>
        </w:rPr>
        <w:t>m</w:t>
      </w:r>
      <w:r w:rsidRPr="007915AD">
        <w:rPr>
          <w:color w:val="231F20"/>
          <w:spacing w:val="-1"/>
        </w:rPr>
        <w:t>ent</w:t>
      </w:r>
      <w:r w:rsidRPr="007915AD">
        <w:rPr>
          <w:color w:val="231F20"/>
          <w:spacing w:val="11"/>
        </w:rPr>
        <w:t xml:space="preserve"> </w:t>
      </w:r>
      <w:r w:rsidRPr="007915AD">
        <w:rPr>
          <w:color w:val="231F20"/>
          <w:spacing w:val="-1"/>
        </w:rPr>
        <w:t>rechtsgü</w:t>
      </w:r>
      <w:r w:rsidRPr="007915AD">
        <w:rPr>
          <w:color w:val="231F20"/>
          <w:spacing w:val="1"/>
        </w:rPr>
        <w:t>l</w:t>
      </w:r>
      <w:r w:rsidRPr="007915AD">
        <w:rPr>
          <w:color w:val="231F20"/>
        </w:rPr>
        <w:t>t</w:t>
      </w:r>
      <w:r w:rsidRPr="007915AD">
        <w:rPr>
          <w:color w:val="231F20"/>
          <w:spacing w:val="-2"/>
        </w:rPr>
        <w:t>i</w:t>
      </w:r>
      <w:r w:rsidRPr="007915AD">
        <w:rPr>
          <w:color w:val="231F20"/>
        </w:rPr>
        <w:t>g</w:t>
      </w:r>
      <w:r w:rsidRPr="007915AD">
        <w:rPr>
          <w:color w:val="231F20"/>
          <w:spacing w:val="13"/>
        </w:rPr>
        <w:t xml:space="preserve"> </w:t>
      </w:r>
      <w:r w:rsidRPr="007915AD">
        <w:rPr>
          <w:color w:val="231F20"/>
          <w:spacing w:val="-1"/>
        </w:rPr>
        <w:t>ge</w:t>
      </w:r>
      <w:r w:rsidRPr="007915AD">
        <w:rPr>
          <w:color w:val="231F20"/>
          <w:spacing w:val="1"/>
        </w:rPr>
        <w:t>sch</w:t>
      </w:r>
      <w:r w:rsidRPr="007915AD">
        <w:rPr>
          <w:color w:val="231F20"/>
          <w:spacing w:val="-1"/>
        </w:rPr>
        <w:t>los</w:t>
      </w:r>
      <w:r w:rsidRPr="007915AD">
        <w:rPr>
          <w:color w:val="231F20"/>
          <w:spacing w:val="1"/>
        </w:rPr>
        <w:t>s</w:t>
      </w:r>
      <w:r w:rsidRPr="007915AD">
        <w:rPr>
          <w:color w:val="231F20"/>
          <w:spacing w:val="-1"/>
        </w:rPr>
        <w:t>en,</w:t>
      </w:r>
      <w:r w:rsidRPr="007915AD">
        <w:rPr>
          <w:color w:val="231F20"/>
          <w:spacing w:val="14"/>
        </w:rPr>
        <w:t xml:space="preserve"> </w:t>
      </w:r>
      <w:r w:rsidRPr="007915AD">
        <w:rPr>
          <w:color w:val="231F20"/>
          <w:spacing w:val="-1"/>
        </w:rPr>
        <w:t>in</w:t>
      </w:r>
      <w:r w:rsidRPr="007915AD">
        <w:rPr>
          <w:color w:val="231F20"/>
          <w:spacing w:val="13"/>
        </w:rPr>
        <w:t xml:space="preserve"> </w:t>
      </w:r>
      <w:r w:rsidRPr="007915AD">
        <w:rPr>
          <w:color w:val="231F20"/>
          <w:spacing w:val="-1"/>
        </w:rPr>
        <w:t>dem</w:t>
      </w:r>
      <w:r w:rsidRPr="007915AD">
        <w:rPr>
          <w:color w:val="231F20"/>
          <w:spacing w:val="16"/>
        </w:rPr>
        <w:t xml:space="preserve"> </w:t>
      </w:r>
      <w:r w:rsidRPr="007915AD">
        <w:rPr>
          <w:color w:val="231F20"/>
          <w:spacing w:val="-1"/>
        </w:rPr>
        <w:t>d</w:t>
      </w:r>
      <w:r w:rsidRPr="007915AD">
        <w:rPr>
          <w:color w:val="231F20"/>
          <w:spacing w:val="-2"/>
        </w:rPr>
        <w:t>i</w:t>
      </w:r>
      <w:r w:rsidRPr="007915AD">
        <w:rPr>
          <w:color w:val="231F20"/>
        </w:rPr>
        <w:t>e</w:t>
      </w:r>
      <w:r w:rsidRPr="007915AD">
        <w:rPr>
          <w:color w:val="231F20"/>
          <w:w w:val="99"/>
        </w:rPr>
        <w:t xml:space="preserve"> </w:t>
      </w:r>
      <w:r w:rsidRPr="007915AD">
        <w:rPr>
          <w:color w:val="231F20"/>
          <w:spacing w:val="-1"/>
        </w:rPr>
        <w:t>Li</w:t>
      </w:r>
      <w:r w:rsidRPr="007915AD">
        <w:rPr>
          <w:color w:val="231F20"/>
          <w:spacing w:val="-2"/>
        </w:rPr>
        <w:t>z</w:t>
      </w:r>
      <w:r w:rsidRPr="007915AD">
        <w:rPr>
          <w:color w:val="231F20"/>
          <w:spacing w:val="-1"/>
        </w:rPr>
        <w:t>e</w:t>
      </w:r>
      <w:r w:rsidRPr="007915AD">
        <w:rPr>
          <w:color w:val="231F20"/>
          <w:spacing w:val="1"/>
        </w:rPr>
        <w:t>n</w:t>
      </w:r>
      <w:r w:rsidRPr="007915AD">
        <w:rPr>
          <w:color w:val="231F20"/>
        </w:rPr>
        <w:t>z</w:t>
      </w:r>
      <w:r w:rsidRPr="007915AD">
        <w:rPr>
          <w:color w:val="231F20"/>
          <w:spacing w:val="38"/>
        </w:rPr>
        <w:t xml:space="preserve"> </w:t>
      </w:r>
      <w:r w:rsidRPr="007915AD">
        <w:rPr>
          <w:color w:val="231F20"/>
          <w:spacing w:val="-1"/>
        </w:rPr>
        <w:t>dur</w:t>
      </w:r>
      <w:r w:rsidRPr="007915AD">
        <w:rPr>
          <w:color w:val="231F20"/>
          <w:spacing w:val="1"/>
        </w:rPr>
        <w:t>c</w:t>
      </w:r>
      <w:r w:rsidRPr="007915AD">
        <w:rPr>
          <w:color w:val="231F20"/>
        </w:rPr>
        <w:t>h</w:t>
      </w:r>
      <w:r w:rsidRPr="007915AD">
        <w:rPr>
          <w:color w:val="231F20"/>
          <w:spacing w:val="40"/>
        </w:rPr>
        <w:t xml:space="preserve"> </w:t>
      </w:r>
      <w:r w:rsidRPr="007915AD">
        <w:rPr>
          <w:color w:val="231F20"/>
          <w:spacing w:val="-1"/>
        </w:rPr>
        <w:t>den</w:t>
      </w:r>
      <w:r w:rsidRPr="007915AD">
        <w:rPr>
          <w:color w:val="231F20"/>
          <w:spacing w:val="39"/>
        </w:rPr>
        <w:t xml:space="preserve"> </w:t>
      </w:r>
      <w:r w:rsidRPr="007915AD">
        <w:rPr>
          <w:color w:val="231F20"/>
          <w:spacing w:val="2"/>
        </w:rPr>
        <w:t>C</w:t>
      </w:r>
      <w:r w:rsidRPr="007915AD">
        <w:rPr>
          <w:color w:val="231F20"/>
          <w:spacing w:val="-1"/>
        </w:rPr>
        <w:t>AB</w:t>
      </w:r>
      <w:r w:rsidRPr="007915AD">
        <w:rPr>
          <w:color w:val="231F20"/>
          <w:spacing w:val="40"/>
        </w:rPr>
        <w:t xml:space="preserve"> </w:t>
      </w:r>
      <w:r w:rsidRPr="007915AD">
        <w:rPr>
          <w:color w:val="231F20"/>
          <w:spacing w:val="-1"/>
        </w:rPr>
        <w:t>im</w:t>
      </w:r>
      <w:r w:rsidRPr="007915AD">
        <w:rPr>
          <w:color w:val="231F20"/>
          <w:spacing w:val="44"/>
        </w:rPr>
        <w:t xml:space="preserve"> </w:t>
      </w:r>
      <w:r w:rsidRPr="007915AD">
        <w:rPr>
          <w:color w:val="231F20"/>
          <w:spacing w:val="-1"/>
        </w:rPr>
        <w:t>N</w:t>
      </w:r>
      <w:r w:rsidRPr="007915AD">
        <w:rPr>
          <w:color w:val="231F20"/>
          <w:spacing w:val="-3"/>
        </w:rPr>
        <w:t>a</w:t>
      </w:r>
      <w:r w:rsidRPr="007915AD">
        <w:rPr>
          <w:color w:val="231F20"/>
          <w:spacing w:val="4"/>
        </w:rPr>
        <w:t>m</w:t>
      </w:r>
      <w:r w:rsidRPr="007915AD">
        <w:rPr>
          <w:color w:val="231F20"/>
          <w:spacing w:val="-1"/>
        </w:rPr>
        <w:t>e</w:t>
      </w:r>
      <w:r w:rsidRPr="007915AD">
        <w:rPr>
          <w:color w:val="231F20"/>
        </w:rPr>
        <w:t>n</w:t>
      </w:r>
      <w:r w:rsidRPr="007915AD">
        <w:rPr>
          <w:color w:val="231F20"/>
          <w:spacing w:val="40"/>
        </w:rPr>
        <w:t xml:space="preserve"> </w:t>
      </w:r>
      <w:r w:rsidRPr="007915AD">
        <w:rPr>
          <w:color w:val="231F20"/>
          <w:spacing w:val="-1"/>
        </w:rPr>
        <w:t>des</w:t>
      </w:r>
      <w:r w:rsidRPr="007915AD">
        <w:rPr>
          <w:color w:val="231F20"/>
          <w:spacing w:val="40"/>
        </w:rPr>
        <w:t xml:space="preserve"> </w:t>
      </w:r>
      <w:r w:rsidRPr="007915AD">
        <w:rPr>
          <w:color w:val="231F20"/>
          <w:spacing w:val="-1"/>
        </w:rPr>
        <w:t>FSC</w:t>
      </w:r>
      <w:r w:rsidRPr="007915AD">
        <w:rPr>
          <w:color w:val="231F20"/>
          <w:spacing w:val="-1"/>
          <w:w w:val="99"/>
        </w:rPr>
        <w:t xml:space="preserve"> </w:t>
      </w:r>
      <w:r w:rsidR="00510734" w:rsidRPr="007915AD">
        <w:rPr>
          <w:color w:val="231F20"/>
          <w:spacing w:val="-1"/>
        </w:rPr>
        <w:t xml:space="preserve">GD in der FSC </w:t>
      </w:r>
      <w:r w:rsidRPr="007915AD">
        <w:rPr>
          <w:color w:val="231F20"/>
          <w:spacing w:val="-1"/>
        </w:rPr>
        <w:t>Date</w:t>
      </w:r>
      <w:r w:rsidRPr="007915AD">
        <w:rPr>
          <w:color w:val="231F20"/>
          <w:spacing w:val="1"/>
        </w:rPr>
        <w:t>n</w:t>
      </w:r>
      <w:r w:rsidRPr="007915AD">
        <w:rPr>
          <w:color w:val="231F20"/>
          <w:spacing w:val="2"/>
        </w:rPr>
        <w:t>b</w:t>
      </w:r>
      <w:r w:rsidR="00510734" w:rsidRPr="007915AD">
        <w:rPr>
          <w:color w:val="231F20"/>
          <w:spacing w:val="-1"/>
        </w:rPr>
        <w:t xml:space="preserve">ank </w:t>
      </w:r>
      <w:r w:rsidRPr="007915AD">
        <w:rPr>
          <w:color w:val="231F20"/>
          <w:spacing w:val="-1"/>
        </w:rPr>
        <w:t>unter</w:t>
      </w:r>
      <w:r w:rsidRPr="007915AD">
        <w:rPr>
          <w:color w:val="231F20"/>
          <w:spacing w:val="-1"/>
          <w:w w:val="99"/>
        </w:rPr>
        <w:t xml:space="preserve"> </w:t>
      </w:r>
      <w:hyperlink r:id="rId12" w:history="1">
        <w:r w:rsidRPr="007915AD">
          <w:rPr>
            <w:color w:val="231F20"/>
          </w:rPr>
          <w:t>www.</w:t>
        </w:r>
        <w:r w:rsidRPr="007915AD">
          <w:rPr>
            <w:color w:val="231F20"/>
            <w:spacing w:val="1"/>
          </w:rPr>
          <w:t>i</w:t>
        </w:r>
        <w:r w:rsidRPr="007915AD">
          <w:rPr>
            <w:color w:val="231F20"/>
            <w:spacing w:val="-1"/>
          </w:rPr>
          <w:t>n</w:t>
        </w:r>
        <w:r w:rsidRPr="007915AD">
          <w:rPr>
            <w:color w:val="231F20"/>
            <w:spacing w:val="1"/>
          </w:rPr>
          <w:t>f</w:t>
        </w:r>
        <w:r w:rsidRPr="007915AD">
          <w:rPr>
            <w:color w:val="231F20"/>
          </w:rPr>
          <w:t>o.</w:t>
        </w:r>
        <w:r w:rsidRPr="007915AD">
          <w:rPr>
            <w:color w:val="231F20"/>
            <w:spacing w:val="1"/>
          </w:rPr>
          <w:t>fsc</w:t>
        </w:r>
        <w:r w:rsidRPr="007915AD">
          <w:rPr>
            <w:color w:val="231F20"/>
          </w:rPr>
          <w:t>.org</w:t>
        </w:r>
        <w:r w:rsidRPr="007915AD">
          <w:rPr>
            <w:color w:val="231F20"/>
            <w:spacing w:val="28"/>
          </w:rPr>
          <w:t xml:space="preserve"> </w:t>
        </w:r>
      </w:hyperlink>
      <w:r w:rsidRPr="007915AD">
        <w:rPr>
          <w:color w:val="231F20"/>
          <w:spacing w:val="-2"/>
        </w:rPr>
        <w:t>v</w:t>
      </w:r>
      <w:r w:rsidRPr="007915AD">
        <w:rPr>
          <w:color w:val="231F20"/>
          <w:spacing w:val="-1"/>
        </w:rPr>
        <w:t>e</w:t>
      </w:r>
      <w:r w:rsidRPr="007915AD">
        <w:rPr>
          <w:color w:val="231F20"/>
        </w:rPr>
        <w:t>rö</w:t>
      </w:r>
      <w:r w:rsidRPr="007915AD">
        <w:rPr>
          <w:color w:val="231F20"/>
          <w:spacing w:val="2"/>
        </w:rPr>
        <w:t>ff</w:t>
      </w:r>
      <w:r w:rsidRPr="007915AD">
        <w:rPr>
          <w:color w:val="231F20"/>
        </w:rPr>
        <w:t>ent</w:t>
      </w:r>
      <w:r w:rsidRPr="007915AD">
        <w:rPr>
          <w:color w:val="231F20"/>
          <w:spacing w:val="-2"/>
        </w:rPr>
        <w:t>l</w:t>
      </w:r>
      <w:r w:rsidRPr="007915AD">
        <w:rPr>
          <w:color w:val="231F20"/>
          <w:spacing w:val="1"/>
        </w:rPr>
        <w:t>ic</w:t>
      </w:r>
      <w:r w:rsidRPr="007915AD">
        <w:rPr>
          <w:color w:val="231F20"/>
        </w:rPr>
        <w:t>ht</w:t>
      </w:r>
      <w:r w:rsidRPr="007915AD">
        <w:rPr>
          <w:color w:val="231F20"/>
          <w:spacing w:val="29"/>
        </w:rPr>
        <w:t xml:space="preserve"> </w:t>
      </w:r>
      <w:r w:rsidRPr="007915AD">
        <w:rPr>
          <w:color w:val="231F20"/>
        </w:rPr>
        <w:t>wird.</w:t>
      </w:r>
      <w:r w:rsidRPr="007915AD">
        <w:rPr>
          <w:color w:val="231F20"/>
          <w:spacing w:val="30"/>
        </w:rPr>
        <w:t xml:space="preserve"> </w:t>
      </w:r>
      <w:r w:rsidRPr="007915AD">
        <w:rPr>
          <w:color w:val="231F20"/>
        </w:rPr>
        <w:t>Der</w:t>
      </w:r>
      <w:r w:rsidRPr="007915AD">
        <w:rPr>
          <w:color w:val="231F20"/>
          <w:spacing w:val="28"/>
        </w:rPr>
        <w:t xml:space="preserve"> </w:t>
      </w:r>
      <w:r w:rsidRPr="007915AD">
        <w:rPr>
          <w:color w:val="231F20"/>
          <w:spacing w:val="1"/>
        </w:rPr>
        <w:t>V</w:t>
      </w:r>
      <w:r w:rsidRPr="007915AD">
        <w:rPr>
          <w:color w:val="231F20"/>
        </w:rPr>
        <w:t>e</w:t>
      </w:r>
      <w:r w:rsidRPr="007915AD">
        <w:rPr>
          <w:color w:val="231F20"/>
          <w:spacing w:val="4"/>
        </w:rPr>
        <w:t>r</w:t>
      </w:r>
      <w:r w:rsidRPr="007915AD">
        <w:rPr>
          <w:color w:val="231F20"/>
          <w:spacing w:val="-1"/>
        </w:rPr>
        <w:t>ö</w:t>
      </w:r>
      <w:r w:rsidRPr="007915AD">
        <w:rPr>
          <w:color w:val="231F20"/>
          <w:spacing w:val="1"/>
        </w:rPr>
        <w:t>f</w:t>
      </w:r>
      <w:r w:rsidRPr="007915AD">
        <w:rPr>
          <w:color w:val="231F20"/>
          <w:spacing w:val="2"/>
        </w:rPr>
        <w:t>f</w:t>
      </w:r>
      <w:r w:rsidRPr="007915AD">
        <w:rPr>
          <w:color w:val="231F20"/>
          <w:spacing w:val="-1"/>
        </w:rPr>
        <w:t>ent</w:t>
      </w:r>
      <w:r w:rsidRPr="007915AD">
        <w:rPr>
          <w:color w:val="231F20"/>
          <w:spacing w:val="-2"/>
        </w:rPr>
        <w:t>li</w:t>
      </w:r>
      <w:r w:rsidRPr="007915AD">
        <w:rPr>
          <w:color w:val="231F20"/>
          <w:spacing w:val="1"/>
        </w:rPr>
        <w:t>c</w:t>
      </w:r>
      <w:r w:rsidRPr="007915AD">
        <w:rPr>
          <w:color w:val="231F20"/>
          <w:spacing w:val="-1"/>
        </w:rPr>
        <w:t>hu</w:t>
      </w:r>
      <w:r w:rsidRPr="007915AD">
        <w:rPr>
          <w:color w:val="231F20"/>
          <w:spacing w:val="1"/>
        </w:rPr>
        <w:t>n</w:t>
      </w:r>
      <w:r w:rsidRPr="007915AD">
        <w:rPr>
          <w:color w:val="231F20"/>
          <w:spacing w:val="-1"/>
        </w:rPr>
        <w:t>gstag</w:t>
      </w:r>
      <w:r w:rsidRPr="007915AD">
        <w:rPr>
          <w:color w:val="231F20"/>
          <w:spacing w:val="54"/>
        </w:rPr>
        <w:t xml:space="preserve"> </w:t>
      </w:r>
      <w:r w:rsidRPr="007915AD">
        <w:rPr>
          <w:color w:val="231F20"/>
          <w:spacing w:val="1"/>
        </w:rPr>
        <w:t>s</w:t>
      </w:r>
      <w:r w:rsidRPr="007915AD">
        <w:rPr>
          <w:color w:val="231F20"/>
          <w:spacing w:val="-1"/>
        </w:rPr>
        <w:t>oll</w:t>
      </w:r>
      <w:r w:rsidRPr="007915AD">
        <w:rPr>
          <w:color w:val="231F20"/>
          <w:spacing w:val="54"/>
        </w:rPr>
        <w:t xml:space="preserve"> </w:t>
      </w:r>
      <w:r w:rsidRPr="007915AD">
        <w:rPr>
          <w:color w:val="231F20"/>
          <w:spacing w:val="-1"/>
        </w:rPr>
        <w:t>der</w:t>
      </w:r>
      <w:r w:rsidRPr="007915AD">
        <w:rPr>
          <w:color w:val="231F20"/>
          <w:spacing w:val="53"/>
        </w:rPr>
        <w:t xml:space="preserve"> </w:t>
      </w:r>
      <w:r w:rsidRPr="007915AD">
        <w:rPr>
          <w:color w:val="231F20"/>
          <w:spacing w:val="8"/>
        </w:rPr>
        <w:t>W</w:t>
      </w:r>
      <w:r w:rsidRPr="007915AD">
        <w:rPr>
          <w:color w:val="231F20"/>
          <w:spacing w:val="-2"/>
        </w:rPr>
        <w:t>ir</w:t>
      </w:r>
      <w:r w:rsidRPr="007915AD">
        <w:rPr>
          <w:color w:val="231F20"/>
          <w:spacing w:val="1"/>
        </w:rPr>
        <w:t>ks</w:t>
      </w:r>
      <w:r w:rsidRPr="007915AD">
        <w:rPr>
          <w:color w:val="231F20"/>
          <w:spacing w:val="-3"/>
        </w:rPr>
        <w:t>a</w:t>
      </w:r>
      <w:r w:rsidRPr="007915AD">
        <w:rPr>
          <w:color w:val="231F20"/>
          <w:spacing w:val="1"/>
        </w:rPr>
        <w:t>m</w:t>
      </w:r>
      <w:r w:rsidRPr="007915AD">
        <w:rPr>
          <w:color w:val="231F20"/>
          <w:spacing w:val="3"/>
        </w:rPr>
        <w:t>k</w:t>
      </w:r>
      <w:r w:rsidRPr="007915AD">
        <w:rPr>
          <w:color w:val="231F20"/>
          <w:spacing w:val="-1"/>
        </w:rPr>
        <w:t>e</w:t>
      </w:r>
      <w:r w:rsidRPr="007915AD">
        <w:rPr>
          <w:color w:val="231F20"/>
          <w:spacing w:val="-2"/>
        </w:rPr>
        <w:t>i</w:t>
      </w:r>
      <w:r w:rsidRPr="007915AD">
        <w:rPr>
          <w:color w:val="231F20"/>
          <w:spacing w:val="-1"/>
        </w:rPr>
        <w:t>tstag</w:t>
      </w:r>
      <w:r w:rsidRPr="007915AD">
        <w:rPr>
          <w:color w:val="231F20"/>
          <w:spacing w:val="-1"/>
          <w:w w:val="99"/>
        </w:rPr>
        <w:t xml:space="preserve"> </w:t>
      </w:r>
      <w:r w:rsidRPr="007915AD">
        <w:rPr>
          <w:color w:val="231F20"/>
          <w:spacing w:val="1"/>
        </w:rPr>
        <w:t>s</w:t>
      </w:r>
      <w:r w:rsidRPr="007915AD">
        <w:rPr>
          <w:color w:val="231F20"/>
        </w:rPr>
        <w:t>e</w:t>
      </w:r>
      <w:r w:rsidRPr="007915AD">
        <w:rPr>
          <w:color w:val="231F20"/>
          <w:spacing w:val="-2"/>
        </w:rPr>
        <w:t>i</w:t>
      </w:r>
      <w:r w:rsidRPr="007915AD">
        <w:rPr>
          <w:color w:val="231F20"/>
          <w:spacing w:val="-1"/>
        </w:rPr>
        <w:t>n</w:t>
      </w:r>
      <w:r w:rsidRPr="007915AD">
        <w:rPr>
          <w:color w:val="231F20"/>
        </w:rPr>
        <w:t>.</w:t>
      </w:r>
      <w:r w:rsidRPr="007915AD">
        <w:rPr>
          <w:color w:val="231F20"/>
          <w:spacing w:val="35"/>
        </w:rPr>
        <w:t xml:space="preserve"> </w:t>
      </w:r>
      <w:r w:rsidRPr="007915AD">
        <w:rPr>
          <w:color w:val="231F20"/>
          <w:spacing w:val="-1"/>
        </w:rPr>
        <w:t>Der</w:t>
      </w:r>
      <w:r w:rsidRPr="007915AD">
        <w:rPr>
          <w:color w:val="231F20"/>
          <w:spacing w:val="35"/>
        </w:rPr>
        <w:t xml:space="preserve"> </w:t>
      </w:r>
      <w:r w:rsidR="00925D7E" w:rsidRPr="007915AD">
        <w:rPr>
          <w:color w:val="231F20"/>
          <w:spacing w:val="-1"/>
        </w:rPr>
        <w:t>Unterl</w:t>
      </w:r>
      <w:r w:rsidRPr="007915AD">
        <w:rPr>
          <w:color w:val="231F20"/>
          <w:spacing w:val="-1"/>
        </w:rPr>
        <w:t>i</w:t>
      </w:r>
      <w:r w:rsidRPr="007915AD">
        <w:rPr>
          <w:color w:val="231F20"/>
          <w:spacing w:val="-2"/>
        </w:rPr>
        <w:t>z</w:t>
      </w:r>
      <w:r w:rsidRPr="007915AD">
        <w:rPr>
          <w:color w:val="231F20"/>
          <w:spacing w:val="1"/>
        </w:rPr>
        <w:t>en</w:t>
      </w:r>
      <w:r w:rsidRPr="007915AD">
        <w:rPr>
          <w:color w:val="231F20"/>
          <w:spacing w:val="-2"/>
        </w:rPr>
        <w:t>z</w:t>
      </w:r>
      <w:r w:rsidRPr="007915AD">
        <w:rPr>
          <w:color w:val="231F20"/>
          <w:spacing w:val="-1"/>
        </w:rPr>
        <w:t>neh</w:t>
      </w:r>
      <w:r w:rsidRPr="007915AD">
        <w:rPr>
          <w:color w:val="231F20"/>
          <w:spacing w:val="4"/>
        </w:rPr>
        <w:t>m</w:t>
      </w:r>
      <w:r w:rsidRPr="007915AD">
        <w:rPr>
          <w:color w:val="231F20"/>
          <w:spacing w:val="-1"/>
        </w:rPr>
        <w:t>er</w:t>
      </w:r>
      <w:r w:rsidRPr="007915AD">
        <w:rPr>
          <w:color w:val="231F20"/>
          <w:spacing w:val="36"/>
        </w:rPr>
        <w:t xml:space="preserve"> </w:t>
      </w:r>
      <w:r w:rsidRPr="007915AD">
        <w:rPr>
          <w:color w:val="231F20"/>
          <w:spacing w:val="-2"/>
        </w:rPr>
        <w:t>v</w:t>
      </w:r>
      <w:r w:rsidRPr="007915AD">
        <w:rPr>
          <w:color w:val="231F20"/>
          <w:spacing w:val="-1"/>
        </w:rPr>
        <w:t>e</w:t>
      </w:r>
      <w:r w:rsidRPr="007915AD">
        <w:rPr>
          <w:color w:val="231F20"/>
          <w:spacing w:val="2"/>
        </w:rPr>
        <w:t>r</w:t>
      </w:r>
      <w:r w:rsidRPr="007915AD">
        <w:rPr>
          <w:color w:val="231F20"/>
          <w:spacing w:val="-5"/>
        </w:rPr>
        <w:t>z</w:t>
      </w:r>
      <w:r w:rsidRPr="007915AD">
        <w:rPr>
          <w:color w:val="231F20"/>
          <w:spacing w:val="-1"/>
        </w:rPr>
        <w:t>i</w:t>
      </w:r>
      <w:r w:rsidRPr="007915AD">
        <w:rPr>
          <w:color w:val="231F20"/>
          <w:spacing w:val="3"/>
        </w:rPr>
        <w:t>c</w:t>
      </w:r>
      <w:r w:rsidRPr="007915AD">
        <w:rPr>
          <w:color w:val="231F20"/>
          <w:spacing w:val="-1"/>
        </w:rPr>
        <w:t>htet</w:t>
      </w:r>
      <w:r w:rsidRPr="007915AD">
        <w:rPr>
          <w:color w:val="231F20"/>
          <w:spacing w:val="36"/>
        </w:rPr>
        <w:t xml:space="preserve"> </w:t>
      </w:r>
      <w:r w:rsidRPr="007915AD">
        <w:rPr>
          <w:color w:val="231F20"/>
          <w:spacing w:val="-1"/>
        </w:rPr>
        <w:t>da</w:t>
      </w:r>
      <w:r w:rsidRPr="007915AD">
        <w:rPr>
          <w:color w:val="231F20"/>
          <w:spacing w:val="3"/>
        </w:rPr>
        <w:t>r</w:t>
      </w:r>
      <w:r w:rsidRPr="007915AD">
        <w:rPr>
          <w:color w:val="231F20"/>
          <w:spacing w:val="-1"/>
        </w:rPr>
        <w:t>au</w:t>
      </w:r>
      <w:r w:rsidRPr="007915AD">
        <w:rPr>
          <w:color w:val="231F20"/>
          <w:spacing w:val="2"/>
        </w:rPr>
        <w:t>f</w:t>
      </w:r>
      <w:r w:rsidRPr="007915AD">
        <w:rPr>
          <w:color w:val="231F20"/>
        </w:rPr>
        <w:t>,</w:t>
      </w:r>
      <w:r w:rsidRPr="007915AD">
        <w:rPr>
          <w:color w:val="231F20"/>
          <w:w w:val="99"/>
        </w:rPr>
        <w:t xml:space="preserve"> </w:t>
      </w:r>
      <w:r w:rsidRPr="007915AD">
        <w:rPr>
          <w:color w:val="231F20"/>
          <w:spacing w:val="-1"/>
        </w:rPr>
        <w:t>e</w:t>
      </w:r>
      <w:r w:rsidRPr="007915AD">
        <w:rPr>
          <w:color w:val="231F20"/>
          <w:spacing w:val="-2"/>
        </w:rPr>
        <w:t>i</w:t>
      </w:r>
      <w:r w:rsidRPr="007915AD">
        <w:rPr>
          <w:color w:val="231F20"/>
        </w:rPr>
        <w:t>ne</w:t>
      </w:r>
      <w:r w:rsidRPr="007915AD">
        <w:rPr>
          <w:color w:val="231F20"/>
          <w:spacing w:val="45"/>
        </w:rPr>
        <w:t xml:space="preserve"> </w:t>
      </w:r>
      <w:r w:rsidRPr="007915AD">
        <w:rPr>
          <w:color w:val="231F20"/>
          <w:spacing w:val="-1"/>
        </w:rPr>
        <w:t>Be</w:t>
      </w:r>
      <w:r w:rsidRPr="007915AD">
        <w:rPr>
          <w:color w:val="231F20"/>
        </w:rPr>
        <w:t>s</w:t>
      </w:r>
      <w:r w:rsidRPr="007915AD">
        <w:rPr>
          <w:color w:val="231F20"/>
          <w:spacing w:val="2"/>
        </w:rPr>
        <w:t>t</w:t>
      </w:r>
      <w:r w:rsidRPr="007915AD">
        <w:rPr>
          <w:color w:val="231F20"/>
          <w:spacing w:val="-1"/>
        </w:rPr>
        <w:t>ä</w:t>
      </w:r>
      <w:r w:rsidRPr="007915AD">
        <w:rPr>
          <w:color w:val="231F20"/>
        </w:rPr>
        <w:t>ti</w:t>
      </w:r>
      <w:r w:rsidRPr="007915AD">
        <w:rPr>
          <w:color w:val="231F20"/>
          <w:spacing w:val="-1"/>
        </w:rPr>
        <w:t>gu</w:t>
      </w:r>
      <w:r w:rsidRPr="007915AD">
        <w:rPr>
          <w:color w:val="231F20"/>
          <w:spacing w:val="1"/>
        </w:rPr>
        <w:t>n</w:t>
      </w:r>
      <w:r w:rsidRPr="007915AD">
        <w:rPr>
          <w:color w:val="231F20"/>
        </w:rPr>
        <w:t>g</w:t>
      </w:r>
      <w:r w:rsidRPr="007915AD">
        <w:rPr>
          <w:color w:val="231F20"/>
          <w:spacing w:val="45"/>
        </w:rPr>
        <w:t xml:space="preserve"> </w:t>
      </w:r>
      <w:r w:rsidRPr="007915AD">
        <w:rPr>
          <w:color w:val="231F20"/>
          <w:spacing w:val="-1"/>
        </w:rPr>
        <w:t>de</w:t>
      </w:r>
      <w:r w:rsidRPr="007915AD">
        <w:rPr>
          <w:color w:val="231F20"/>
        </w:rPr>
        <w:t>r</w:t>
      </w:r>
      <w:r w:rsidRPr="007915AD">
        <w:rPr>
          <w:color w:val="231F20"/>
          <w:spacing w:val="48"/>
        </w:rPr>
        <w:t xml:space="preserve"> </w:t>
      </w:r>
      <w:r w:rsidRPr="007915AD">
        <w:rPr>
          <w:color w:val="231F20"/>
          <w:spacing w:val="-1"/>
        </w:rPr>
        <w:t>Ve</w:t>
      </w:r>
      <w:r w:rsidRPr="007915AD">
        <w:rPr>
          <w:color w:val="231F20"/>
        </w:rPr>
        <w:t>r</w:t>
      </w:r>
      <w:r w:rsidRPr="007915AD">
        <w:rPr>
          <w:color w:val="231F20"/>
          <w:spacing w:val="2"/>
        </w:rPr>
        <w:t>t</w:t>
      </w:r>
      <w:r w:rsidRPr="007915AD">
        <w:rPr>
          <w:color w:val="231F20"/>
        </w:rPr>
        <w:t>r</w:t>
      </w:r>
      <w:r w:rsidRPr="007915AD">
        <w:rPr>
          <w:color w:val="231F20"/>
          <w:spacing w:val="-1"/>
        </w:rPr>
        <w:t>ag</w:t>
      </w:r>
      <w:r w:rsidRPr="007915AD">
        <w:rPr>
          <w:color w:val="231F20"/>
        </w:rPr>
        <w:t>ssch</w:t>
      </w:r>
      <w:r w:rsidRPr="007915AD">
        <w:rPr>
          <w:color w:val="231F20"/>
          <w:spacing w:val="-2"/>
        </w:rPr>
        <w:t>li</w:t>
      </w:r>
      <w:r w:rsidRPr="007915AD">
        <w:rPr>
          <w:color w:val="231F20"/>
          <w:spacing w:val="-1"/>
        </w:rPr>
        <w:t>e</w:t>
      </w:r>
      <w:r w:rsidRPr="007915AD">
        <w:rPr>
          <w:color w:val="231F20"/>
        </w:rPr>
        <w:t>ß</w:t>
      </w:r>
      <w:r w:rsidRPr="007915AD">
        <w:rPr>
          <w:color w:val="231F20"/>
          <w:spacing w:val="2"/>
        </w:rPr>
        <w:t>u</w:t>
      </w:r>
      <w:r w:rsidRPr="007915AD">
        <w:rPr>
          <w:color w:val="231F20"/>
          <w:spacing w:val="-1"/>
        </w:rPr>
        <w:t>n</w:t>
      </w:r>
      <w:r w:rsidRPr="007915AD">
        <w:rPr>
          <w:color w:val="231F20"/>
        </w:rPr>
        <w:t>g</w:t>
      </w:r>
      <w:r w:rsidRPr="007915AD">
        <w:rPr>
          <w:color w:val="231F20"/>
          <w:spacing w:val="47"/>
        </w:rPr>
        <w:t xml:space="preserve"> </w:t>
      </w:r>
      <w:r w:rsidRPr="007915AD">
        <w:rPr>
          <w:color w:val="231F20"/>
          <w:spacing w:val="-2"/>
        </w:rPr>
        <w:t>z</w:t>
      </w:r>
      <w:r w:rsidRPr="007915AD">
        <w:rPr>
          <w:color w:val="231F20"/>
        </w:rPr>
        <w:t>u</w:t>
      </w:r>
      <w:r w:rsidRPr="007915AD">
        <w:rPr>
          <w:color w:val="231F20"/>
          <w:w w:val="99"/>
        </w:rPr>
        <w:t xml:space="preserve"> </w:t>
      </w:r>
      <w:r w:rsidRPr="007915AD">
        <w:rPr>
          <w:color w:val="231F20"/>
          <w:spacing w:val="-1"/>
        </w:rPr>
        <w:t>erha</w:t>
      </w:r>
      <w:r w:rsidRPr="007915AD">
        <w:rPr>
          <w:color w:val="231F20"/>
          <w:spacing w:val="-2"/>
        </w:rPr>
        <w:t>l</w:t>
      </w:r>
      <w:r w:rsidRPr="007915AD">
        <w:rPr>
          <w:color w:val="231F20"/>
          <w:spacing w:val="2"/>
        </w:rPr>
        <w:t>t</w:t>
      </w:r>
      <w:r w:rsidRPr="007915AD">
        <w:rPr>
          <w:color w:val="231F20"/>
          <w:spacing w:val="-1"/>
        </w:rPr>
        <w:t>en.</w:t>
      </w: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before="17" w:line="260" w:lineRule="exact"/>
        <w:rPr>
          <w:rFonts w:ascii="Arial" w:hAnsi="Arial" w:cs="Arial"/>
          <w:sz w:val="20"/>
          <w:szCs w:val="20"/>
        </w:rPr>
      </w:pPr>
    </w:p>
    <w:p w:rsidR="00FA5534" w:rsidRPr="007915AD" w:rsidRDefault="00936B92">
      <w:pPr>
        <w:pStyle w:val="Textkrper"/>
        <w:tabs>
          <w:tab w:val="left" w:pos="5751"/>
        </w:tabs>
        <w:kinsoku w:val="0"/>
        <w:overflowPunct w:val="0"/>
        <w:ind w:left="628"/>
        <w:rPr>
          <w:color w:val="000000"/>
        </w:rPr>
      </w:pPr>
      <w:r>
        <w:rPr>
          <w:noProof/>
        </w:rPr>
        <mc:AlternateContent>
          <mc:Choice Requires="wps">
            <w:drawing>
              <wp:anchor distT="0" distB="0" distL="114300" distR="114300" simplePos="0" relativeHeight="251657216" behindDoc="1" locked="0" layoutInCell="0" allowOverlap="1">
                <wp:simplePos x="0" y="0"/>
                <wp:positionH relativeFrom="page">
                  <wp:posOffset>787400</wp:posOffset>
                </wp:positionH>
                <wp:positionV relativeFrom="paragraph">
                  <wp:posOffset>40640</wp:posOffset>
                </wp:positionV>
                <wp:extent cx="1835150" cy="12700"/>
                <wp:effectExtent l="0" t="0" r="0" b="0"/>
                <wp:wrapNone/>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150" cy="12700"/>
                        </a:xfrm>
                        <a:custGeom>
                          <a:avLst/>
                          <a:gdLst>
                            <a:gd name="T0" fmla="*/ 0 w 2890"/>
                            <a:gd name="T1" fmla="*/ 0 h 20"/>
                            <a:gd name="T2" fmla="*/ 2889 w 2890"/>
                            <a:gd name="T3" fmla="*/ 0 h 20"/>
                          </a:gdLst>
                          <a:ahLst/>
                          <a:cxnLst>
                            <a:cxn ang="0">
                              <a:pos x="T0" y="T1"/>
                            </a:cxn>
                            <a:cxn ang="0">
                              <a:pos x="T2" y="T3"/>
                            </a:cxn>
                          </a:cxnLst>
                          <a:rect l="0" t="0" r="r" b="b"/>
                          <a:pathLst>
                            <a:path w="2890" h="20">
                              <a:moveTo>
                                <a:pt x="0" y="0"/>
                              </a:moveTo>
                              <a:lnTo>
                                <a:pt x="2889"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6DA96CE" id="Freeform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2pt,3.2pt,206.45pt,3.2pt" coordsize="28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" o:allowincell="f" filled="f" strokecolor="#221e1f" strokeweight=".22133mm">
                <v:path arrowok="t" o:connecttype="custom" o:connectlocs="0,0;1834515,0" o:connectangles="0,0"/>
                <w10:wrap anchorx="page"/>
              </v:polyline>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page">
                  <wp:posOffset>4271645</wp:posOffset>
                </wp:positionH>
                <wp:positionV relativeFrom="paragraph">
                  <wp:posOffset>40640</wp:posOffset>
                </wp:positionV>
                <wp:extent cx="2188845" cy="12700"/>
                <wp:effectExtent l="0" t="0" r="0" b="0"/>
                <wp:wrapNone/>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8845" cy="12700"/>
                        </a:xfrm>
                        <a:custGeom>
                          <a:avLst/>
                          <a:gdLst>
                            <a:gd name="T0" fmla="*/ 0 w 3447"/>
                            <a:gd name="T1" fmla="*/ 0 h 20"/>
                            <a:gd name="T2" fmla="*/ 3447 w 3447"/>
                            <a:gd name="T3" fmla="*/ 0 h 20"/>
                          </a:gdLst>
                          <a:ahLst/>
                          <a:cxnLst>
                            <a:cxn ang="0">
                              <a:pos x="T0" y="T1"/>
                            </a:cxn>
                            <a:cxn ang="0">
                              <a:pos x="T2" y="T3"/>
                            </a:cxn>
                          </a:cxnLst>
                          <a:rect l="0" t="0" r="r" b="b"/>
                          <a:pathLst>
                            <a:path w="3447" h="20">
                              <a:moveTo>
                                <a:pt x="0" y="0"/>
                              </a:moveTo>
                              <a:lnTo>
                                <a:pt x="3447"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1CC84FB" id="Freeform 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6.35pt,3.2pt,508.7pt,3.2pt" coordsize="34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" o:allowincell="f" filled="f" strokecolor="#221e1f" strokeweight=".22133mm">
                <v:path arrowok="t" o:connecttype="custom" o:connectlocs="0,0;2188845,0" o:connectangles="0,0"/>
                <w10:wrap anchorx="page"/>
              </v:polyline>
            </w:pict>
          </mc:Fallback>
        </mc:AlternateContent>
      </w:r>
      <w:r w:rsidR="007915AD">
        <w:rPr>
          <w:color w:val="231F20"/>
        </w:rPr>
        <w:t xml:space="preserve">Ort, Datum                                                               </w:t>
      </w:r>
      <w:r w:rsidR="00FA5534" w:rsidRPr="007915AD">
        <w:rPr>
          <w:color w:val="231F20"/>
          <w:spacing w:val="2"/>
        </w:rPr>
        <w:t>f</w:t>
      </w:r>
      <w:r w:rsidR="00FA5534" w:rsidRPr="007915AD">
        <w:rPr>
          <w:color w:val="231F20"/>
          <w:spacing w:val="-1"/>
        </w:rPr>
        <w:t>ü</w:t>
      </w:r>
      <w:r w:rsidR="00FA5534" w:rsidRPr="007915AD">
        <w:rPr>
          <w:color w:val="231F20"/>
        </w:rPr>
        <w:t>r</w:t>
      </w:r>
      <w:r w:rsidR="00FA5534" w:rsidRPr="007915AD">
        <w:rPr>
          <w:color w:val="231F20"/>
          <w:spacing w:val="-7"/>
        </w:rPr>
        <w:t xml:space="preserve"> </w:t>
      </w:r>
      <w:r w:rsidR="00FA5534" w:rsidRPr="007915AD">
        <w:rPr>
          <w:color w:val="231F20"/>
        </w:rPr>
        <w:t>d</w:t>
      </w:r>
      <w:r w:rsidR="00FA5534" w:rsidRPr="007915AD">
        <w:rPr>
          <w:color w:val="231F20"/>
          <w:spacing w:val="1"/>
        </w:rPr>
        <w:t>e</w:t>
      </w:r>
      <w:r w:rsidR="00FA5534" w:rsidRPr="007915AD">
        <w:rPr>
          <w:color w:val="231F20"/>
        </w:rPr>
        <w:t>n</w:t>
      </w:r>
      <w:r w:rsidR="00FA5534" w:rsidRPr="007915AD">
        <w:rPr>
          <w:color w:val="231F20"/>
          <w:spacing w:val="-5"/>
        </w:rPr>
        <w:t xml:space="preserve"> </w:t>
      </w:r>
      <w:r w:rsidR="00DB1BA2" w:rsidRPr="007915AD">
        <w:rPr>
          <w:color w:val="231F20"/>
          <w:spacing w:val="-5"/>
        </w:rPr>
        <w:t>Unterl</w:t>
      </w:r>
      <w:r w:rsidR="00FA5534" w:rsidRPr="007915AD">
        <w:rPr>
          <w:color w:val="231F20"/>
        </w:rPr>
        <w:t>i</w:t>
      </w:r>
      <w:r w:rsidR="00FA5534" w:rsidRPr="007915AD">
        <w:rPr>
          <w:color w:val="231F20"/>
          <w:spacing w:val="-2"/>
        </w:rPr>
        <w:t>z</w:t>
      </w:r>
      <w:r w:rsidR="00FA5534" w:rsidRPr="007915AD">
        <w:rPr>
          <w:color w:val="231F20"/>
        </w:rPr>
        <w:t>e</w:t>
      </w:r>
      <w:r w:rsidR="00FA5534" w:rsidRPr="007915AD">
        <w:rPr>
          <w:color w:val="231F20"/>
          <w:spacing w:val="1"/>
        </w:rPr>
        <w:t>n</w:t>
      </w:r>
      <w:r w:rsidR="00FA5534" w:rsidRPr="007915AD">
        <w:rPr>
          <w:color w:val="231F20"/>
          <w:spacing w:val="-2"/>
        </w:rPr>
        <w:t>z</w:t>
      </w:r>
      <w:r w:rsidR="00FA5534" w:rsidRPr="007915AD">
        <w:rPr>
          <w:color w:val="231F20"/>
          <w:spacing w:val="1"/>
        </w:rPr>
        <w:t>n</w:t>
      </w:r>
      <w:r w:rsidR="00FA5534" w:rsidRPr="007915AD">
        <w:rPr>
          <w:color w:val="231F20"/>
        </w:rPr>
        <w:t>eh</w:t>
      </w:r>
      <w:r w:rsidR="00FA5534" w:rsidRPr="007915AD">
        <w:rPr>
          <w:color w:val="231F20"/>
          <w:spacing w:val="4"/>
        </w:rPr>
        <w:t>m</w:t>
      </w:r>
      <w:r w:rsidR="00FA5534" w:rsidRPr="007915AD">
        <w:rPr>
          <w:color w:val="231F20"/>
        </w:rPr>
        <w:t>er</w:t>
      </w:r>
      <w:r w:rsidR="007915AD">
        <w:rPr>
          <w:color w:val="231F20"/>
        </w:rPr>
        <w:t xml:space="preserve"> Unterschrift + Stempel</w:t>
      </w: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before="6" w:line="240" w:lineRule="exact"/>
        <w:rPr>
          <w:rFonts w:ascii="Arial" w:hAnsi="Arial" w:cs="Arial"/>
          <w:sz w:val="20"/>
          <w:szCs w:val="20"/>
        </w:rPr>
      </w:pPr>
    </w:p>
    <w:p w:rsidR="00FA5534" w:rsidRPr="007915AD" w:rsidRDefault="00936B92">
      <w:pPr>
        <w:pStyle w:val="Textkrper"/>
        <w:kinsoku w:val="0"/>
        <w:overflowPunct w:val="0"/>
        <w:ind w:left="3002" w:right="831" w:firstLine="5915"/>
        <w:rPr>
          <w:color w:val="000000"/>
        </w:rPr>
      </w:pPr>
      <w:r>
        <w:rPr>
          <w:noProof/>
        </w:rPr>
        <mc:AlternateContent>
          <mc:Choice Requires="wpg">
            <w:drawing>
              <wp:anchor distT="0" distB="0" distL="114300" distR="114300" simplePos="0" relativeHeight="251655168" behindDoc="1" locked="0" layoutInCell="0" allowOverlap="1">
                <wp:simplePos x="0" y="0"/>
                <wp:positionH relativeFrom="page">
                  <wp:posOffset>1156970</wp:posOffset>
                </wp:positionH>
                <wp:positionV relativeFrom="paragraph">
                  <wp:posOffset>41910</wp:posOffset>
                </wp:positionV>
                <wp:extent cx="5155565" cy="160655"/>
                <wp:effectExtent l="0" t="0" r="0" b="0"/>
                <wp:wrapNone/>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5565" cy="160655"/>
                          <a:chOff x="1822" y="66"/>
                          <a:chExt cx="8119" cy="253"/>
                        </a:xfrm>
                      </wpg:grpSpPr>
                      <wps:wsp>
                        <wps:cNvPr id="4" name="Freeform 9"/>
                        <wps:cNvSpPr>
                          <a:spLocks/>
                        </wps:cNvSpPr>
                        <wps:spPr bwMode="auto">
                          <a:xfrm>
                            <a:off x="1829" y="73"/>
                            <a:ext cx="20" cy="240"/>
                          </a:xfrm>
                          <a:custGeom>
                            <a:avLst/>
                            <a:gdLst>
                              <a:gd name="T0" fmla="*/ 0 w 20"/>
                              <a:gd name="T1" fmla="*/ 0 h 240"/>
                              <a:gd name="T2" fmla="*/ 0 w 20"/>
                              <a:gd name="T3" fmla="*/ 240 h 240"/>
                            </a:gdLst>
                            <a:ahLst/>
                            <a:cxnLst>
                              <a:cxn ang="0">
                                <a:pos x="T0" y="T1"/>
                              </a:cxn>
                              <a:cxn ang="0">
                                <a:pos x="T2" y="T3"/>
                              </a:cxn>
                            </a:cxnLst>
                            <a:rect l="0" t="0" r="r" b="b"/>
                            <a:pathLst>
                              <a:path w="20" h="240">
                                <a:moveTo>
                                  <a:pt x="0" y="0"/>
                                </a:moveTo>
                                <a:lnTo>
                                  <a:pt x="0" y="240"/>
                                </a:lnTo>
                              </a:path>
                            </a:pathLst>
                          </a:custGeom>
                          <a:noFill/>
                          <a:ln w="8255">
                            <a:solidFill>
                              <a:srgbClr val="9294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10"/>
                        <wps:cNvSpPr>
                          <a:spLocks/>
                        </wps:cNvSpPr>
                        <wps:spPr bwMode="auto">
                          <a:xfrm>
                            <a:off x="1828" y="294"/>
                            <a:ext cx="8107" cy="20"/>
                          </a:xfrm>
                          <a:custGeom>
                            <a:avLst/>
                            <a:gdLst>
                              <a:gd name="T0" fmla="*/ 0 w 8107"/>
                              <a:gd name="T1" fmla="*/ 0 h 20"/>
                              <a:gd name="T2" fmla="*/ 8106 w 8107"/>
                              <a:gd name="T3" fmla="*/ 0 h 20"/>
                            </a:gdLst>
                            <a:ahLst/>
                            <a:cxnLst>
                              <a:cxn ang="0">
                                <a:pos x="T0" y="T1"/>
                              </a:cxn>
                              <a:cxn ang="0">
                                <a:pos x="T2" y="T3"/>
                              </a:cxn>
                            </a:cxnLst>
                            <a:rect l="0" t="0" r="r" b="b"/>
                            <a:pathLst>
                              <a:path w="8107" h="20">
                                <a:moveTo>
                                  <a:pt x="0" y="0"/>
                                </a:moveTo>
                                <a:lnTo>
                                  <a:pt x="8106" y="0"/>
                                </a:lnTo>
                              </a:path>
                            </a:pathLst>
                          </a:custGeom>
                          <a:noFill/>
                          <a:ln w="796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32814" id="Group 8" o:spid="_x0000_s1026" style="position:absolute;margin-left:91.1pt;margin-top:3.3pt;width:405.95pt;height:12.65pt;z-index:-251661312;mso-position-horizontal-relative:page" coordorigin="1822,66" coordsize="8119,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" o:allowincell="f">
                <v:shape id="Freeform 9" o:spid="_x0000_s1027" style="position:absolute;left:1829;top:73;width:20;height:240;visibility:visible;mso-wrap-style:square;v-text-anchor:top" coordsize="2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" path="m,l,240e" filled="f" strokecolor="#929497" strokeweight=".65pt">
                  <v:path arrowok="t" o:connecttype="custom" o:connectlocs="0,0;0,240" o:connectangles="0,0"/>
                </v:shape>
                <v:shape id="Freeform 10" o:spid="_x0000_s1028" style="position:absolute;left:1828;top:294;width:8107;height:20;visibility:visible;mso-wrap-style:square;v-text-anchor:top" coordsize="81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" path="m,l8106,e" filled="f" strokecolor="#221e1f" strokeweight=".22133mm">
                  <v:path arrowok="t" o:connecttype="custom" o:connectlocs="0,0;8106,0" o:connectangles="0,0"/>
                </v:shape>
                <w10:wrap anchorx="page"/>
              </v:group>
            </w:pict>
          </mc:Fallback>
        </mc:AlternateContent>
      </w:r>
      <w:r>
        <w:rPr>
          <w:noProof/>
        </w:rPr>
        <mc:AlternateContent>
          <mc:Choice Requires="wps">
            <w:drawing>
              <wp:anchor distT="0" distB="0" distL="114300" distR="114300" simplePos="0" relativeHeight="251656192" behindDoc="1" locked="0" layoutInCell="0" allowOverlap="1">
                <wp:simplePos x="0" y="0"/>
                <wp:positionH relativeFrom="page">
                  <wp:posOffset>6387465</wp:posOffset>
                </wp:positionH>
                <wp:positionV relativeFrom="paragraph">
                  <wp:posOffset>46355</wp:posOffset>
                </wp:positionV>
                <wp:extent cx="12700" cy="152400"/>
                <wp:effectExtent l="0" t="0" r="0" b="0"/>
                <wp:wrapNone/>
                <wp:docPr id="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2400"/>
                        </a:xfrm>
                        <a:custGeom>
                          <a:avLst/>
                          <a:gdLst>
                            <a:gd name="T0" fmla="*/ 0 w 20"/>
                            <a:gd name="T1" fmla="*/ 0 h 240"/>
                            <a:gd name="T2" fmla="*/ 0 w 20"/>
                            <a:gd name="T3" fmla="*/ 239 h 240"/>
                          </a:gdLst>
                          <a:ahLst/>
                          <a:cxnLst>
                            <a:cxn ang="0">
                              <a:pos x="T0" y="T1"/>
                            </a:cxn>
                            <a:cxn ang="0">
                              <a:pos x="T2" y="T3"/>
                            </a:cxn>
                          </a:cxnLst>
                          <a:rect l="0" t="0" r="r" b="b"/>
                          <a:pathLst>
                            <a:path w="20" h="240">
                              <a:moveTo>
                                <a:pt x="0" y="0"/>
                              </a:moveTo>
                              <a:lnTo>
                                <a:pt x="0" y="239"/>
                              </a:lnTo>
                            </a:path>
                          </a:pathLst>
                        </a:custGeom>
                        <a:noFill/>
                        <a:ln w="8254">
                          <a:solidFill>
                            <a:srgbClr val="9294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D47BAF" id="Freeform 1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2.95pt,3.65pt,502.95pt,15.6pt" coordsize="2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" o:allowincell="f" filled="f" strokecolor="#929497" strokeweight=".22928mm">
                <v:path arrowok="t" o:connecttype="custom" o:connectlocs="0,0;0,151765" o:connectangles="0,0"/>
                <w10:wrap anchorx="page"/>
              </v:polyline>
            </w:pict>
          </mc:Fallback>
        </mc:AlternateContent>
      </w:r>
      <w:r w:rsidR="00FA5534" w:rsidRPr="007915AD">
        <w:rPr>
          <w:color w:val="231F20"/>
        </w:rPr>
        <w:t>_</w:t>
      </w:r>
      <w:r w:rsidR="00FA5534" w:rsidRPr="007915AD">
        <w:rPr>
          <w:color w:val="231F20"/>
          <w:w w:val="99"/>
        </w:rPr>
        <w:t xml:space="preserve"> </w:t>
      </w:r>
    </w:p>
    <w:p w:rsidR="00FA5534" w:rsidRPr="007915AD" w:rsidRDefault="00FA5534" w:rsidP="00925D7E">
      <w:pPr>
        <w:pStyle w:val="Textkrper"/>
        <w:kinsoku w:val="0"/>
        <w:overflowPunct w:val="0"/>
        <w:spacing w:before="0"/>
        <w:jc w:val="center"/>
        <w:rPr>
          <w:color w:val="000000"/>
        </w:rPr>
      </w:pPr>
      <w:r w:rsidRPr="007915AD">
        <w:rPr>
          <w:color w:val="231F20"/>
        </w:rPr>
        <w:t>Na</w:t>
      </w:r>
      <w:r w:rsidRPr="007915AD">
        <w:rPr>
          <w:color w:val="231F20"/>
          <w:spacing w:val="4"/>
        </w:rPr>
        <w:t>m</w:t>
      </w:r>
      <w:r w:rsidRPr="007915AD">
        <w:rPr>
          <w:color w:val="231F20"/>
        </w:rPr>
        <w:t>e</w:t>
      </w:r>
      <w:r w:rsidRPr="007915AD">
        <w:rPr>
          <w:color w:val="231F20"/>
          <w:spacing w:val="-12"/>
        </w:rPr>
        <w:t xml:space="preserve"> </w:t>
      </w:r>
      <w:r w:rsidRPr="007915AD">
        <w:rPr>
          <w:color w:val="231F20"/>
        </w:rPr>
        <w:t>des</w:t>
      </w:r>
      <w:r w:rsidRPr="007915AD">
        <w:rPr>
          <w:color w:val="231F20"/>
          <w:spacing w:val="-11"/>
        </w:rPr>
        <w:t xml:space="preserve"> </w:t>
      </w:r>
      <w:r w:rsidRPr="007915AD">
        <w:rPr>
          <w:color w:val="231F20"/>
        </w:rPr>
        <w:t>autori</w:t>
      </w:r>
      <w:r w:rsidRPr="007915AD">
        <w:rPr>
          <w:color w:val="231F20"/>
          <w:spacing w:val="3"/>
        </w:rPr>
        <w:t>s</w:t>
      </w:r>
      <w:r w:rsidRPr="007915AD">
        <w:rPr>
          <w:color w:val="231F20"/>
          <w:spacing w:val="-2"/>
        </w:rPr>
        <w:t>i</w:t>
      </w:r>
      <w:r w:rsidRPr="007915AD">
        <w:rPr>
          <w:color w:val="231F20"/>
        </w:rPr>
        <w:t>ert</w:t>
      </w:r>
      <w:r w:rsidRPr="007915AD">
        <w:rPr>
          <w:color w:val="231F20"/>
          <w:spacing w:val="2"/>
        </w:rPr>
        <w:t>e</w:t>
      </w:r>
      <w:r w:rsidRPr="007915AD">
        <w:rPr>
          <w:color w:val="231F20"/>
        </w:rPr>
        <w:t>n</w:t>
      </w:r>
      <w:r w:rsidRPr="007915AD">
        <w:rPr>
          <w:color w:val="231F20"/>
          <w:spacing w:val="-11"/>
        </w:rPr>
        <w:t xml:space="preserve"> </w:t>
      </w:r>
      <w:r w:rsidRPr="007915AD">
        <w:rPr>
          <w:color w:val="231F20"/>
        </w:rPr>
        <w:t>Vert</w:t>
      </w:r>
      <w:r w:rsidRPr="007915AD">
        <w:rPr>
          <w:color w:val="231F20"/>
          <w:spacing w:val="1"/>
        </w:rPr>
        <w:t>r</w:t>
      </w:r>
      <w:r w:rsidRPr="007915AD">
        <w:rPr>
          <w:color w:val="231F20"/>
          <w:spacing w:val="-1"/>
        </w:rPr>
        <w:t>e</w:t>
      </w:r>
      <w:r w:rsidRPr="007915AD">
        <w:rPr>
          <w:color w:val="231F20"/>
        </w:rPr>
        <w:t>ters</w:t>
      </w:r>
      <w:r w:rsidR="00DB1BA2" w:rsidRPr="007915AD">
        <w:rPr>
          <w:color w:val="231F20"/>
        </w:rPr>
        <w:t xml:space="preserve"> des Gruppenmitgliedes</w:t>
      </w:r>
      <w:r w:rsidR="00925D7E" w:rsidRPr="007915AD">
        <w:rPr>
          <w:color w:val="231F20"/>
        </w:rPr>
        <w:t xml:space="preserve"> (Unterlizenznehmer)</w:t>
      </w:r>
      <w:r w:rsidRPr="007915AD">
        <w:rPr>
          <w:color w:val="231F20"/>
          <w:spacing w:val="-10"/>
        </w:rPr>
        <w:t xml:space="preserve"> </w:t>
      </w:r>
      <w:r w:rsidRPr="007915AD">
        <w:rPr>
          <w:color w:val="231F20"/>
          <w:spacing w:val="-2"/>
        </w:rPr>
        <w:t>i</w:t>
      </w:r>
      <w:r w:rsidRPr="007915AD">
        <w:rPr>
          <w:color w:val="231F20"/>
        </w:rPr>
        <w:t>n</w:t>
      </w:r>
      <w:r w:rsidRPr="007915AD">
        <w:rPr>
          <w:color w:val="231F20"/>
          <w:spacing w:val="-11"/>
        </w:rPr>
        <w:t xml:space="preserve"> </w:t>
      </w:r>
      <w:r w:rsidRPr="007915AD">
        <w:rPr>
          <w:color w:val="231F20"/>
        </w:rPr>
        <w:t>GR</w:t>
      </w:r>
      <w:r w:rsidRPr="007915AD">
        <w:rPr>
          <w:color w:val="231F20"/>
          <w:spacing w:val="3"/>
        </w:rPr>
        <w:t>O</w:t>
      </w:r>
      <w:r w:rsidRPr="007915AD">
        <w:rPr>
          <w:color w:val="231F20"/>
          <w:spacing w:val="-1"/>
        </w:rPr>
        <w:t>S</w:t>
      </w:r>
      <w:r w:rsidRPr="007915AD">
        <w:rPr>
          <w:color w:val="231F20"/>
          <w:spacing w:val="1"/>
        </w:rPr>
        <w:t>S</w:t>
      </w:r>
      <w:r w:rsidRPr="007915AD">
        <w:rPr>
          <w:color w:val="231F20"/>
          <w:spacing w:val="-1"/>
        </w:rPr>
        <w:t>B</w:t>
      </w:r>
      <w:r w:rsidRPr="007915AD">
        <w:rPr>
          <w:color w:val="231F20"/>
        </w:rPr>
        <w:t>U</w:t>
      </w:r>
      <w:r w:rsidRPr="007915AD">
        <w:rPr>
          <w:color w:val="231F20"/>
          <w:spacing w:val="2"/>
        </w:rPr>
        <w:t>C</w:t>
      </w:r>
      <w:r w:rsidRPr="007915AD">
        <w:rPr>
          <w:color w:val="231F20"/>
        </w:rPr>
        <w:t>HS</w:t>
      </w:r>
      <w:r w:rsidRPr="007915AD">
        <w:rPr>
          <w:color w:val="231F20"/>
          <w:spacing w:val="3"/>
        </w:rPr>
        <w:t>T</w:t>
      </w:r>
      <w:r w:rsidRPr="007915AD">
        <w:rPr>
          <w:color w:val="231F20"/>
          <w:spacing w:val="-1"/>
        </w:rPr>
        <w:t>A</w:t>
      </w:r>
      <w:r w:rsidRPr="007915AD">
        <w:rPr>
          <w:color w:val="231F20"/>
          <w:spacing w:val="1"/>
        </w:rPr>
        <w:t>B</w:t>
      </w:r>
      <w:r w:rsidRPr="007915AD">
        <w:rPr>
          <w:color w:val="231F20"/>
          <w:spacing w:val="-1"/>
        </w:rPr>
        <w:t>E</w:t>
      </w:r>
      <w:r w:rsidRPr="007915AD">
        <w:rPr>
          <w:color w:val="231F20"/>
        </w:rPr>
        <w:t>N</w:t>
      </w: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kinsoku w:val="0"/>
        <w:overflowPunct w:val="0"/>
        <w:spacing w:line="200" w:lineRule="exact"/>
        <w:rPr>
          <w:rFonts w:ascii="Arial" w:hAnsi="Arial" w:cs="Arial"/>
          <w:sz w:val="20"/>
          <w:szCs w:val="20"/>
        </w:rPr>
      </w:pPr>
    </w:p>
    <w:p w:rsidR="00FA5534" w:rsidRPr="007915AD" w:rsidRDefault="00FA5534">
      <w:pPr>
        <w:pStyle w:val="berschrift1"/>
        <w:kinsoku w:val="0"/>
        <w:overflowPunct w:val="0"/>
        <w:rPr>
          <w:b w:val="0"/>
          <w:bCs w:val="0"/>
          <w:color w:val="000000"/>
          <w:sz w:val="20"/>
          <w:szCs w:val="20"/>
        </w:rPr>
      </w:pPr>
      <w:r w:rsidRPr="007915AD">
        <w:rPr>
          <w:color w:val="231F20"/>
          <w:spacing w:val="-4"/>
          <w:sz w:val="20"/>
          <w:szCs w:val="20"/>
        </w:rPr>
        <w:t>A</w:t>
      </w:r>
      <w:r w:rsidRPr="007915AD">
        <w:rPr>
          <w:color w:val="231F20"/>
          <w:sz w:val="20"/>
          <w:szCs w:val="20"/>
        </w:rPr>
        <w:t>n</w:t>
      </w:r>
      <w:r w:rsidRPr="007915AD">
        <w:rPr>
          <w:color w:val="231F20"/>
          <w:spacing w:val="-1"/>
          <w:sz w:val="20"/>
          <w:szCs w:val="20"/>
        </w:rPr>
        <w:t>han</w:t>
      </w:r>
      <w:r w:rsidRPr="007915AD">
        <w:rPr>
          <w:color w:val="231F20"/>
          <w:sz w:val="20"/>
          <w:szCs w:val="20"/>
        </w:rPr>
        <w:t xml:space="preserve">g </w:t>
      </w:r>
      <w:r w:rsidRPr="007915AD">
        <w:rPr>
          <w:color w:val="231F20"/>
          <w:spacing w:val="-1"/>
          <w:sz w:val="20"/>
          <w:szCs w:val="20"/>
        </w:rPr>
        <w:t>1</w:t>
      </w:r>
      <w:r w:rsidRPr="007915AD">
        <w:rPr>
          <w:color w:val="231F20"/>
          <w:sz w:val="20"/>
          <w:szCs w:val="20"/>
        </w:rPr>
        <w:t>:</w:t>
      </w:r>
      <w:r w:rsidRPr="007915AD">
        <w:rPr>
          <w:color w:val="231F20"/>
          <w:spacing w:val="-2"/>
          <w:sz w:val="20"/>
          <w:szCs w:val="20"/>
        </w:rPr>
        <w:t xml:space="preserve"> </w:t>
      </w:r>
      <w:r w:rsidRPr="007915AD">
        <w:rPr>
          <w:color w:val="231F20"/>
          <w:spacing w:val="-1"/>
          <w:sz w:val="20"/>
          <w:szCs w:val="20"/>
        </w:rPr>
        <w:t>L</w:t>
      </w:r>
      <w:r w:rsidRPr="007915AD">
        <w:rPr>
          <w:color w:val="231F20"/>
          <w:sz w:val="20"/>
          <w:szCs w:val="20"/>
        </w:rPr>
        <w:t>iz</w:t>
      </w:r>
      <w:r w:rsidRPr="007915AD">
        <w:rPr>
          <w:color w:val="231F20"/>
          <w:spacing w:val="-1"/>
          <w:sz w:val="20"/>
          <w:szCs w:val="20"/>
        </w:rPr>
        <w:t>en</w:t>
      </w:r>
      <w:r w:rsidRPr="007915AD">
        <w:rPr>
          <w:color w:val="231F20"/>
          <w:sz w:val="20"/>
          <w:szCs w:val="20"/>
        </w:rPr>
        <w:t>z</w:t>
      </w:r>
      <w:r w:rsidRPr="007915AD">
        <w:rPr>
          <w:color w:val="231F20"/>
          <w:spacing w:val="-1"/>
          <w:sz w:val="20"/>
          <w:szCs w:val="20"/>
        </w:rPr>
        <w:t>ie</w:t>
      </w:r>
      <w:r w:rsidRPr="007915AD">
        <w:rPr>
          <w:color w:val="231F20"/>
          <w:sz w:val="20"/>
          <w:szCs w:val="20"/>
        </w:rPr>
        <w:t>rte</w:t>
      </w:r>
      <w:r w:rsidRPr="007915AD">
        <w:rPr>
          <w:color w:val="231F20"/>
          <w:spacing w:val="-4"/>
          <w:sz w:val="20"/>
          <w:szCs w:val="20"/>
        </w:rPr>
        <w:t xml:space="preserve"> </w:t>
      </w:r>
      <w:r w:rsidRPr="007915AD">
        <w:rPr>
          <w:color w:val="231F20"/>
          <w:spacing w:val="3"/>
          <w:sz w:val="20"/>
          <w:szCs w:val="20"/>
        </w:rPr>
        <w:t>M</w:t>
      </w:r>
      <w:r w:rsidRPr="007915AD">
        <w:rPr>
          <w:color w:val="231F20"/>
          <w:spacing w:val="-3"/>
          <w:sz w:val="20"/>
          <w:szCs w:val="20"/>
        </w:rPr>
        <w:t>a</w:t>
      </w:r>
      <w:r w:rsidRPr="007915AD">
        <w:rPr>
          <w:color w:val="231F20"/>
          <w:spacing w:val="-1"/>
          <w:sz w:val="20"/>
          <w:szCs w:val="20"/>
        </w:rPr>
        <w:t>ter</w:t>
      </w:r>
      <w:r w:rsidRPr="007915AD">
        <w:rPr>
          <w:color w:val="231F20"/>
          <w:sz w:val="20"/>
          <w:szCs w:val="20"/>
        </w:rPr>
        <w:t>i</w:t>
      </w:r>
      <w:r w:rsidRPr="007915AD">
        <w:rPr>
          <w:color w:val="231F20"/>
          <w:spacing w:val="-3"/>
          <w:sz w:val="20"/>
          <w:szCs w:val="20"/>
        </w:rPr>
        <w:t>a</w:t>
      </w:r>
      <w:r w:rsidRPr="007915AD">
        <w:rPr>
          <w:color w:val="231F20"/>
          <w:sz w:val="20"/>
          <w:szCs w:val="20"/>
        </w:rPr>
        <w:t>li</w:t>
      </w:r>
      <w:r w:rsidRPr="007915AD">
        <w:rPr>
          <w:color w:val="231F20"/>
          <w:spacing w:val="-1"/>
          <w:sz w:val="20"/>
          <w:szCs w:val="20"/>
        </w:rPr>
        <w:t>e</w:t>
      </w:r>
      <w:r w:rsidRPr="007915AD">
        <w:rPr>
          <w:color w:val="231F20"/>
          <w:sz w:val="20"/>
          <w:szCs w:val="20"/>
        </w:rPr>
        <w:t>n</w:t>
      </w:r>
    </w:p>
    <w:p w:rsidR="00FA5534" w:rsidRPr="007915AD" w:rsidRDefault="00FA5534">
      <w:pPr>
        <w:kinsoku w:val="0"/>
        <w:overflowPunct w:val="0"/>
        <w:spacing w:before="8" w:line="220" w:lineRule="exact"/>
        <w:rPr>
          <w:rFonts w:ascii="Arial" w:hAnsi="Arial" w:cs="Arial"/>
          <w:sz w:val="20"/>
          <w:szCs w:val="20"/>
        </w:rPr>
      </w:pPr>
    </w:p>
    <w:p w:rsidR="00FA5534" w:rsidRPr="007915AD" w:rsidRDefault="00FA5534">
      <w:pPr>
        <w:pStyle w:val="berschrift2"/>
        <w:numPr>
          <w:ilvl w:val="0"/>
          <w:numId w:val="1"/>
        </w:numPr>
        <w:tabs>
          <w:tab w:val="left" w:pos="676"/>
        </w:tabs>
        <w:kinsoku w:val="0"/>
        <w:overflowPunct w:val="0"/>
        <w:spacing w:before="0"/>
        <w:ind w:left="676"/>
        <w:rPr>
          <w:b w:val="0"/>
          <w:bCs w:val="0"/>
          <w:color w:val="000000"/>
        </w:rPr>
      </w:pPr>
      <w:r w:rsidRPr="007915AD">
        <w:rPr>
          <w:color w:val="231F20"/>
          <w:spacing w:val="-1"/>
        </w:rPr>
        <w:t>FS</w:t>
      </w:r>
      <w:r w:rsidRPr="007915AD">
        <w:rPr>
          <w:color w:val="231F20"/>
        </w:rPr>
        <w:t>C</w:t>
      </w:r>
      <w:r w:rsidRPr="007915AD">
        <w:rPr>
          <w:color w:val="231F20"/>
          <w:spacing w:val="-4"/>
        </w:rPr>
        <w:t xml:space="preserve"> </w:t>
      </w:r>
      <w:r w:rsidRPr="007915AD">
        <w:rPr>
          <w:color w:val="231F20"/>
          <w:spacing w:val="-6"/>
        </w:rPr>
        <w:t>A</w:t>
      </w:r>
      <w:r w:rsidRPr="007915AD">
        <w:rPr>
          <w:color w:val="231F20"/>
          <w:spacing w:val="2"/>
        </w:rPr>
        <w:t>C</w:t>
      </w:r>
      <w:r w:rsidRPr="007915AD">
        <w:rPr>
          <w:color w:val="231F20"/>
        </w:rPr>
        <w:t>s</w:t>
      </w:r>
      <w:r w:rsidRPr="007915AD">
        <w:rPr>
          <w:color w:val="231F20"/>
          <w:spacing w:val="-7"/>
        </w:rPr>
        <w:t xml:space="preserve"> </w:t>
      </w:r>
      <w:r w:rsidRPr="007915AD">
        <w:rPr>
          <w:color w:val="231F20"/>
          <w:spacing w:val="3"/>
        </w:rPr>
        <w:t>M</w:t>
      </w:r>
      <w:r w:rsidRPr="007915AD">
        <w:rPr>
          <w:color w:val="231F20"/>
          <w:spacing w:val="-1"/>
        </w:rPr>
        <w:t>arken</w:t>
      </w:r>
    </w:p>
    <w:p w:rsidR="00FA5534" w:rsidRPr="007915AD" w:rsidRDefault="00FA5534">
      <w:pPr>
        <w:kinsoku w:val="0"/>
        <w:overflowPunct w:val="0"/>
        <w:spacing w:before="14" w:line="220" w:lineRule="exact"/>
        <w:rPr>
          <w:rFonts w:ascii="Arial" w:hAnsi="Arial" w:cs="Arial"/>
          <w:sz w:val="20"/>
          <w:szCs w:val="20"/>
        </w:rPr>
      </w:pPr>
    </w:p>
    <w:p w:rsidR="00FA5534" w:rsidRPr="007915AD" w:rsidRDefault="00FA5534">
      <w:pPr>
        <w:pStyle w:val="Textkrper"/>
        <w:numPr>
          <w:ilvl w:val="1"/>
          <w:numId w:val="1"/>
        </w:numPr>
        <w:tabs>
          <w:tab w:val="left" w:pos="818"/>
        </w:tabs>
        <w:kinsoku w:val="0"/>
        <w:overflowPunct w:val="0"/>
        <w:spacing w:before="0"/>
        <w:ind w:left="818"/>
        <w:rPr>
          <w:color w:val="000000"/>
        </w:rPr>
      </w:pPr>
      <w:r w:rsidRPr="007915AD">
        <w:rPr>
          <w:color w:val="231F20"/>
          <w:spacing w:val="-1"/>
        </w:rPr>
        <w:t>Ha</w:t>
      </w:r>
      <w:r w:rsidRPr="007915AD">
        <w:rPr>
          <w:color w:val="231F20"/>
          <w:spacing w:val="3"/>
        </w:rPr>
        <w:t>k</w:t>
      </w:r>
      <w:r w:rsidRPr="007915AD">
        <w:rPr>
          <w:color w:val="231F20"/>
          <w:spacing w:val="-1"/>
        </w:rPr>
        <w:t>en</w:t>
      </w:r>
      <w:r w:rsidRPr="007915AD">
        <w:rPr>
          <w:color w:val="231F20"/>
        </w:rPr>
        <w:t>-</w:t>
      </w:r>
      <w:r w:rsidRPr="007915AD">
        <w:rPr>
          <w:color w:val="231F20"/>
          <w:spacing w:val="-1"/>
        </w:rPr>
        <w:t>und</w:t>
      </w:r>
      <w:r w:rsidRPr="007915AD">
        <w:rPr>
          <w:color w:val="231F20"/>
        </w:rPr>
        <w:t>-</w:t>
      </w:r>
      <w:r w:rsidRPr="007915AD">
        <w:rPr>
          <w:color w:val="231F20"/>
          <w:spacing w:val="-1"/>
        </w:rPr>
        <w:t>B</w:t>
      </w:r>
      <w:r w:rsidRPr="007915AD">
        <w:rPr>
          <w:color w:val="231F20"/>
          <w:spacing w:val="1"/>
        </w:rPr>
        <w:t>a</w:t>
      </w:r>
      <w:r w:rsidRPr="007915AD">
        <w:rPr>
          <w:color w:val="231F20"/>
          <w:spacing w:val="-1"/>
        </w:rPr>
        <w:t>u</w:t>
      </w:r>
      <w:r w:rsidRPr="007915AD">
        <w:rPr>
          <w:color w:val="231F20"/>
          <w:spacing w:val="4"/>
        </w:rPr>
        <w:t>m</w:t>
      </w:r>
      <w:r w:rsidRPr="007915AD">
        <w:rPr>
          <w:color w:val="231F20"/>
        </w:rPr>
        <w:t>-</w:t>
      </w:r>
      <w:r w:rsidRPr="007915AD">
        <w:rPr>
          <w:color w:val="231F20"/>
          <w:spacing w:val="-1"/>
        </w:rPr>
        <w:t>Logo</w:t>
      </w:r>
    </w:p>
    <w:p w:rsidR="00FA5534" w:rsidRPr="007915AD" w:rsidRDefault="00FA5534">
      <w:pPr>
        <w:kinsoku w:val="0"/>
        <w:overflowPunct w:val="0"/>
        <w:spacing w:before="11" w:line="220" w:lineRule="exact"/>
        <w:rPr>
          <w:rFonts w:ascii="Arial" w:hAnsi="Arial" w:cs="Arial"/>
          <w:sz w:val="20"/>
          <w:szCs w:val="20"/>
        </w:rPr>
      </w:pPr>
    </w:p>
    <w:p w:rsidR="00FA5534" w:rsidRPr="007915AD" w:rsidRDefault="00936B92">
      <w:pPr>
        <w:kinsoku w:val="0"/>
        <w:overflowPunct w:val="0"/>
        <w:ind w:left="705"/>
        <w:rPr>
          <w:rFonts w:ascii="Arial" w:hAnsi="Arial" w:cs="Arial"/>
          <w:sz w:val="20"/>
          <w:szCs w:val="20"/>
        </w:rPr>
      </w:pPr>
      <w:r w:rsidRPr="007915AD">
        <w:rPr>
          <w:rFonts w:ascii="Arial" w:hAnsi="Arial" w:cs="Arial"/>
          <w:noProof/>
          <w:sz w:val="20"/>
          <w:szCs w:val="20"/>
        </w:rPr>
        <w:drawing>
          <wp:inline distT="0" distB="0" distL="0" distR="0">
            <wp:extent cx="720090"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090" cy="904875"/>
                    </a:xfrm>
                    <a:prstGeom prst="rect">
                      <a:avLst/>
                    </a:prstGeom>
                    <a:noFill/>
                    <a:ln>
                      <a:noFill/>
                    </a:ln>
                  </pic:spPr>
                </pic:pic>
              </a:graphicData>
            </a:graphic>
          </wp:inline>
        </w:drawing>
      </w:r>
    </w:p>
    <w:p w:rsidR="00FA5534" w:rsidRPr="007915AD" w:rsidRDefault="00FA5534">
      <w:pPr>
        <w:kinsoku w:val="0"/>
        <w:overflowPunct w:val="0"/>
        <w:spacing w:before="9" w:line="170" w:lineRule="exact"/>
        <w:rPr>
          <w:rFonts w:ascii="Arial" w:hAnsi="Arial" w:cs="Arial"/>
          <w:sz w:val="20"/>
          <w:szCs w:val="20"/>
        </w:rPr>
      </w:pPr>
    </w:p>
    <w:p w:rsidR="00FA5534" w:rsidRPr="007915AD" w:rsidRDefault="00FA5534">
      <w:pPr>
        <w:numPr>
          <w:ilvl w:val="1"/>
          <w:numId w:val="1"/>
        </w:numPr>
        <w:tabs>
          <w:tab w:val="left" w:pos="818"/>
        </w:tabs>
        <w:kinsoku w:val="0"/>
        <w:overflowPunct w:val="0"/>
        <w:ind w:left="818"/>
        <w:rPr>
          <w:rFonts w:ascii="Arial" w:hAnsi="Arial" w:cs="Arial"/>
          <w:color w:val="000000"/>
          <w:sz w:val="20"/>
          <w:szCs w:val="20"/>
        </w:rPr>
      </w:pPr>
      <w:r w:rsidRPr="007915AD">
        <w:rPr>
          <w:rFonts w:ascii="Arial" w:hAnsi="Arial" w:cs="Arial"/>
          <w:b/>
          <w:bCs/>
          <w:color w:val="231F20"/>
          <w:spacing w:val="1"/>
          <w:sz w:val="20"/>
          <w:szCs w:val="20"/>
        </w:rPr>
        <w:t>„</w:t>
      </w:r>
      <w:r w:rsidRPr="007915AD">
        <w:rPr>
          <w:rFonts w:ascii="Arial" w:hAnsi="Arial" w:cs="Arial"/>
          <w:color w:val="231F20"/>
          <w:sz w:val="20"/>
          <w:szCs w:val="20"/>
        </w:rPr>
        <w:t>F</w:t>
      </w:r>
      <w:r w:rsidRPr="007915AD">
        <w:rPr>
          <w:rFonts w:ascii="Arial" w:hAnsi="Arial" w:cs="Arial"/>
          <w:color w:val="231F20"/>
          <w:spacing w:val="-1"/>
          <w:sz w:val="20"/>
          <w:szCs w:val="20"/>
        </w:rPr>
        <w:t>S</w:t>
      </w:r>
      <w:r w:rsidRPr="007915AD">
        <w:rPr>
          <w:rFonts w:ascii="Arial" w:hAnsi="Arial" w:cs="Arial"/>
          <w:color w:val="231F20"/>
          <w:sz w:val="20"/>
          <w:szCs w:val="20"/>
        </w:rPr>
        <w:t>C</w:t>
      </w:r>
      <w:r w:rsidRPr="007915AD">
        <w:rPr>
          <w:rFonts w:ascii="Arial" w:hAnsi="Arial" w:cs="Arial"/>
          <w:b/>
          <w:bCs/>
          <w:color w:val="231F20"/>
          <w:spacing w:val="1"/>
          <w:sz w:val="20"/>
          <w:szCs w:val="20"/>
        </w:rPr>
        <w:t>”</w:t>
      </w:r>
      <w:r w:rsidRPr="007915AD">
        <w:rPr>
          <w:rFonts w:ascii="Arial" w:hAnsi="Arial" w:cs="Arial"/>
          <w:color w:val="231F20"/>
          <w:position w:val="10"/>
          <w:sz w:val="20"/>
          <w:szCs w:val="20"/>
        </w:rPr>
        <w:t>®</w:t>
      </w:r>
    </w:p>
    <w:p w:rsidR="00FA5534" w:rsidRPr="007915AD" w:rsidRDefault="00FA5534">
      <w:pPr>
        <w:kinsoku w:val="0"/>
        <w:overflowPunct w:val="0"/>
        <w:spacing w:before="6" w:line="190" w:lineRule="exact"/>
        <w:rPr>
          <w:rFonts w:ascii="Arial" w:hAnsi="Arial" w:cs="Arial"/>
          <w:sz w:val="20"/>
          <w:szCs w:val="20"/>
        </w:rPr>
      </w:pPr>
    </w:p>
    <w:p w:rsidR="00FA5534" w:rsidRPr="007915AD" w:rsidRDefault="00FA5534">
      <w:pPr>
        <w:pStyle w:val="Textkrper"/>
        <w:tabs>
          <w:tab w:val="left" w:pos="818"/>
        </w:tabs>
        <w:kinsoku w:val="0"/>
        <w:overflowPunct w:val="0"/>
        <w:spacing w:before="0"/>
        <w:ind w:left="109"/>
        <w:rPr>
          <w:color w:val="231F20"/>
          <w:position w:val="10"/>
        </w:rPr>
      </w:pPr>
      <w:r w:rsidRPr="007915AD">
        <w:rPr>
          <w:color w:val="231F20"/>
          <w:spacing w:val="-1"/>
        </w:rPr>
        <w:t>1.</w:t>
      </w:r>
      <w:r w:rsidRPr="007915AD">
        <w:rPr>
          <w:color w:val="231F20"/>
        </w:rPr>
        <w:t>3</w:t>
      </w:r>
      <w:r w:rsidRPr="007915AD">
        <w:rPr>
          <w:color w:val="231F20"/>
        </w:rPr>
        <w:tab/>
      </w:r>
      <w:r w:rsidRPr="007915AD">
        <w:rPr>
          <w:b/>
          <w:bCs/>
          <w:color w:val="231F20"/>
          <w:spacing w:val="1"/>
        </w:rPr>
        <w:t>„</w:t>
      </w:r>
      <w:r w:rsidRPr="007915AD">
        <w:rPr>
          <w:color w:val="231F20"/>
        </w:rPr>
        <w:t>Fore</w:t>
      </w:r>
      <w:r w:rsidRPr="007915AD">
        <w:rPr>
          <w:color w:val="231F20"/>
          <w:spacing w:val="1"/>
        </w:rPr>
        <w:t>s</w:t>
      </w:r>
      <w:r w:rsidRPr="007915AD">
        <w:rPr>
          <w:color w:val="231F20"/>
        </w:rPr>
        <w:t>t</w:t>
      </w:r>
      <w:r w:rsidRPr="007915AD">
        <w:rPr>
          <w:color w:val="231F20"/>
          <w:spacing w:val="-15"/>
        </w:rPr>
        <w:t xml:space="preserve"> </w:t>
      </w:r>
      <w:r w:rsidRPr="007915AD">
        <w:rPr>
          <w:color w:val="231F20"/>
          <w:spacing w:val="-2"/>
        </w:rPr>
        <w:t>S</w:t>
      </w:r>
      <w:r w:rsidRPr="007915AD">
        <w:rPr>
          <w:color w:val="231F20"/>
        </w:rPr>
        <w:t>t</w:t>
      </w:r>
      <w:r w:rsidRPr="007915AD">
        <w:rPr>
          <w:color w:val="231F20"/>
          <w:spacing w:val="1"/>
        </w:rPr>
        <w:t>e</w:t>
      </w:r>
      <w:r w:rsidRPr="007915AD">
        <w:rPr>
          <w:color w:val="231F20"/>
        </w:rPr>
        <w:t>wardship</w:t>
      </w:r>
      <w:r w:rsidRPr="007915AD">
        <w:rPr>
          <w:color w:val="231F20"/>
          <w:spacing w:val="-14"/>
        </w:rPr>
        <w:t xml:space="preserve"> </w:t>
      </w:r>
      <w:r w:rsidRPr="007915AD">
        <w:rPr>
          <w:color w:val="231F20"/>
        </w:rPr>
        <w:t>C</w:t>
      </w:r>
      <w:r w:rsidRPr="007915AD">
        <w:rPr>
          <w:color w:val="231F20"/>
          <w:spacing w:val="1"/>
        </w:rPr>
        <w:t>o</w:t>
      </w:r>
      <w:r w:rsidRPr="007915AD">
        <w:rPr>
          <w:color w:val="231F20"/>
        </w:rPr>
        <w:t>u</w:t>
      </w:r>
      <w:r w:rsidRPr="007915AD">
        <w:rPr>
          <w:color w:val="231F20"/>
          <w:spacing w:val="1"/>
        </w:rPr>
        <w:t>nc</w:t>
      </w:r>
      <w:r w:rsidRPr="007915AD">
        <w:rPr>
          <w:color w:val="231F20"/>
          <w:spacing w:val="-2"/>
        </w:rPr>
        <w:t>i</w:t>
      </w:r>
      <w:r w:rsidRPr="007915AD">
        <w:rPr>
          <w:color w:val="231F20"/>
          <w:spacing w:val="2"/>
        </w:rPr>
        <w:t>l</w:t>
      </w:r>
      <w:r w:rsidRPr="007915AD">
        <w:rPr>
          <w:b/>
          <w:bCs/>
          <w:color w:val="231F20"/>
          <w:spacing w:val="1"/>
        </w:rPr>
        <w:t>”</w:t>
      </w:r>
      <w:r w:rsidRPr="007915AD">
        <w:rPr>
          <w:color w:val="231F20"/>
          <w:position w:val="10"/>
        </w:rPr>
        <w:t>®</w:t>
      </w:r>
    </w:p>
    <w:p w:rsidR="00FB2F9D" w:rsidRPr="007915AD" w:rsidRDefault="00FB2F9D" w:rsidP="00120595">
      <w:pPr>
        <w:pStyle w:val="Textkrper"/>
        <w:tabs>
          <w:tab w:val="left" w:pos="818"/>
        </w:tabs>
        <w:kinsoku w:val="0"/>
        <w:overflowPunct w:val="0"/>
        <w:spacing w:before="0"/>
        <w:ind w:left="0"/>
        <w:rPr>
          <w:color w:val="000000"/>
        </w:rPr>
      </w:pPr>
    </w:p>
    <w:sectPr w:rsidR="00FB2F9D" w:rsidRPr="007915AD" w:rsidSect="007915AD">
      <w:headerReference w:type="default" r:id="rId14"/>
      <w:footerReference w:type="default" r:id="rId15"/>
      <w:type w:val="continuous"/>
      <w:pgSz w:w="11900" w:h="16840"/>
      <w:pgMar w:top="680" w:right="1021" w:bottom="680" w:left="1304" w:header="708" w:footer="708" w:gutter="0"/>
      <w:cols w:space="44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873" w:rsidRDefault="00187873">
      <w:r>
        <w:separator/>
      </w:r>
    </w:p>
  </w:endnote>
  <w:endnote w:type="continuationSeparator" w:id="0">
    <w:p w:rsidR="00187873" w:rsidRDefault="0018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953" w:rsidRPr="00FB2F9D" w:rsidRDefault="00FB2F9D" w:rsidP="00FB2F9D">
    <w:pPr>
      <w:pStyle w:val="Fuzeile"/>
      <w:pBdr>
        <w:top w:val="single" w:sz="4" w:space="1" w:color="auto"/>
      </w:pBdr>
      <w:jc w:val="right"/>
    </w:pPr>
    <w:r>
      <w:t xml:space="preserve">Seite </w:t>
    </w:r>
    <w:r>
      <w:rPr>
        <w:b/>
      </w:rPr>
      <w:fldChar w:fldCharType="begin"/>
    </w:r>
    <w:r>
      <w:rPr>
        <w:b/>
      </w:rPr>
      <w:instrText>PAGE</w:instrText>
    </w:r>
    <w:r>
      <w:rPr>
        <w:b/>
      </w:rPr>
      <w:fldChar w:fldCharType="separate"/>
    </w:r>
    <w:r w:rsidR="00936B92">
      <w:rPr>
        <w:b/>
        <w:noProof/>
      </w:rPr>
      <w:t>1</w:t>
    </w:r>
    <w:r>
      <w:rPr>
        <w:b/>
      </w:rPr>
      <w:fldChar w:fldCharType="end"/>
    </w:r>
    <w:r>
      <w:t xml:space="preserve"> von </w:t>
    </w:r>
    <w:r>
      <w:rPr>
        <w:b/>
      </w:rPr>
      <w:fldChar w:fldCharType="begin"/>
    </w:r>
    <w:r>
      <w:rPr>
        <w:b/>
      </w:rPr>
      <w:instrText>NUMPAGES</w:instrText>
    </w:r>
    <w:r>
      <w:rPr>
        <w:b/>
      </w:rPr>
      <w:fldChar w:fldCharType="separate"/>
    </w:r>
    <w:r w:rsidR="00936B92">
      <w:rPr>
        <w:b/>
        <w:noProof/>
      </w:rPr>
      <w:t>8</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873" w:rsidRDefault="00187873">
      <w:r>
        <w:separator/>
      </w:r>
    </w:p>
  </w:footnote>
  <w:footnote w:type="continuationSeparator" w:id="0">
    <w:p w:rsidR="00187873" w:rsidRDefault="0018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F9D" w:rsidRDefault="00FB2F9D" w:rsidP="00FB2F9D">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hanging="661"/>
      </w:pPr>
      <w:rPr>
        <w:rFonts w:cs="Times New Roman"/>
      </w:rPr>
    </w:lvl>
    <w:lvl w:ilvl="1">
      <w:start w:val="2"/>
      <w:numFmt w:val="decimal"/>
      <w:lvlText w:val="%1.%2"/>
      <w:lvlJc w:val="left"/>
      <w:pPr>
        <w:ind w:hanging="661"/>
      </w:pPr>
      <w:rPr>
        <w:rFonts w:cs="Times New Roman"/>
      </w:rPr>
    </w:lvl>
    <w:lvl w:ilvl="2">
      <w:start w:val="1"/>
      <w:numFmt w:val="decimal"/>
      <w:lvlText w:val="%1.%2.%3"/>
      <w:lvlJc w:val="left"/>
      <w:pPr>
        <w:ind w:hanging="661"/>
      </w:pPr>
      <w:rPr>
        <w:rFonts w:ascii="Arial" w:hAnsi="Arial" w:cs="Arial"/>
        <w:b w:val="0"/>
        <w:bCs w:val="0"/>
        <w:color w:val="231F20"/>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661"/>
      </w:pPr>
      <w:rPr>
        <w:rFonts w:cs="Times New Roman"/>
      </w:rPr>
    </w:lvl>
    <w:lvl w:ilvl="1">
      <w:start w:val="2"/>
      <w:numFmt w:val="decimal"/>
      <w:lvlText w:val="%1.%2"/>
      <w:lvlJc w:val="left"/>
      <w:pPr>
        <w:ind w:hanging="661"/>
      </w:pPr>
      <w:rPr>
        <w:rFonts w:cs="Times New Roman"/>
      </w:rPr>
    </w:lvl>
    <w:lvl w:ilvl="2">
      <w:start w:val="2"/>
      <w:numFmt w:val="decimal"/>
      <w:lvlText w:val="%1.%2.%3"/>
      <w:lvlJc w:val="left"/>
      <w:pPr>
        <w:ind w:hanging="661"/>
      </w:pPr>
      <w:rPr>
        <w:rFonts w:ascii="Arial" w:hAnsi="Arial" w:cs="Arial"/>
        <w:b w:val="0"/>
        <w:bCs w:val="0"/>
        <w:color w:val="231F20"/>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661"/>
      </w:pPr>
      <w:rPr>
        <w:rFonts w:cs="Times New Roman"/>
      </w:rPr>
    </w:lvl>
    <w:lvl w:ilvl="1">
      <w:start w:val="4"/>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661"/>
      </w:pPr>
      <w:rPr>
        <w:rFonts w:cs="Times New Roman"/>
      </w:rPr>
    </w:lvl>
    <w:lvl w:ilvl="1">
      <w:start w:val="5"/>
      <w:numFmt w:val="decimal"/>
      <w:lvlText w:val="%1.%2"/>
      <w:lvlJc w:val="left"/>
      <w:pPr>
        <w:ind w:hanging="661"/>
      </w:pPr>
      <w:rPr>
        <w:rFonts w:cs="Times New Roman"/>
      </w:rPr>
    </w:lvl>
    <w:lvl w:ilvl="2">
      <w:start w:val="1"/>
      <w:numFmt w:val="decimal"/>
      <w:lvlText w:val="%1.%2.%3"/>
      <w:lvlJc w:val="left"/>
      <w:pPr>
        <w:ind w:hanging="661"/>
      </w:pPr>
      <w:rPr>
        <w:rFonts w:ascii="Arial" w:hAnsi="Arial" w:cs="Arial"/>
        <w:b w:val="0"/>
        <w:bCs w:val="0"/>
        <w:color w:val="231F20"/>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661"/>
      </w:pPr>
      <w:rPr>
        <w:rFonts w:cs="Times New Roman"/>
      </w:rPr>
    </w:lvl>
    <w:lvl w:ilvl="1">
      <w:start w:val="6"/>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661"/>
      </w:pPr>
      <w:rPr>
        <w:rFonts w:cs="Times New Roman"/>
      </w:rPr>
    </w:lvl>
    <w:lvl w:ilvl="1">
      <w:start w:val="7"/>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1"/>
      <w:numFmt w:val="decimal"/>
      <w:lvlText w:val="%1"/>
      <w:lvlJc w:val="left"/>
      <w:pPr>
        <w:ind w:hanging="661"/>
      </w:pPr>
      <w:rPr>
        <w:rFonts w:cs="Times New Roman"/>
      </w:rPr>
    </w:lvl>
    <w:lvl w:ilvl="1">
      <w:start w:val="10"/>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C3CA428"/>
    <w:lvl w:ilvl="0">
      <w:start w:val="2"/>
      <w:numFmt w:val="decimal"/>
      <w:lvlText w:val="%1"/>
      <w:lvlJc w:val="left"/>
      <w:pPr>
        <w:ind w:hanging="661"/>
      </w:pPr>
      <w:rPr>
        <w:rFonts w:cs="Times New Roman"/>
      </w:rPr>
    </w:lvl>
    <w:lvl w:ilvl="1">
      <w:start w:val="1"/>
      <w:numFmt w:val="decimal"/>
      <w:lvlText w:val="%1.%2"/>
      <w:lvlJc w:val="left"/>
      <w:pPr>
        <w:ind w:hanging="661"/>
      </w:pPr>
      <w:rPr>
        <w:rFonts w:ascii="Arial" w:hAnsi="Arial" w:cs="Arial" w:hint="default"/>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3"/>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start w:val="1"/>
      <w:numFmt w:val="decimal"/>
      <w:lvlText w:val="%1.%2.%3"/>
      <w:lvlJc w:val="left"/>
      <w:pPr>
        <w:ind w:hanging="661"/>
      </w:pPr>
      <w:rPr>
        <w:rFonts w:ascii="Arial" w:hAnsi="Arial" w:cs="Arial"/>
        <w:b w:val="0"/>
        <w:bCs w:val="0"/>
        <w:color w:val="231F20"/>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4"/>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4"/>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4"/>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0F"/>
    <w:multiLevelType w:val="multilevel"/>
    <w:tmpl w:val="00000892"/>
    <w:lvl w:ilvl="0">
      <w:start w:val="4"/>
      <w:numFmt w:val="decimal"/>
      <w:lvlText w:val="%1"/>
      <w:lvlJc w:val="left"/>
      <w:pPr>
        <w:ind w:hanging="661"/>
      </w:pPr>
      <w:rPr>
        <w:rFonts w:cs="Times New Roman"/>
      </w:rPr>
    </w:lvl>
    <w:lvl w:ilvl="1">
      <w:start w:val="4"/>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0"/>
    <w:multiLevelType w:val="multilevel"/>
    <w:tmpl w:val="00000893"/>
    <w:lvl w:ilvl="0">
      <w:start w:val="4"/>
      <w:numFmt w:val="decimal"/>
      <w:lvlText w:val="%1"/>
      <w:lvlJc w:val="left"/>
      <w:pPr>
        <w:ind w:hanging="661"/>
      </w:pPr>
      <w:rPr>
        <w:rFonts w:cs="Times New Roman"/>
      </w:rPr>
    </w:lvl>
    <w:lvl w:ilvl="1">
      <w:start w:val="5"/>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1"/>
    <w:multiLevelType w:val="multilevel"/>
    <w:tmpl w:val="00000894"/>
    <w:lvl w:ilvl="0">
      <w:start w:val="4"/>
      <w:numFmt w:val="decimal"/>
      <w:lvlText w:val="%1"/>
      <w:lvlJc w:val="left"/>
      <w:pPr>
        <w:ind w:hanging="661"/>
      </w:pPr>
      <w:rPr>
        <w:rFonts w:cs="Times New Roman"/>
      </w:rPr>
    </w:lvl>
    <w:lvl w:ilvl="1">
      <w:start w:val="6"/>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2"/>
    <w:multiLevelType w:val="multilevel"/>
    <w:tmpl w:val="00000895"/>
    <w:lvl w:ilvl="0">
      <w:start w:val="4"/>
      <w:numFmt w:val="decimal"/>
      <w:lvlText w:val="%1"/>
      <w:lvlJc w:val="left"/>
      <w:pPr>
        <w:ind w:hanging="661"/>
      </w:pPr>
      <w:rPr>
        <w:rFonts w:cs="Times New Roman"/>
      </w:rPr>
    </w:lvl>
    <w:lvl w:ilvl="1">
      <w:start w:val="7"/>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3"/>
    <w:multiLevelType w:val="multilevel"/>
    <w:tmpl w:val="00000896"/>
    <w:lvl w:ilvl="0">
      <w:start w:val="4"/>
      <w:numFmt w:val="decimal"/>
      <w:lvlText w:val="%1"/>
      <w:lvlJc w:val="left"/>
      <w:pPr>
        <w:ind w:hanging="661"/>
      </w:pPr>
      <w:rPr>
        <w:rFonts w:cs="Times New Roman"/>
      </w:rPr>
    </w:lvl>
    <w:lvl w:ilvl="1">
      <w:start w:val="8"/>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4"/>
    <w:multiLevelType w:val="multilevel"/>
    <w:tmpl w:val="00000897"/>
    <w:lvl w:ilvl="0">
      <w:start w:val="5"/>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5"/>
    <w:multiLevelType w:val="multilevel"/>
    <w:tmpl w:val="00000898"/>
    <w:lvl w:ilvl="0">
      <w:start w:val="6"/>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00000416"/>
    <w:multiLevelType w:val="multilevel"/>
    <w:tmpl w:val="00000899"/>
    <w:lvl w:ilvl="0">
      <w:start w:val="6"/>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00000417"/>
    <w:multiLevelType w:val="multilevel"/>
    <w:tmpl w:val="0000089A"/>
    <w:lvl w:ilvl="0">
      <w:start w:val="7"/>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00000418"/>
    <w:multiLevelType w:val="multilevel"/>
    <w:tmpl w:val="0000089B"/>
    <w:lvl w:ilvl="0">
      <w:start w:val="7"/>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3" w15:restartNumberingAfterBreak="0">
    <w:nsid w:val="00000419"/>
    <w:multiLevelType w:val="multilevel"/>
    <w:tmpl w:val="0000089C"/>
    <w:lvl w:ilvl="0">
      <w:start w:val="7"/>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0000041A"/>
    <w:multiLevelType w:val="multilevel"/>
    <w:tmpl w:val="0000089D"/>
    <w:lvl w:ilvl="0">
      <w:start w:val="8"/>
      <w:numFmt w:val="decimal"/>
      <w:lvlText w:val="%1"/>
      <w:lvlJc w:val="left"/>
      <w:pPr>
        <w:ind w:hanging="2046"/>
      </w:pPr>
      <w:rPr>
        <w:rFonts w:ascii="Arial" w:hAnsi="Arial" w:cs="Arial"/>
        <w:b/>
        <w:bCs/>
        <w:color w:val="231F20"/>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0000041B"/>
    <w:multiLevelType w:val="multilevel"/>
    <w:tmpl w:val="0000089E"/>
    <w:lvl w:ilvl="0">
      <w:start w:val="9"/>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0000041C"/>
    <w:multiLevelType w:val="multilevel"/>
    <w:tmpl w:val="0000089F"/>
    <w:lvl w:ilvl="0">
      <w:start w:val="9"/>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7" w15:restartNumberingAfterBreak="0">
    <w:nsid w:val="0000041D"/>
    <w:multiLevelType w:val="multilevel"/>
    <w:tmpl w:val="000008A0"/>
    <w:lvl w:ilvl="0">
      <w:start w:val="9"/>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8" w15:restartNumberingAfterBreak="0">
    <w:nsid w:val="0000041E"/>
    <w:multiLevelType w:val="multilevel"/>
    <w:tmpl w:val="000008A1"/>
    <w:lvl w:ilvl="0">
      <w:start w:val="10"/>
      <w:numFmt w:val="decimal"/>
      <w:lvlText w:val="%1"/>
      <w:lvlJc w:val="left"/>
      <w:pPr>
        <w:ind w:hanging="1695"/>
      </w:pPr>
      <w:rPr>
        <w:rFonts w:ascii="Arial" w:hAnsi="Arial" w:cs="Arial"/>
        <w:b/>
        <w:bCs/>
        <w:color w:val="231F2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9" w15:restartNumberingAfterBreak="0">
    <w:nsid w:val="0000041F"/>
    <w:multiLevelType w:val="multilevel"/>
    <w:tmpl w:val="000008A2"/>
    <w:lvl w:ilvl="0">
      <w:start w:val="11"/>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0" w15:restartNumberingAfterBreak="0">
    <w:nsid w:val="00000420"/>
    <w:multiLevelType w:val="multilevel"/>
    <w:tmpl w:val="000008A3"/>
    <w:lvl w:ilvl="0">
      <w:start w:val="12"/>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1" w15:restartNumberingAfterBreak="0">
    <w:nsid w:val="00000421"/>
    <w:multiLevelType w:val="multilevel"/>
    <w:tmpl w:val="000008A4"/>
    <w:lvl w:ilvl="0">
      <w:start w:val="12"/>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2" w15:restartNumberingAfterBreak="0">
    <w:nsid w:val="00000422"/>
    <w:multiLevelType w:val="multilevel"/>
    <w:tmpl w:val="000008A5"/>
    <w:lvl w:ilvl="0">
      <w:start w:val="12"/>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3" w15:restartNumberingAfterBreak="0">
    <w:nsid w:val="00000423"/>
    <w:multiLevelType w:val="multilevel"/>
    <w:tmpl w:val="000008A6"/>
    <w:lvl w:ilvl="0">
      <w:start w:val="13"/>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4" w15:restartNumberingAfterBreak="0">
    <w:nsid w:val="00000424"/>
    <w:multiLevelType w:val="multilevel"/>
    <w:tmpl w:val="000008A7"/>
    <w:lvl w:ilvl="0">
      <w:start w:val="13"/>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00000425"/>
    <w:multiLevelType w:val="multilevel"/>
    <w:tmpl w:val="000008A8"/>
    <w:lvl w:ilvl="0">
      <w:start w:val="13"/>
      <w:numFmt w:val="decimal"/>
      <w:lvlText w:val="%1"/>
      <w:lvlJc w:val="left"/>
      <w:pPr>
        <w:ind w:hanging="661"/>
      </w:pPr>
      <w:rPr>
        <w:rFonts w:cs="Times New Roman"/>
      </w:rPr>
    </w:lvl>
    <w:lvl w:ilvl="1">
      <w:start w:val="3"/>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6" w15:restartNumberingAfterBreak="0">
    <w:nsid w:val="00000426"/>
    <w:multiLevelType w:val="multilevel"/>
    <w:tmpl w:val="000008A9"/>
    <w:lvl w:ilvl="0">
      <w:start w:val="13"/>
      <w:numFmt w:val="decimal"/>
      <w:lvlText w:val="%1"/>
      <w:lvlJc w:val="left"/>
      <w:pPr>
        <w:ind w:hanging="661"/>
      </w:pPr>
      <w:rPr>
        <w:rFonts w:cs="Times New Roman"/>
      </w:rPr>
    </w:lvl>
    <w:lvl w:ilvl="1">
      <w:start w:val="4"/>
      <w:numFmt w:val="decimal"/>
      <w:lvlText w:val="%1.%2"/>
      <w:lvlJc w:val="left"/>
      <w:pPr>
        <w:ind w:hanging="661"/>
      </w:pPr>
      <w:rPr>
        <w:rFonts w:cs="Times New Roman"/>
      </w:rPr>
    </w:lvl>
    <w:lvl w:ilvl="2">
      <w:start w:val="1"/>
      <w:numFmt w:val="decimal"/>
      <w:lvlText w:val="%1.%2.%3"/>
      <w:lvlJc w:val="left"/>
      <w:pPr>
        <w:ind w:hanging="661"/>
      </w:pPr>
      <w:rPr>
        <w:rFonts w:ascii="Arial" w:hAnsi="Arial" w:cs="Arial"/>
        <w:b w:val="0"/>
        <w:bCs w:val="0"/>
        <w:color w:val="231F20"/>
        <w:position w:val="2"/>
        <w:sz w:val="18"/>
        <w:szCs w:val="1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7" w15:restartNumberingAfterBreak="0">
    <w:nsid w:val="00000427"/>
    <w:multiLevelType w:val="multilevel"/>
    <w:tmpl w:val="000008AA"/>
    <w:lvl w:ilvl="0">
      <w:start w:val="13"/>
      <w:numFmt w:val="decimal"/>
      <w:lvlText w:val="%1"/>
      <w:lvlJc w:val="left"/>
      <w:pPr>
        <w:ind w:hanging="661"/>
      </w:pPr>
      <w:rPr>
        <w:rFonts w:cs="Times New Roman"/>
      </w:rPr>
    </w:lvl>
    <w:lvl w:ilvl="1">
      <w:start w:val="4"/>
      <w:numFmt w:val="decimal"/>
      <w:lvlText w:val="%1.%2"/>
      <w:lvlJc w:val="left"/>
      <w:pPr>
        <w:ind w:hanging="661"/>
      </w:pPr>
      <w:rPr>
        <w:rFonts w:cs="Times New Roman"/>
      </w:rPr>
    </w:lvl>
    <w:lvl w:ilvl="2">
      <w:start w:val="2"/>
      <w:numFmt w:val="decimal"/>
      <w:lvlText w:val="%1.%2.%3"/>
      <w:lvlJc w:val="left"/>
      <w:pPr>
        <w:ind w:hanging="661"/>
      </w:pPr>
      <w:rPr>
        <w:rFonts w:ascii="Arial" w:hAnsi="Arial" w:cs="Arial"/>
        <w:b w:val="0"/>
        <w:bCs w:val="0"/>
        <w:color w:val="231F20"/>
        <w:position w:val="2"/>
        <w:sz w:val="18"/>
        <w:szCs w:val="1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15:restartNumberingAfterBreak="0">
    <w:nsid w:val="00000428"/>
    <w:multiLevelType w:val="multilevel"/>
    <w:tmpl w:val="000008AB"/>
    <w:lvl w:ilvl="0">
      <w:start w:val="14"/>
      <w:numFmt w:val="decimal"/>
      <w:lvlText w:val="%1"/>
      <w:lvlJc w:val="left"/>
      <w:pPr>
        <w:ind w:hanging="1273"/>
      </w:pPr>
      <w:rPr>
        <w:rFonts w:ascii="Arial" w:hAnsi="Arial" w:cs="Arial"/>
        <w:b/>
        <w:bCs/>
        <w:color w:val="231F2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9" w15:restartNumberingAfterBreak="0">
    <w:nsid w:val="00000429"/>
    <w:multiLevelType w:val="multilevel"/>
    <w:tmpl w:val="000008AC"/>
    <w:lvl w:ilvl="0">
      <w:start w:val="15"/>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0" w15:restartNumberingAfterBreak="0">
    <w:nsid w:val="0000042A"/>
    <w:multiLevelType w:val="multilevel"/>
    <w:tmpl w:val="000008AD"/>
    <w:lvl w:ilvl="0">
      <w:start w:val="16"/>
      <w:numFmt w:val="decimal"/>
      <w:lvlText w:val="%1"/>
      <w:lvlJc w:val="left"/>
      <w:pPr>
        <w:ind w:hanging="661"/>
      </w:pPr>
      <w:rPr>
        <w:rFonts w:cs="Times New Roman"/>
      </w:rPr>
    </w:lvl>
    <w:lvl w:ilvl="1">
      <w:start w:val="1"/>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1" w15:restartNumberingAfterBreak="0">
    <w:nsid w:val="0000042B"/>
    <w:multiLevelType w:val="multilevel"/>
    <w:tmpl w:val="000008AE"/>
    <w:lvl w:ilvl="0">
      <w:start w:val="16"/>
      <w:numFmt w:val="decimal"/>
      <w:lvlText w:val="%1"/>
      <w:lvlJc w:val="left"/>
      <w:pPr>
        <w:ind w:hanging="661"/>
      </w:pPr>
      <w:rPr>
        <w:rFonts w:cs="Times New Roman"/>
      </w:rPr>
    </w:lvl>
    <w:lvl w:ilvl="1">
      <w:start w:val="2"/>
      <w:numFmt w:val="decimal"/>
      <w:lvlText w:val="%1.%2"/>
      <w:lvlJc w:val="left"/>
      <w:pPr>
        <w:ind w:hanging="661"/>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2" w15:restartNumberingAfterBreak="0">
    <w:nsid w:val="0000042C"/>
    <w:multiLevelType w:val="multilevel"/>
    <w:tmpl w:val="000008AF"/>
    <w:lvl w:ilvl="0">
      <w:start w:val="1"/>
      <w:numFmt w:val="decimal"/>
      <w:lvlText w:val="%1"/>
      <w:lvlJc w:val="left"/>
      <w:pPr>
        <w:ind w:hanging="567"/>
      </w:pPr>
      <w:rPr>
        <w:rFonts w:ascii="Arial" w:hAnsi="Arial" w:cs="Arial"/>
        <w:b/>
        <w:bCs/>
        <w:color w:val="231F20"/>
        <w:w w:val="99"/>
        <w:sz w:val="20"/>
        <w:szCs w:val="20"/>
      </w:rPr>
    </w:lvl>
    <w:lvl w:ilvl="1">
      <w:start w:val="1"/>
      <w:numFmt w:val="decimal"/>
      <w:lvlText w:val="%1.%2."/>
      <w:lvlJc w:val="left"/>
      <w:pPr>
        <w:ind w:hanging="709"/>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3" w15:restartNumberingAfterBreak="0">
    <w:nsid w:val="0000042D"/>
    <w:multiLevelType w:val="multilevel"/>
    <w:tmpl w:val="000008B0"/>
    <w:lvl w:ilvl="0">
      <w:start w:val="1"/>
      <w:numFmt w:val="decimal"/>
      <w:lvlText w:val="%1"/>
      <w:lvlJc w:val="left"/>
      <w:pPr>
        <w:ind w:hanging="567"/>
      </w:pPr>
      <w:rPr>
        <w:rFonts w:ascii="Arial" w:hAnsi="Arial" w:cs="Arial"/>
        <w:b/>
        <w:bCs/>
        <w:color w:val="231F20"/>
        <w:w w:val="99"/>
        <w:sz w:val="20"/>
        <w:szCs w:val="20"/>
      </w:rPr>
    </w:lvl>
    <w:lvl w:ilvl="1">
      <w:start w:val="1"/>
      <w:numFmt w:val="decimal"/>
      <w:lvlText w:val="%1.%2."/>
      <w:lvlJc w:val="left"/>
      <w:pPr>
        <w:ind w:hanging="709"/>
      </w:pPr>
      <w:rPr>
        <w:rFonts w:ascii="Arial" w:hAnsi="Arial" w:cs="Arial"/>
        <w:b w:val="0"/>
        <w:bCs w:val="0"/>
        <w:color w:val="231F20"/>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4" w15:restartNumberingAfterBreak="0">
    <w:nsid w:val="068E165B"/>
    <w:multiLevelType w:val="hybridMultilevel"/>
    <w:tmpl w:val="AC70E0E4"/>
    <w:lvl w:ilvl="0" w:tplc="BFB4E90C">
      <w:start w:val="1"/>
      <w:numFmt w:val="decimal"/>
      <w:pStyle w:val="berschrift1"/>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num w:numId="1">
    <w:abstractNumId w:val="43"/>
  </w:num>
  <w:num w:numId="2">
    <w:abstractNumId w:val="42"/>
  </w:num>
  <w:num w:numId="3">
    <w:abstractNumId w:val="41"/>
  </w:num>
  <w:num w:numId="4">
    <w:abstractNumId w:val="40"/>
  </w:num>
  <w:num w:numId="5">
    <w:abstractNumId w:val="39"/>
  </w:num>
  <w:num w:numId="6">
    <w:abstractNumId w:val="38"/>
  </w:num>
  <w:num w:numId="7">
    <w:abstractNumId w:val="37"/>
  </w:num>
  <w:num w:numId="8">
    <w:abstractNumId w:val="36"/>
  </w:num>
  <w:num w:numId="9">
    <w:abstractNumId w:val="35"/>
  </w:num>
  <w:num w:numId="10">
    <w:abstractNumId w:val="34"/>
  </w:num>
  <w:num w:numId="11">
    <w:abstractNumId w:val="33"/>
  </w:num>
  <w:num w:numId="12">
    <w:abstractNumId w:val="32"/>
  </w:num>
  <w:num w:numId="13">
    <w:abstractNumId w:val="31"/>
  </w:num>
  <w:num w:numId="14">
    <w:abstractNumId w:val="30"/>
  </w:num>
  <w:num w:numId="15">
    <w:abstractNumId w:val="29"/>
  </w:num>
  <w:num w:numId="16">
    <w:abstractNumId w:val="28"/>
  </w:num>
  <w:num w:numId="17">
    <w:abstractNumId w:val="27"/>
  </w:num>
  <w:num w:numId="18">
    <w:abstractNumId w:val="26"/>
  </w:num>
  <w:num w:numId="19">
    <w:abstractNumId w:val="25"/>
  </w:num>
  <w:num w:numId="20">
    <w:abstractNumId w:val="24"/>
  </w:num>
  <w:num w:numId="21">
    <w:abstractNumId w:val="23"/>
  </w:num>
  <w:num w:numId="22">
    <w:abstractNumId w:val="22"/>
  </w:num>
  <w:num w:numId="23">
    <w:abstractNumId w:val="21"/>
  </w:num>
  <w:num w:numId="24">
    <w:abstractNumId w:val="20"/>
  </w:num>
  <w:num w:numId="25">
    <w:abstractNumId w:val="19"/>
  </w:num>
  <w:num w:numId="26">
    <w:abstractNumId w:val="18"/>
  </w:num>
  <w:num w:numId="27">
    <w:abstractNumId w:val="17"/>
  </w:num>
  <w:num w:numId="28">
    <w:abstractNumId w:val="16"/>
  </w:num>
  <w:num w:numId="29">
    <w:abstractNumId w:val="15"/>
  </w:num>
  <w:num w:numId="30">
    <w:abstractNumId w:val="14"/>
  </w:num>
  <w:num w:numId="31">
    <w:abstractNumId w:val="13"/>
  </w:num>
  <w:num w:numId="32">
    <w:abstractNumId w:val="12"/>
  </w:num>
  <w:num w:numId="33">
    <w:abstractNumId w:val="11"/>
  </w:num>
  <w:num w:numId="34">
    <w:abstractNumId w:val="10"/>
  </w:num>
  <w:num w:numId="35">
    <w:abstractNumId w:val="9"/>
  </w:num>
  <w:num w:numId="36">
    <w:abstractNumId w:val="8"/>
  </w:num>
  <w:num w:numId="37">
    <w:abstractNumId w:val="7"/>
  </w:num>
  <w:num w:numId="38">
    <w:abstractNumId w:val="6"/>
  </w:num>
  <w:num w:numId="39">
    <w:abstractNumId w:val="5"/>
  </w:num>
  <w:num w:numId="40">
    <w:abstractNumId w:val="4"/>
  </w:num>
  <w:num w:numId="41">
    <w:abstractNumId w:val="3"/>
  </w:num>
  <w:num w:numId="42">
    <w:abstractNumId w:val="2"/>
  </w:num>
  <w:num w:numId="43">
    <w:abstractNumId w:val="1"/>
  </w:num>
  <w:num w:numId="44">
    <w:abstractNumId w:val="0"/>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E18"/>
    <w:rsid w:val="00051741"/>
    <w:rsid w:val="000E1A0D"/>
    <w:rsid w:val="00111819"/>
    <w:rsid w:val="00111CE8"/>
    <w:rsid w:val="00120595"/>
    <w:rsid w:val="00187873"/>
    <w:rsid w:val="001A3E7F"/>
    <w:rsid w:val="00212F88"/>
    <w:rsid w:val="00232C83"/>
    <w:rsid w:val="0030702D"/>
    <w:rsid w:val="00510734"/>
    <w:rsid w:val="00553EE4"/>
    <w:rsid w:val="005B450B"/>
    <w:rsid w:val="005C153D"/>
    <w:rsid w:val="00727F8E"/>
    <w:rsid w:val="00780969"/>
    <w:rsid w:val="007915AD"/>
    <w:rsid w:val="007D008A"/>
    <w:rsid w:val="007E3843"/>
    <w:rsid w:val="007E6953"/>
    <w:rsid w:val="008349A2"/>
    <w:rsid w:val="00841702"/>
    <w:rsid w:val="008750D7"/>
    <w:rsid w:val="00885A3B"/>
    <w:rsid w:val="008B1449"/>
    <w:rsid w:val="00925D7E"/>
    <w:rsid w:val="00936B92"/>
    <w:rsid w:val="00951373"/>
    <w:rsid w:val="0096029A"/>
    <w:rsid w:val="00973CCD"/>
    <w:rsid w:val="00974D8B"/>
    <w:rsid w:val="009A1119"/>
    <w:rsid w:val="00AC6452"/>
    <w:rsid w:val="00B25D77"/>
    <w:rsid w:val="00B34CCB"/>
    <w:rsid w:val="00B56747"/>
    <w:rsid w:val="00B70648"/>
    <w:rsid w:val="00BC3313"/>
    <w:rsid w:val="00BC3EE0"/>
    <w:rsid w:val="00C25112"/>
    <w:rsid w:val="00C87CB1"/>
    <w:rsid w:val="00CB50A9"/>
    <w:rsid w:val="00D941C5"/>
    <w:rsid w:val="00DB1BA2"/>
    <w:rsid w:val="00E805E7"/>
    <w:rsid w:val="00ED03F3"/>
    <w:rsid w:val="00EF0C9D"/>
    <w:rsid w:val="00F44E18"/>
    <w:rsid w:val="00F60CFC"/>
    <w:rsid w:val="00FA5534"/>
    <w:rsid w:val="00FB2F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14:defaultImageDpi w14:val="0"/>
  <w15:docId w15:val="{D3061B8E-A4DB-4401-95AA-3E48921A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4">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semiHidden="1" w:uiPriority="1" w:qFormat="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uiPriority w:val="1"/>
    <w:qFormat/>
    <w:pPr>
      <w:widowControl w:val="0"/>
      <w:autoSpaceDE w:val="0"/>
      <w:autoSpaceDN w:val="0"/>
      <w:adjustRightInd w:val="0"/>
    </w:pPr>
    <w:rPr>
      <w:rFonts w:ascii="Times New Roman" w:hAnsi="Times New Roman" w:cs="Times New Roman"/>
      <w:sz w:val="24"/>
      <w:szCs w:val="24"/>
      <w:lang w:val="de-DE" w:eastAsia="de-DE"/>
    </w:rPr>
  </w:style>
  <w:style w:type="paragraph" w:styleId="berschrift1">
    <w:name w:val="heading 1"/>
    <w:basedOn w:val="Standard"/>
    <w:next w:val="Standard"/>
    <w:link w:val="berschrift1Zchn"/>
    <w:uiPriority w:val="1"/>
    <w:qFormat/>
    <w:pPr>
      <w:spacing w:before="65"/>
      <w:ind w:left="109"/>
      <w:outlineLvl w:val="0"/>
    </w:pPr>
    <w:rPr>
      <w:rFonts w:ascii="Arial" w:hAnsi="Arial" w:cs="Arial"/>
      <w:b/>
      <w:bCs/>
      <w:sz w:val="28"/>
      <w:szCs w:val="28"/>
    </w:rPr>
  </w:style>
  <w:style w:type="paragraph" w:styleId="berschrift2">
    <w:name w:val="heading 2"/>
    <w:basedOn w:val="Standard"/>
    <w:link w:val="berschrift2Zchn"/>
    <w:uiPriority w:val="1"/>
    <w:qFormat/>
    <w:pPr>
      <w:spacing w:before="74"/>
      <w:ind w:left="109"/>
      <w:outlineLvl w:val="1"/>
    </w:pPr>
    <w:rPr>
      <w:rFonts w:ascii="Arial" w:hAnsi="Arial" w:cs="Arial"/>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7E6953"/>
    <w:rPr>
      <w:rFonts w:ascii="Arial" w:hAnsi="Arial" w:cs="Times New Roman"/>
      <w:b/>
      <w:bCs/>
      <w:kern w:val="32"/>
      <w:sz w:val="32"/>
      <w:szCs w:val="32"/>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rPr>
  </w:style>
  <w:style w:type="paragraph" w:styleId="Textkrper">
    <w:name w:val="Body Text"/>
    <w:basedOn w:val="Standard"/>
    <w:link w:val="TextkrperZchn"/>
    <w:uiPriority w:val="1"/>
    <w:qFormat/>
    <w:pPr>
      <w:spacing w:before="74"/>
      <w:ind w:left="767"/>
    </w:pPr>
    <w:rPr>
      <w:rFonts w:ascii="Arial" w:hAnsi="Arial" w:cs="Arial"/>
      <w:sz w:val="20"/>
      <w:szCs w:val="20"/>
    </w:rPr>
  </w:style>
  <w:style w:type="character" w:customStyle="1" w:styleId="TextkrperZchn">
    <w:name w:val="Textkörper Zchn"/>
    <w:basedOn w:val="Absatz-Standardschriftart"/>
    <w:link w:val="Textkrper"/>
    <w:uiPriority w:val="99"/>
    <w:semiHidden/>
    <w:locked/>
    <w:rPr>
      <w:rFonts w:ascii="Times New Roman" w:hAnsi="Times New Roman" w:cs="Times New Roman"/>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semiHidden/>
    <w:unhideWhenUsed/>
    <w:rsid w:val="00DB1BA2"/>
    <w:pPr>
      <w:tabs>
        <w:tab w:val="center" w:pos="4536"/>
        <w:tab w:val="right" w:pos="9072"/>
      </w:tabs>
    </w:pPr>
  </w:style>
  <w:style w:type="character" w:customStyle="1" w:styleId="KopfzeileZchn">
    <w:name w:val="Kopfzeile Zchn"/>
    <w:basedOn w:val="Absatz-Standardschriftart"/>
    <w:link w:val="Kopfzeile"/>
    <w:uiPriority w:val="99"/>
    <w:semiHidden/>
    <w:locked/>
    <w:rsid w:val="00DB1BA2"/>
    <w:rPr>
      <w:rFonts w:ascii="Times New Roman" w:hAnsi="Times New Roman" w:cs="Times New Roman"/>
      <w:sz w:val="24"/>
      <w:szCs w:val="24"/>
    </w:rPr>
  </w:style>
  <w:style w:type="paragraph" w:styleId="Fuzeile">
    <w:name w:val="footer"/>
    <w:basedOn w:val="Standard"/>
    <w:link w:val="FuzeileZchn"/>
    <w:uiPriority w:val="99"/>
    <w:unhideWhenUsed/>
    <w:rsid w:val="00DB1BA2"/>
    <w:pPr>
      <w:tabs>
        <w:tab w:val="center" w:pos="4536"/>
        <w:tab w:val="right" w:pos="9072"/>
      </w:tabs>
    </w:pPr>
  </w:style>
  <w:style w:type="character" w:customStyle="1" w:styleId="FuzeileZchn">
    <w:name w:val="Fußzeile Zchn"/>
    <w:basedOn w:val="Absatz-Standardschriftart"/>
    <w:link w:val="Fuzeile"/>
    <w:uiPriority w:val="99"/>
    <w:locked/>
    <w:rsid w:val="00DB1BA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842239">
      <w:marLeft w:val="0"/>
      <w:marRight w:val="0"/>
      <w:marTop w:val="0"/>
      <w:marBottom w:val="0"/>
      <w:divBdr>
        <w:top w:val="none" w:sz="0" w:space="0" w:color="auto"/>
        <w:left w:val="none" w:sz="0" w:space="0" w:color="auto"/>
        <w:bottom w:val="none" w:sz="0" w:space="0" w:color="auto"/>
        <w:right w:val="none" w:sz="0" w:space="0" w:color="auto"/>
      </w:divBdr>
      <w:divsChild>
        <w:div w:id="1733842256">
          <w:marLeft w:val="0"/>
          <w:marRight w:val="0"/>
          <w:marTop w:val="0"/>
          <w:marBottom w:val="0"/>
          <w:divBdr>
            <w:top w:val="none" w:sz="0" w:space="0" w:color="auto"/>
            <w:left w:val="none" w:sz="0" w:space="0" w:color="auto"/>
            <w:bottom w:val="none" w:sz="0" w:space="0" w:color="auto"/>
            <w:right w:val="none" w:sz="0" w:space="0" w:color="auto"/>
          </w:divBdr>
          <w:divsChild>
            <w:div w:id="1733842233">
              <w:marLeft w:val="0"/>
              <w:marRight w:val="0"/>
              <w:marTop w:val="0"/>
              <w:marBottom w:val="0"/>
              <w:divBdr>
                <w:top w:val="none" w:sz="0" w:space="0" w:color="auto"/>
                <w:left w:val="none" w:sz="0" w:space="0" w:color="auto"/>
                <w:bottom w:val="none" w:sz="0" w:space="0" w:color="auto"/>
                <w:right w:val="none" w:sz="0" w:space="0" w:color="auto"/>
              </w:divBdr>
              <w:divsChild>
                <w:div w:id="1733842248">
                  <w:marLeft w:val="0"/>
                  <w:marRight w:val="0"/>
                  <w:marTop w:val="0"/>
                  <w:marBottom w:val="0"/>
                  <w:divBdr>
                    <w:top w:val="none" w:sz="0" w:space="0" w:color="auto"/>
                    <w:left w:val="none" w:sz="0" w:space="0" w:color="auto"/>
                    <w:bottom w:val="none" w:sz="0" w:space="0" w:color="auto"/>
                    <w:right w:val="none" w:sz="0" w:space="0" w:color="auto"/>
                  </w:divBdr>
                  <w:divsChild>
                    <w:div w:id="1733842241">
                      <w:marLeft w:val="0"/>
                      <w:marRight w:val="0"/>
                      <w:marTop w:val="0"/>
                      <w:marBottom w:val="0"/>
                      <w:divBdr>
                        <w:top w:val="none" w:sz="0" w:space="0" w:color="auto"/>
                        <w:left w:val="none" w:sz="0" w:space="0" w:color="auto"/>
                        <w:bottom w:val="none" w:sz="0" w:space="0" w:color="auto"/>
                        <w:right w:val="none" w:sz="0" w:space="0" w:color="auto"/>
                      </w:divBdr>
                      <w:divsChild>
                        <w:div w:id="1733842236">
                          <w:marLeft w:val="0"/>
                          <w:marRight w:val="0"/>
                          <w:marTop w:val="0"/>
                          <w:marBottom w:val="0"/>
                          <w:divBdr>
                            <w:top w:val="none" w:sz="0" w:space="0" w:color="auto"/>
                            <w:left w:val="none" w:sz="0" w:space="0" w:color="auto"/>
                            <w:bottom w:val="none" w:sz="0" w:space="0" w:color="auto"/>
                            <w:right w:val="none" w:sz="0" w:space="0" w:color="auto"/>
                          </w:divBdr>
                          <w:divsChild>
                            <w:div w:id="1733842251">
                              <w:marLeft w:val="0"/>
                              <w:marRight w:val="0"/>
                              <w:marTop w:val="0"/>
                              <w:marBottom w:val="0"/>
                              <w:divBdr>
                                <w:top w:val="none" w:sz="0" w:space="0" w:color="auto"/>
                                <w:left w:val="none" w:sz="0" w:space="0" w:color="auto"/>
                                <w:bottom w:val="none" w:sz="0" w:space="0" w:color="auto"/>
                                <w:right w:val="none" w:sz="0" w:space="0" w:color="auto"/>
                              </w:divBdr>
                              <w:divsChild>
                                <w:div w:id="1733842247">
                                  <w:marLeft w:val="0"/>
                                  <w:marRight w:val="0"/>
                                  <w:marTop w:val="0"/>
                                  <w:marBottom w:val="0"/>
                                  <w:divBdr>
                                    <w:top w:val="none" w:sz="0" w:space="0" w:color="auto"/>
                                    <w:left w:val="none" w:sz="0" w:space="0" w:color="auto"/>
                                    <w:bottom w:val="none" w:sz="0" w:space="0" w:color="auto"/>
                                    <w:right w:val="none" w:sz="0" w:space="0" w:color="auto"/>
                                  </w:divBdr>
                                  <w:divsChild>
                                    <w:div w:id="1733842243">
                                      <w:marLeft w:val="60"/>
                                      <w:marRight w:val="0"/>
                                      <w:marTop w:val="0"/>
                                      <w:marBottom w:val="0"/>
                                      <w:divBdr>
                                        <w:top w:val="none" w:sz="0" w:space="0" w:color="auto"/>
                                        <w:left w:val="none" w:sz="0" w:space="0" w:color="auto"/>
                                        <w:bottom w:val="none" w:sz="0" w:space="0" w:color="auto"/>
                                        <w:right w:val="none" w:sz="0" w:space="0" w:color="auto"/>
                                      </w:divBdr>
                                      <w:divsChild>
                                        <w:div w:id="1733842254">
                                          <w:marLeft w:val="0"/>
                                          <w:marRight w:val="0"/>
                                          <w:marTop w:val="0"/>
                                          <w:marBottom w:val="0"/>
                                          <w:divBdr>
                                            <w:top w:val="none" w:sz="0" w:space="0" w:color="auto"/>
                                            <w:left w:val="none" w:sz="0" w:space="0" w:color="auto"/>
                                            <w:bottom w:val="none" w:sz="0" w:space="0" w:color="auto"/>
                                            <w:right w:val="none" w:sz="0" w:space="0" w:color="auto"/>
                                          </w:divBdr>
                                          <w:divsChild>
                                            <w:div w:id="1733842257">
                                              <w:marLeft w:val="0"/>
                                              <w:marRight w:val="0"/>
                                              <w:marTop w:val="0"/>
                                              <w:marBottom w:val="120"/>
                                              <w:divBdr>
                                                <w:top w:val="single" w:sz="6" w:space="0" w:color="F5F5F5"/>
                                                <w:left w:val="single" w:sz="6" w:space="0" w:color="F5F5F5"/>
                                                <w:bottom w:val="single" w:sz="6" w:space="0" w:color="F5F5F5"/>
                                                <w:right w:val="single" w:sz="6" w:space="0" w:color="F5F5F5"/>
                                              </w:divBdr>
                                              <w:divsChild>
                                                <w:div w:id="1733842234">
                                                  <w:marLeft w:val="0"/>
                                                  <w:marRight w:val="0"/>
                                                  <w:marTop w:val="0"/>
                                                  <w:marBottom w:val="0"/>
                                                  <w:divBdr>
                                                    <w:top w:val="none" w:sz="0" w:space="0" w:color="auto"/>
                                                    <w:left w:val="none" w:sz="0" w:space="0" w:color="auto"/>
                                                    <w:bottom w:val="none" w:sz="0" w:space="0" w:color="auto"/>
                                                    <w:right w:val="none" w:sz="0" w:space="0" w:color="auto"/>
                                                  </w:divBdr>
                                                  <w:divsChild>
                                                    <w:div w:id="17338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3842253">
      <w:marLeft w:val="0"/>
      <w:marRight w:val="0"/>
      <w:marTop w:val="0"/>
      <w:marBottom w:val="0"/>
      <w:divBdr>
        <w:top w:val="none" w:sz="0" w:space="0" w:color="auto"/>
        <w:left w:val="none" w:sz="0" w:space="0" w:color="auto"/>
        <w:bottom w:val="none" w:sz="0" w:space="0" w:color="auto"/>
        <w:right w:val="none" w:sz="0" w:space="0" w:color="auto"/>
      </w:divBdr>
      <w:divsChild>
        <w:div w:id="1733842245">
          <w:marLeft w:val="0"/>
          <w:marRight w:val="0"/>
          <w:marTop w:val="0"/>
          <w:marBottom w:val="0"/>
          <w:divBdr>
            <w:top w:val="none" w:sz="0" w:space="0" w:color="auto"/>
            <w:left w:val="none" w:sz="0" w:space="0" w:color="auto"/>
            <w:bottom w:val="none" w:sz="0" w:space="0" w:color="auto"/>
            <w:right w:val="none" w:sz="0" w:space="0" w:color="auto"/>
          </w:divBdr>
          <w:divsChild>
            <w:div w:id="1733842250">
              <w:marLeft w:val="0"/>
              <w:marRight w:val="0"/>
              <w:marTop w:val="0"/>
              <w:marBottom w:val="0"/>
              <w:divBdr>
                <w:top w:val="none" w:sz="0" w:space="0" w:color="auto"/>
                <w:left w:val="none" w:sz="0" w:space="0" w:color="auto"/>
                <w:bottom w:val="none" w:sz="0" w:space="0" w:color="auto"/>
                <w:right w:val="none" w:sz="0" w:space="0" w:color="auto"/>
              </w:divBdr>
              <w:divsChild>
                <w:div w:id="1733842242">
                  <w:marLeft w:val="0"/>
                  <w:marRight w:val="0"/>
                  <w:marTop w:val="0"/>
                  <w:marBottom w:val="0"/>
                  <w:divBdr>
                    <w:top w:val="none" w:sz="0" w:space="0" w:color="auto"/>
                    <w:left w:val="none" w:sz="0" w:space="0" w:color="auto"/>
                    <w:bottom w:val="none" w:sz="0" w:space="0" w:color="auto"/>
                    <w:right w:val="none" w:sz="0" w:space="0" w:color="auto"/>
                  </w:divBdr>
                  <w:divsChild>
                    <w:div w:id="1733842240">
                      <w:marLeft w:val="0"/>
                      <w:marRight w:val="0"/>
                      <w:marTop w:val="0"/>
                      <w:marBottom w:val="0"/>
                      <w:divBdr>
                        <w:top w:val="none" w:sz="0" w:space="0" w:color="auto"/>
                        <w:left w:val="none" w:sz="0" w:space="0" w:color="auto"/>
                        <w:bottom w:val="none" w:sz="0" w:space="0" w:color="auto"/>
                        <w:right w:val="none" w:sz="0" w:space="0" w:color="auto"/>
                      </w:divBdr>
                      <w:divsChild>
                        <w:div w:id="1733842238">
                          <w:marLeft w:val="0"/>
                          <w:marRight w:val="0"/>
                          <w:marTop w:val="0"/>
                          <w:marBottom w:val="0"/>
                          <w:divBdr>
                            <w:top w:val="none" w:sz="0" w:space="0" w:color="auto"/>
                            <w:left w:val="none" w:sz="0" w:space="0" w:color="auto"/>
                            <w:bottom w:val="none" w:sz="0" w:space="0" w:color="auto"/>
                            <w:right w:val="none" w:sz="0" w:space="0" w:color="auto"/>
                          </w:divBdr>
                          <w:divsChild>
                            <w:div w:id="1733842235">
                              <w:marLeft w:val="0"/>
                              <w:marRight w:val="0"/>
                              <w:marTop w:val="0"/>
                              <w:marBottom w:val="0"/>
                              <w:divBdr>
                                <w:top w:val="none" w:sz="0" w:space="0" w:color="auto"/>
                                <w:left w:val="none" w:sz="0" w:space="0" w:color="auto"/>
                                <w:bottom w:val="none" w:sz="0" w:space="0" w:color="auto"/>
                                <w:right w:val="none" w:sz="0" w:space="0" w:color="auto"/>
                              </w:divBdr>
                              <w:divsChild>
                                <w:div w:id="1733842255">
                                  <w:marLeft w:val="0"/>
                                  <w:marRight w:val="0"/>
                                  <w:marTop w:val="0"/>
                                  <w:marBottom w:val="0"/>
                                  <w:divBdr>
                                    <w:top w:val="none" w:sz="0" w:space="0" w:color="auto"/>
                                    <w:left w:val="none" w:sz="0" w:space="0" w:color="auto"/>
                                    <w:bottom w:val="none" w:sz="0" w:space="0" w:color="auto"/>
                                    <w:right w:val="none" w:sz="0" w:space="0" w:color="auto"/>
                                  </w:divBdr>
                                  <w:divsChild>
                                    <w:div w:id="1733842244">
                                      <w:marLeft w:val="60"/>
                                      <w:marRight w:val="0"/>
                                      <w:marTop w:val="0"/>
                                      <w:marBottom w:val="0"/>
                                      <w:divBdr>
                                        <w:top w:val="none" w:sz="0" w:space="0" w:color="auto"/>
                                        <w:left w:val="none" w:sz="0" w:space="0" w:color="auto"/>
                                        <w:bottom w:val="none" w:sz="0" w:space="0" w:color="auto"/>
                                        <w:right w:val="none" w:sz="0" w:space="0" w:color="auto"/>
                                      </w:divBdr>
                                      <w:divsChild>
                                        <w:div w:id="1733842246">
                                          <w:marLeft w:val="0"/>
                                          <w:marRight w:val="0"/>
                                          <w:marTop w:val="0"/>
                                          <w:marBottom w:val="0"/>
                                          <w:divBdr>
                                            <w:top w:val="none" w:sz="0" w:space="0" w:color="auto"/>
                                            <w:left w:val="none" w:sz="0" w:space="0" w:color="auto"/>
                                            <w:bottom w:val="none" w:sz="0" w:space="0" w:color="auto"/>
                                            <w:right w:val="none" w:sz="0" w:space="0" w:color="auto"/>
                                          </w:divBdr>
                                          <w:divsChild>
                                            <w:div w:id="1733842249">
                                              <w:marLeft w:val="0"/>
                                              <w:marRight w:val="0"/>
                                              <w:marTop w:val="0"/>
                                              <w:marBottom w:val="120"/>
                                              <w:divBdr>
                                                <w:top w:val="single" w:sz="6" w:space="0" w:color="F5F5F5"/>
                                                <w:left w:val="single" w:sz="6" w:space="0" w:color="F5F5F5"/>
                                                <w:bottom w:val="single" w:sz="6" w:space="0" w:color="F5F5F5"/>
                                                <w:right w:val="single" w:sz="6" w:space="0" w:color="F5F5F5"/>
                                              </w:divBdr>
                                              <w:divsChild>
                                                <w:div w:id="1733842237">
                                                  <w:marLeft w:val="0"/>
                                                  <w:marRight w:val="0"/>
                                                  <w:marTop w:val="0"/>
                                                  <w:marBottom w:val="0"/>
                                                  <w:divBdr>
                                                    <w:top w:val="none" w:sz="0" w:space="0" w:color="auto"/>
                                                    <w:left w:val="none" w:sz="0" w:space="0" w:color="auto"/>
                                                    <w:bottom w:val="none" w:sz="0" w:space="0" w:color="auto"/>
                                                    <w:right w:val="none" w:sz="0" w:space="0" w:color="auto"/>
                                                  </w:divBdr>
                                                  <w:divsChild>
                                                    <w:div w:id="17338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sc.org/"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info.fsc.org/" TargetMode="External"/><Relationship Id="rId12" Type="http://schemas.openxmlformats.org/officeDocument/2006/relationships/hyperlink" Target="http://www.info.fsc.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sc.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fsc.org/" TargetMode="External"/><Relationship Id="rId4" Type="http://schemas.openxmlformats.org/officeDocument/2006/relationships/webSettings" Target="webSettings.xml"/><Relationship Id="rId9" Type="http://schemas.openxmlformats.org/officeDocument/2006/relationships/hyperlink" Target="mailto:privacy@fsc.org" TargetMode="External"/><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3735</Words>
  <Characters>22411</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License Agreement Group Certificate Holder English German.pdf</vt:lpstr>
    </vt:vector>
  </TitlesOfParts>
  <Company>TUEV NORD group</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 Agreement Group Certificate Holder English German.pdf</dc:title>
  <dc:subject/>
  <dc:creator>Andreas Loeffler</dc:creator>
  <cp:keywords/>
  <dc:description/>
  <cp:lastModifiedBy>Thomas Hirz</cp:lastModifiedBy>
  <cp:revision>2</cp:revision>
  <dcterms:created xsi:type="dcterms:W3CDTF">2017-06-12T13:54:00Z</dcterms:created>
  <dcterms:modified xsi:type="dcterms:W3CDTF">2017-06-12T13:54:00Z</dcterms:modified>
</cp:coreProperties>
</file>